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5A074" w14:textId="77777777" w:rsidR="00C5567A" w:rsidRPr="00C5567A" w:rsidRDefault="00A630AA" w:rsidP="00C5567A">
      <w:pPr>
        <w:jc w:val="center"/>
        <w:rPr>
          <w:rFonts w:ascii="Times New Roman" w:hAnsi="Times New Roman" w:cs="Times New Roman"/>
          <w:sz w:val="28"/>
          <w:szCs w:val="28"/>
        </w:rPr>
      </w:pPr>
      <w:r w:rsidRPr="00C5567A">
        <w:rPr>
          <w:rFonts w:ascii="Times New Roman" w:hAnsi="Times New Roman" w:cs="Times New Roman"/>
          <w:b/>
          <w:sz w:val="28"/>
          <w:szCs w:val="28"/>
        </w:rPr>
        <w:br/>
      </w:r>
      <w:r w:rsidR="00C5567A" w:rsidRPr="00C5567A">
        <w:rPr>
          <w:rFonts w:ascii="Times New Roman" w:hAnsi="Times New Roman" w:cs="Times New Roman"/>
          <w:sz w:val="28"/>
          <w:szCs w:val="28"/>
        </w:rPr>
        <w:t>ДЕПАРТАМЕНТ КУЛЬТУРЫ ГОРОДА МОСКВЫ</w:t>
      </w:r>
      <w:r w:rsidR="00C5567A" w:rsidRPr="00C5567A">
        <w:rPr>
          <w:rFonts w:ascii="Times New Roman" w:hAnsi="Times New Roman" w:cs="Times New Roman"/>
          <w:sz w:val="28"/>
          <w:szCs w:val="28"/>
        </w:rPr>
        <w:br/>
        <w:t>Государственное бюджетное учреждение</w:t>
      </w:r>
      <w:r w:rsidR="00C5567A" w:rsidRPr="00C5567A">
        <w:rPr>
          <w:rFonts w:ascii="Times New Roman" w:hAnsi="Times New Roman" w:cs="Times New Roman"/>
          <w:sz w:val="28"/>
          <w:szCs w:val="28"/>
        </w:rPr>
        <w:br/>
        <w:t>дополнительного образования города Москвы</w:t>
      </w:r>
      <w:r w:rsidR="00C5567A" w:rsidRPr="00C5567A">
        <w:rPr>
          <w:rFonts w:ascii="Times New Roman" w:hAnsi="Times New Roman" w:cs="Times New Roman"/>
          <w:sz w:val="28"/>
          <w:szCs w:val="28"/>
        </w:rPr>
        <w:br/>
        <w:t xml:space="preserve">«Детская музыкальная школа имени </w:t>
      </w:r>
      <w:proofErr w:type="spellStart"/>
      <w:r w:rsidR="00C5567A" w:rsidRPr="00C5567A">
        <w:rPr>
          <w:rFonts w:ascii="Times New Roman" w:hAnsi="Times New Roman" w:cs="Times New Roman"/>
          <w:sz w:val="28"/>
          <w:szCs w:val="28"/>
        </w:rPr>
        <w:t>Р.М.Глиэра</w:t>
      </w:r>
      <w:proofErr w:type="spellEnd"/>
      <w:r w:rsidR="00C5567A" w:rsidRPr="00C5567A">
        <w:rPr>
          <w:rFonts w:ascii="Times New Roman" w:hAnsi="Times New Roman" w:cs="Times New Roman"/>
          <w:sz w:val="28"/>
          <w:szCs w:val="28"/>
        </w:rPr>
        <w:t>»</w:t>
      </w:r>
    </w:p>
    <w:p w14:paraId="51E9669E" w14:textId="77777777" w:rsidR="00C5567A" w:rsidRPr="00C5567A" w:rsidRDefault="00C5567A" w:rsidP="00C5567A">
      <w:pPr>
        <w:jc w:val="center"/>
        <w:rPr>
          <w:rFonts w:ascii="Times New Roman" w:hAnsi="Times New Roman" w:cs="Times New Roman"/>
          <w:sz w:val="28"/>
          <w:szCs w:val="28"/>
        </w:rPr>
      </w:pPr>
    </w:p>
    <w:p w14:paraId="0212AB92" w14:textId="77777777" w:rsidR="00C5567A" w:rsidRPr="00C5567A" w:rsidRDefault="00C5567A" w:rsidP="00C5567A">
      <w:pPr>
        <w:jc w:val="center"/>
        <w:rPr>
          <w:rFonts w:ascii="Times New Roman" w:hAnsi="Times New Roman" w:cs="Times New Roman"/>
          <w:sz w:val="28"/>
          <w:szCs w:val="28"/>
        </w:rPr>
      </w:pPr>
    </w:p>
    <w:p w14:paraId="214CB04C" w14:textId="77777777" w:rsidR="00C5567A" w:rsidRPr="00C5567A" w:rsidRDefault="00C5567A" w:rsidP="00C5567A">
      <w:pPr>
        <w:autoSpaceDE w:val="0"/>
        <w:autoSpaceDN w:val="0"/>
        <w:ind w:left="4820"/>
        <w:rPr>
          <w:rFonts w:ascii="Times New Roman" w:eastAsia="Courier New" w:hAnsi="Times New Roman" w:cs="Times New Roman"/>
          <w:color w:val="000000"/>
          <w:sz w:val="28"/>
          <w:szCs w:val="28"/>
        </w:rPr>
      </w:pPr>
      <w:r w:rsidRPr="00C5567A">
        <w:rPr>
          <w:rFonts w:ascii="Times New Roman" w:hAnsi="Times New Roman" w:cs="Times New Roman"/>
          <w:sz w:val="28"/>
          <w:szCs w:val="28"/>
        </w:rPr>
        <w:t xml:space="preserve"> </w:t>
      </w:r>
      <w:r w:rsidRPr="00C5567A">
        <w:rPr>
          <w:rFonts w:ascii="Times New Roman" w:eastAsia="Courier New" w:hAnsi="Times New Roman" w:cs="Times New Roman"/>
          <w:color w:val="000000"/>
          <w:sz w:val="28"/>
          <w:szCs w:val="28"/>
        </w:rPr>
        <w:t>УТВЕРЖДЕНА</w:t>
      </w:r>
    </w:p>
    <w:p w14:paraId="16140631" w14:textId="77777777" w:rsidR="00C5567A" w:rsidRPr="00C5567A" w:rsidRDefault="00C5567A" w:rsidP="00C5567A">
      <w:pPr>
        <w:autoSpaceDE w:val="0"/>
        <w:ind w:firstLine="3969"/>
        <w:rPr>
          <w:rFonts w:ascii="Times New Roman" w:eastAsia="Courier New" w:hAnsi="Times New Roman" w:cs="Times New Roman"/>
          <w:color w:val="000000"/>
          <w:sz w:val="28"/>
          <w:szCs w:val="28"/>
        </w:rPr>
      </w:pPr>
      <w:r w:rsidRPr="00C5567A">
        <w:rPr>
          <w:rFonts w:ascii="Times New Roman" w:eastAsia="Courier New" w:hAnsi="Times New Roman" w:cs="Times New Roman"/>
          <w:color w:val="000000"/>
          <w:sz w:val="28"/>
          <w:szCs w:val="28"/>
        </w:rPr>
        <w:t xml:space="preserve"> приказом </w:t>
      </w:r>
      <w:proofErr w:type="gramStart"/>
      <w:r w:rsidRPr="00C5567A">
        <w:rPr>
          <w:rFonts w:ascii="Times New Roman" w:eastAsia="Courier New" w:hAnsi="Times New Roman" w:cs="Times New Roman"/>
          <w:color w:val="000000"/>
          <w:sz w:val="28"/>
          <w:szCs w:val="28"/>
        </w:rPr>
        <w:t>Государственного</w:t>
      </w:r>
      <w:proofErr w:type="gramEnd"/>
      <w:r w:rsidRPr="00C5567A">
        <w:rPr>
          <w:rFonts w:ascii="Times New Roman" w:eastAsia="Courier New" w:hAnsi="Times New Roman" w:cs="Times New Roman"/>
          <w:color w:val="000000"/>
          <w:sz w:val="28"/>
          <w:szCs w:val="28"/>
        </w:rPr>
        <w:t xml:space="preserve"> бюджетного </w:t>
      </w:r>
    </w:p>
    <w:p w14:paraId="193E4139" w14:textId="77777777" w:rsidR="00C5567A" w:rsidRPr="00C5567A" w:rsidRDefault="00C5567A" w:rsidP="00C5567A">
      <w:pPr>
        <w:autoSpaceDE w:val="0"/>
        <w:ind w:firstLine="2410"/>
        <w:rPr>
          <w:rFonts w:ascii="Times New Roman" w:eastAsia="Courier New" w:hAnsi="Times New Roman" w:cs="Times New Roman"/>
          <w:color w:val="000000"/>
          <w:sz w:val="28"/>
          <w:szCs w:val="28"/>
        </w:rPr>
      </w:pPr>
      <w:r w:rsidRPr="00C5567A">
        <w:rPr>
          <w:rFonts w:ascii="Times New Roman" w:eastAsia="Courier New" w:hAnsi="Times New Roman" w:cs="Times New Roman"/>
          <w:color w:val="000000"/>
          <w:sz w:val="28"/>
          <w:szCs w:val="28"/>
        </w:rPr>
        <w:t xml:space="preserve"> учреждения дополнительного образования города Москвы </w:t>
      </w:r>
    </w:p>
    <w:p w14:paraId="0458DCC3" w14:textId="77777777" w:rsidR="00C5567A" w:rsidRPr="00C5567A" w:rsidRDefault="00C5567A" w:rsidP="00C5567A">
      <w:pPr>
        <w:autoSpaceDE w:val="0"/>
        <w:ind w:firstLine="3402"/>
        <w:rPr>
          <w:rFonts w:ascii="Times New Roman" w:eastAsia="Courier New" w:hAnsi="Times New Roman" w:cs="Times New Roman"/>
          <w:color w:val="000000"/>
          <w:sz w:val="28"/>
          <w:szCs w:val="28"/>
        </w:rPr>
      </w:pPr>
      <w:r w:rsidRPr="00C5567A">
        <w:rPr>
          <w:rFonts w:ascii="Times New Roman" w:eastAsia="Courier New" w:hAnsi="Times New Roman" w:cs="Times New Roman"/>
          <w:color w:val="000000"/>
          <w:sz w:val="28"/>
          <w:szCs w:val="28"/>
        </w:rPr>
        <w:t xml:space="preserve"> «Детская музыкальная школа имени </w:t>
      </w:r>
      <w:proofErr w:type="spellStart"/>
      <w:r w:rsidRPr="00C5567A">
        <w:rPr>
          <w:rFonts w:ascii="Times New Roman" w:eastAsia="Courier New" w:hAnsi="Times New Roman" w:cs="Times New Roman"/>
          <w:color w:val="000000"/>
          <w:sz w:val="28"/>
          <w:szCs w:val="28"/>
        </w:rPr>
        <w:t>Р.М.Глиэра</w:t>
      </w:r>
      <w:proofErr w:type="spellEnd"/>
      <w:r w:rsidRPr="00C5567A">
        <w:rPr>
          <w:rFonts w:ascii="Times New Roman" w:eastAsia="Courier New" w:hAnsi="Times New Roman" w:cs="Times New Roman"/>
          <w:color w:val="000000"/>
          <w:sz w:val="28"/>
          <w:szCs w:val="28"/>
        </w:rPr>
        <w:t xml:space="preserve">» </w:t>
      </w:r>
    </w:p>
    <w:p w14:paraId="6019C907" w14:textId="1BC234D9" w:rsidR="00C5567A" w:rsidRPr="00BD6791" w:rsidRDefault="00C22CB9" w:rsidP="00C5567A">
      <w:pPr>
        <w:autoSpaceDN w:val="0"/>
        <w:ind w:firstLine="4111"/>
        <w:jc w:val="center"/>
        <w:rPr>
          <w:rFonts w:ascii="Times New Roman" w:hAnsi="Times New Roman" w:cs="Times New Roman"/>
          <w:sz w:val="28"/>
          <w:szCs w:val="28"/>
        </w:rPr>
      </w:pPr>
      <w:r>
        <w:rPr>
          <w:rFonts w:ascii="Times New Roman" w:hAnsi="Times New Roman" w:cs="Times New Roman"/>
          <w:color w:val="000000"/>
          <w:sz w:val="28"/>
          <w:szCs w:val="28"/>
        </w:rPr>
        <w:t xml:space="preserve"> от </w:t>
      </w:r>
      <w:r w:rsidR="00EF39DA">
        <w:rPr>
          <w:rFonts w:ascii="Times New Roman" w:hAnsi="Times New Roman" w:cs="Times New Roman"/>
          <w:color w:val="000000"/>
          <w:sz w:val="28"/>
          <w:szCs w:val="28"/>
        </w:rPr>
        <w:t>29 августа 2025</w:t>
      </w:r>
      <w:r>
        <w:rPr>
          <w:rFonts w:ascii="Times New Roman" w:hAnsi="Times New Roman" w:cs="Times New Roman"/>
          <w:color w:val="000000"/>
          <w:sz w:val="28"/>
          <w:szCs w:val="28"/>
        </w:rPr>
        <w:t xml:space="preserve"> г. </w:t>
      </w:r>
      <w:bookmarkStart w:id="0" w:name="_GoBack"/>
      <w:r w:rsidRPr="00BD6791">
        <w:rPr>
          <w:rFonts w:ascii="Times New Roman" w:hAnsi="Times New Roman" w:cs="Times New Roman"/>
          <w:sz w:val="28"/>
          <w:szCs w:val="28"/>
        </w:rPr>
        <w:t>№</w:t>
      </w:r>
      <w:r w:rsidR="00BD6791" w:rsidRPr="00BD6791">
        <w:rPr>
          <w:rFonts w:ascii="Times New Roman" w:hAnsi="Times New Roman" w:cs="Times New Roman"/>
          <w:sz w:val="28"/>
          <w:szCs w:val="28"/>
        </w:rPr>
        <w:t xml:space="preserve"> </w:t>
      </w:r>
      <w:r w:rsidR="00BD6791" w:rsidRPr="00BD6791">
        <w:rPr>
          <w:rFonts w:ascii="Times New Roman" w:hAnsi="Times New Roman" w:cs="Times New Roman"/>
          <w:sz w:val="28"/>
          <w:szCs w:val="28"/>
          <w:lang w:val="en-US"/>
        </w:rPr>
        <w:t>58</w:t>
      </w:r>
      <w:r w:rsidR="00C5567A" w:rsidRPr="00BD6791">
        <w:rPr>
          <w:rFonts w:ascii="Times New Roman" w:hAnsi="Times New Roman" w:cs="Times New Roman"/>
          <w:sz w:val="28"/>
          <w:szCs w:val="28"/>
        </w:rPr>
        <w:t>/ОД</w:t>
      </w:r>
    </w:p>
    <w:p w14:paraId="5842077B" w14:textId="77777777" w:rsidR="00C5567A" w:rsidRPr="00BD6791" w:rsidRDefault="00C5567A" w:rsidP="00C5567A">
      <w:pPr>
        <w:autoSpaceDE w:val="0"/>
        <w:rPr>
          <w:rFonts w:ascii="Times New Roman" w:eastAsia="Courier New" w:hAnsi="Times New Roman" w:cs="Times New Roman"/>
          <w:sz w:val="28"/>
          <w:szCs w:val="28"/>
        </w:rPr>
      </w:pPr>
      <w:r w:rsidRPr="00BD6791">
        <w:rPr>
          <w:rFonts w:ascii="Times New Roman" w:eastAsia="Courier New" w:hAnsi="Times New Roman" w:cs="Times New Roman"/>
          <w:sz w:val="28"/>
          <w:szCs w:val="28"/>
        </w:rPr>
        <w:t xml:space="preserve"> </w:t>
      </w:r>
    </w:p>
    <w:bookmarkEnd w:id="0"/>
    <w:p w14:paraId="7825CFC6" w14:textId="77777777" w:rsidR="00C5567A" w:rsidRPr="00C5567A" w:rsidRDefault="00C5567A" w:rsidP="00C5567A">
      <w:pPr>
        <w:autoSpaceDE w:val="0"/>
        <w:rPr>
          <w:rFonts w:ascii="Times New Roman" w:eastAsia="Courier New" w:hAnsi="Times New Roman" w:cs="Times New Roman"/>
          <w:color w:val="000000"/>
          <w:sz w:val="28"/>
          <w:szCs w:val="28"/>
        </w:rPr>
      </w:pPr>
      <w:r w:rsidRPr="00C5567A">
        <w:rPr>
          <w:rFonts w:ascii="Times New Roman" w:eastAsia="Courier New" w:hAnsi="Times New Roman" w:cs="Times New Roman"/>
          <w:color w:val="000000"/>
          <w:sz w:val="28"/>
          <w:szCs w:val="28"/>
        </w:rPr>
        <w:t xml:space="preserve"> </w:t>
      </w:r>
    </w:p>
    <w:p w14:paraId="5DA0D3D1" w14:textId="77777777" w:rsidR="00C5567A" w:rsidRPr="00C5567A" w:rsidRDefault="00C5567A" w:rsidP="00C5567A">
      <w:pPr>
        <w:autoSpaceDE w:val="0"/>
        <w:ind w:firstLine="4820"/>
        <w:rPr>
          <w:rFonts w:ascii="Times New Roman" w:eastAsia="Courier New" w:hAnsi="Times New Roman" w:cs="Times New Roman"/>
          <w:color w:val="000000"/>
          <w:sz w:val="28"/>
          <w:szCs w:val="28"/>
        </w:rPr>
      </w:pPr>
      <w:r w:rsidRPr="00C5567A">
        <w:rPr>
          <w:rFonts w:ascii="Times New Roman" w:eastAsia="Courier New" w:hAnsi="Times New Roman" w:cs="Times New Roman"/>
          <w:color w:val="000000"/>
          <w:sz w:val="28"/>
          <w:szCs w:val="28"/>
        </w:rPr>
        <w:t xml:space="preserve"> ОДОБРЕНА: </w:t>
      </w:r>
    </w:p>
    <w:p w14:paraId="7DEAE08C" w14:textId="77777777" w:rsidR="00C5567A" w:rsidRPr="00C5567A" w:rsidRDefault="00C5567A" w:rsidP="00C5567A">
      <w:pPr>
        <w:autoSpaceDE w:val="0"/>
        <w:ind w:firstLine="4820"/>
        <w:rPr>
          <w:rFonts w:ascii="Times New Roman" w:eastAsia="Courier New" w:hAnsi="Times New Roman" w:cs="Times New Roman"/>
          <w:color w:val="000000"/>
          <w:sz w:val="28"/>
          <w:szCs w:val="28"/>
        </w:rPr>
      </w:pPr>
      <w:r w:rsidRPr="00C5567A">
        <w:rPr>
          <w:rFonts w:ascii="Times New Roman" w:eastAsia="Courier New" w:hAnsi="Times New Roman" w:cs="Times New Roman"/>
          <w:color w:val="000000"/>
          <w:sz w:val="28"/>
          <w:szCs w:val="28"/>
        </w:rPr>
        <w:t xml:space="preserve"> Педагогическим советом </w:t>
      </w:r>
    </w:p>
    <w:p w14:paraId="36B56314" w14:textId="0719AC2A" w:rsidR="00C5567A" w:rsidRDefault="00EF39DA" w:rsidP="00C5567A">
      <w:pPr>
        <w:autoSpaceDE w:val="0"/>
        <w:autoSpaceDN w:val="0"/>
        <w:ind w:firstLine="4820"/>
        <w:rPr>
          <w:rFonts w:eastAsia="Courier New"/>
          <w:color w:val="000000"/>
          <w:sz w:val="28"/>
          <w:szCs w:val="28"/>
        </w:rPr>
      </w:pPr>
      <w:r>
        <w:rPr>
          <w:rFonts w:ascii="Times New Roman" w:eastAsia="Calibri" w:hAnsi="Times New Roman" w:cs="Times New Roman"/>
          <w:sz w:val="28"/>
          <w:szCs w:val="28"/>
          <w:lang w:eastAsia="en-US"/>
        </w:rPr>
        <w:t xml:space="preserve"> протокол № 1</w:t>
      </w:r>
      <w:r w:rsidR="00C5567A" w:rsidRPr="00C5567A">
        <w:rPr>
          <w:rFonts w:ascii="Times New Roman" w:eastAsia="Calibri" w:hAnsi="Times New Roman" w:cs="Times New Roman"/>
          <w:sz w:val="28"/>
          <w:szCs w:val="28"/>
          <w:lang w:eastAsia="en-US"/>
        </w:rPr>
        <w:t xml:space="preserve"> </w:t>
      </w:r>
      <w:r>
        <w:rPr>
          <w:rFonts w:ascii="Times New Roman" w:eastAsia="Courier New" w:hAnsi="Times New Roman" w:cs="Times New Roman"/>
          <w:color w:val="000000"/>
          <w:sz w:val="28"/>
          <w:szCs w:val="28"/>
        </w:rPr>
        <w:t>от 29.08.2025</w:t>
      </w:r>
      <w:r w:rsidR="00C5567A" w:rsidRPr="00C5567A">
        <w:rPr>
          <w:rFonts w:ascii="Times New Roman" w:eastAsia="Courier New" w:hAnsi="Times New Roman" w:cs="Times New Roman"/>
          <w:color w:val="000000"/>
          <w:sz w:val="28"/>
          <w:szCs w:val="28"/>
        </w:rPr>
        <w:t xml:space="preserve"> г</w:t>
      </w:r>
      <w:r w:rsidR="00C5567A">
        <w:rPr>
          <w:rFonts w:eastAsia="Courier New"/>
          <w:color w:val="000000"/>
          <w:sz w:val="28"/>
          <w:szCs w:val="28"/>
        </w:rPr>
        <w:t>.</w:t>
      </w:r>
    </w:p>
    <w:p w14:paraId="7700A88B" w14:textId="77777777" w:rsidR="00C5567A" w:rsidRDefault="00C5567A" w:rsidP="00C5567A">
      <w:pPr>
        <w:autoSpaceDE w:val="0"/>
        <w:autoSpaceDN w:val="0"/>
        <w:ind w:firstLine="4820"/>
        <w:rPr>
          <w:sz w:val="28"/>
          <w:szCs w:val="28"/>
          <w:lang w:bidi="ru-RU"/>
        </w:rPr>
      </w:pPr>
    </w:p>
    <w:p w14:paraId="344919EA" w14:textId="3DA7D791" w:rsidR="00406411" w:rsidRPr="00B211A7" w:rsidRDefault="00406411" w:rsidP="00C5567A">
      <w:pPr>
        <w:jc w:val="center"/>
        <w:rPr>
          <w:rFonts w:ascii="Times New Roman" w:hAnsi="Times New Roman" w:cs="Times New Roman"/>
          <w:b/>
          <w:sz w:val="32"/>
          <w:szCs w:val="32"/>
          <w:lang w:eastAsia="ru-RU" w:bidi="ru-RU"/>
        </w:rPr>
      </w:pPr>
      <w:r w:rsidRPr="00B211A7">
        <w:rPr>
          <w:rFonts w:ascii="Times New Roman" w:hAnsi="Times New Roman" w:cs="Times New Roman"/>
          <w:b/>
          <w:sz w:val="32"/>
          <w:szCs w:val="32"/>
          <w:lang w:eastAsia="ru-RU" w:bidi="ru-RU"/>
        </w:rPr>
        <w:t xml:space="preserve">   </w:t>
      </w:r>
      <w:r w:rsidR="0098138C">
        <w:rPr>
          <w:rFonts w:ascii="Times New Roman" w:hAnsi="Times New Roman" w:cs="Times New Roman"/>
          <w:b/>
          <w:sz w:val="32"/>
          <w:szCs w:val="32"/>
          <w:lang w:eastAsia="ru-RU" w:bidi="ru-RU"/>
        </w:rPr>
        <w:t xml:space="preserve">                     </w:t>
      </w:r>
      <w:r w:rsidRPr="00B211A7">
        <w:rPr>
          <w:rFonts w:ascii="Times New Roman" w:hAnsi="Times New Roman" w:cs="Times New Roman"/>
          <w:sz w:val="32"/>
          <w:szCs w:val="32"/>
          <w:lang w:eastAsia="ru-RU" w:bidi="ru-RU"/>
        </w:rPr>
        <w:t>ДОПОЛНИТЕЛЬНАЯ</w:t>
      </w:r>
      <w:r w:rsidRPr="00B211A7">
        <w:rPr>
          <w:rFonts w:ascii="Times New Roman" w:hAnsi="Times New Roman" w:cs="Times New Roman"/>
          <w:b/>
          <w:sz w:val="32"/>
          <w:szCs w:val="32"/>
          <w:lang w:eastAsia="ru-RU" w:bidi="ru-RU"/>
        </w:rPr>
        <w:t xml:space="preserve">  ОБЩЕРАЗВИВАЮЩАЯ  </w:t>
      </w:r>
    </w:p>
    <w:p w14:paraId="5AAF8385" w14:textId="213DCDCC" w:rsidR="0098138C" w:rsidRPr="00E837EF" w:rsidRDefault="0098138C" w:rsidP="0098138C">
      <w:pPr>
        <w:suppressAutoHyphens w:val="0"/>
        <w:autoSpaceDE w:val="0"/>
        <w:autoSpaceDN w:val="0"/>
        <w:jc w:val="center"/>
        <w:rPr>
          <w:rFonts w:ascii="Times New Roman" w:hAnsi="Times New Roman" w:cs="Times New Roman"/>
          <w:b/>
          <w:sz w:val="32"/>
          <w:szCs w:val="32"/>
          <w:lang w:eastAsia="ru-RU" w:bidi="ru-RU"/>
        </w:rPr>
      </w:pPr>
      <w:r>
        <w:rPr>
          <w:rFonts w:ascii="Times New Roman" w:hAnsi="Times New Roman" w:cs="Times New Roman"/>
          <w:sz w:val="32"/>
          <w:szCs w:val="32"/>
          <w:lang w:eastAsia="ru-RU" w:bidi="ru-RU"/>
        </w:rPr>
        <w:t xml:space="preserve">       </w:t>
      </w:r>
      <w:r w:rsidR="00406411" w:rsidRPr="00B211A7">
        <w:rPr>
          <w:rFonts w:ascii="Times New Roman" w:hAnsi="Times New Roman" w:cs="Times New Roman"/>
          <w:sz w:val="32"/>
          <w:szCs w:val="32"/>
          <w:lang w:eastAsia="ru-RU" w:bidi="ru-RU"/>
        </w:rPr>
        <w:t>ОБЩЕОБРАЗОВАТЕЛЬНАЯ ПРОГРАММА В ОБЛАСТИ МУЗЫКАЛЬНОГО ИСКУССТВА</w:t>
      </w:r>
      <w:r w:rsidR="00406411" w:rsidRPr="00B211A7">
        <w:rPr>
          <w:rFonts w:ascii="Times New Roman" w:hAnsi="Times New Roman" w:cs="Times New Roman"/>
          <w:sz w:val="32"/>
          <w:szCs w:val="32"/>
          <w:lang w:eastAsia="ru-RU" w:bidi="ru-RU"/>
        </w:rPr>
        <w:br/>
      </w:r>
      <w:r w:rsidRPr="00E837EF">
        <w:rPr>
          <w:rFonts w:ascii="Times New Roman" w:hAnsi="Times New Roman" w:cs="Times New Roman"/>
          <w:b/>
          <w:sz w:val="32"/>
          <w:szCs w:val="32"/>
          <w:lang w:eastAsia="ru-RU" w:bidi="ru-RU"/>
        </w:rPr>
        <w:t>«СОЛЬНОЕ ПЕНИЕ»</w:t>
      </w:r>
    </w:p>
    <w:p w14:paraId="1A557A6F" w14:textId="77777777" w:rsidR="0098138C" w:rsidRDefault="0098138C" w:rsidP="0098138C">
      <w:pPr>
        <w:suppressAutoHyphens w:val="0"/>
        <w:autoSpaceDE w:val="0"/>
        <w:autoSpaceDN w:val="0"/>
        <w:rPr>
          <w:rFonts w:ascii="Times New Roman" w:hAnsi="Times New Roman" w:cs="Times New Roman"/>
          <w:sz w:val="32"/>
          <w:szCs w:val="32"/>
          <w:lang w:eastAsia="ru-RU" w:bidi="ru-RU"/>
        </w:rPr>
      </w:pPr>
      <w:r w:rsidRPr="00B211A7">
        <w:rPr>
          <w:rFonts w:ascii="Times New Roman" w:hAnsi="Times New Roman" w:cs="Times New Roman"/>
          <w:sz w:val="32"/>
          <w:szCs w:val="32"/>
          <w:lang w:eastAsia="ru-RU" w:bidi="ru-RU"/>
        </w:rPr>
        <w:t xml:space="preserve">                               </w:t>
      </w:r>
      <w:r>
        <w:rPr>
          <w:rFonts w:ascii="Times New Roman" w:hAnsi="Times New Roman" w:cs="Times New Roman"/>
          <w:sz w:val="32"/>
          <w:szCs w:val="32"/>
          <w:lang w:eastAsia="ru-RU" w:bidi="ru-RU"/>
        </w:rPr>
        <w:t xml:space="preserve">              </w:t>
      </w:r>
      <w:r w:rsidRPr="00B211A7">
        <w:rPr>
          <w:rFonts w:ascii="Times New Roman" w:hAnsi="Times New Roman" w:cs="Times New Roman"/>
          <w:sz w:val="32"/>
          <w:szCs w:val="32"/>
          <w:lang w:eastAsia="ru-RU" w:bidi="ru-RU"/>
        </w:rPr>
        <w:t xml:space="preserve"> </w:t>
      </w:r>
      <w:r>
        <w:rPr>
          <w:rFonts w:ascii="Times New Roman" w:hAnsi="Times New Roman" w:cs="Times New Roman"/>
          <w:sz w:val="32"/>
          <w:szCs w:val="32"/>
          <w:lang w:eastAsia="ru-RU" w:bidi="ru-RU"/>
        </w:rPr>
        <w:t>Срок обучения – 7 лет</w:t>
      </w:r>
    </w:p>
    <w:p w14:paraId="0094EBDD" w14:textId="77777777" w:rsidR="0098138C" w:rsidRDefault="0098138C" w:rsidP="0098138C">
      <w:pPr>
        <w:suppressAutoHyphens w:val="0"/>
        <w:autoSpaceDE w:val="0"/>
        <w:autoSpaceDN w:val="0"/>
        <w:jc w:val="center"/>
        <w:rPr>
          <w:rFonts w:ascii="Times New Roman" w:hAnsi="Times New Roman" w:cs="Times New Roman"/>
          <w:b/>
          <w:sz w:val="32"/>
          <w:szCs w:val="32"/>
          <w:lang w:eastAsia="ru-RU" w:bidi="ru-RU"/>
        </w:rPr>
      </w:pPr>
    </w:p>
    <w:p w14:paraId="09E77016" w14:textId="77777777" w:rsidR="0098138C" w:rsidRDefault="0098138C" w:rsidP="0098138C">
      <w:pPr>
        <w:suppressAutoHyphens w:val="0"/>
        <w:autoSpaceDE w:val="0"/>
        <w:autoSpaceDN w:val="0"/>
        <w:jc w:val="center"/>
        <w:rPr>
          <w:rFonts w:ascii="Times New Roman" w:hAnsi="Times New Roman" w:cs="Times New Roman"/>
          <w:b/>
          <w:sz w:val="32"/>
          <w:szCs w:val="32"/>
          <w:lang w:eastAsia="ru-RU" w:bidi="ru-RU"/>
        </w:rPr>
      </w:pPr>
      <w:r w:rsidRPr="00E837EF">
        <w:rPr>
          <w:rFonts w:ascii="Times New Roman" w:hAnsi="Times New Roman" w:cs="Times New Roman"/>
          <w:b/>
          <w:sz w:val="32"/>
          <w:szCs w:val="32"/>
          <w:lang w:eastAsia="ru-RU" w:bidi="ru-RU"/>
        </w:rPr>
        <w:t>Программа по учебному предмету</w:t>
      </w:r>
    </w:p>
    <w:p w14:paraId="6C8ABB02" w14:textId="77777777" w:rsidR="0098138C" w:rsidRDefault="0098138C" w:rsidP="0098138C">
      <w:pPr>
        <w:suppressAutoHyphens w:val="0"/>
        <w:autoSpaceDE w:val="0"/>
        <w:autoSpaceDN w:val="0"/>
        <w:jc w:val="center"/>
        <w:rPr>
          <w:rFonts w:ascii="Times New Roman" w:hAnsi="Times New Roman" w:cs="Times New Roman"/>
          <w:b/>
          <w:sz w:val="32"/>
          <w:szCs w:val="32"/>
          <w:lang w:eastAsia="ru-RU" w:bidi="ru-RU"/>
        </w:rPr>
      </w:pPr>
      <w:r>
        <w:rPr>
          <w:rFonts w:ascii="Times New Roman" w:hAnsi="Times New Roman" w:cs="Times New Roman"/>
          <w:b/>
          <w:sz w:val="32"/>
          <w:szCs w:val="32"/>
          <w:lang w:eastAsia="ru-RU" w:bidi="ru-RU"/>
        </w:rPr>
        <w:t>«Эстрадный вокал</w:t>
      </w:r>
      <w:r w:rsidRPr="00B211A7">
        <w:rPr>
          <w:rFonts w:ascii="Times New Roman" w:hAnsi="Times New Roman" w:cs="Times New Roman"/>
          <w:b/>
          <w:sz w:val="32"/>
          <w:szCs w:val="32"/>
          <w:lang w:eastAsia="ru-RU" w:bidi="ru-RU"/>
        </w:rPr>
        <w:t>»</w:t>
      </w:r>
    </w:p>
    <w:p w14:paraId="0EC3AD13" w14:textId="21351D23" w:rsidR="0098138C" w:rsidRPr="0098138C" w:rsidRDefault="0098138C" w:rsidP="0098138C">
      <w:pPr>
        <w:suppressAutoHyphens w:val="0"/>
        <w:autoSpaceDE w:val="0"/>
        <w:autoSpaceDN w:val="0"/>
        <w:jc w:val="center"/>
        <w:rPr>
          <w:rFonts w:ascii="Times New Roman" w:hAnsi="Times New Roman" w:cs="Times New Roman"/>
          <w:sz w:val="32"/>
          <w:szCs w:val="32"/>
          <w:lang w:eastAsia="ru-RU" w:bidi="ru-RU"/>
        </w:rPr>
      </w:pPr>
      <w:r w:rsidRPr="0098138C">
        <w:rPr>
          <w:rFonts w:ascii="Times New Roman" w:hAnsi="Times New Roman" w:cs="Times New Roman"/>
          <w:sz w:val="28"/>
          <w:szCs w:val="28"/>
          <w:lang w:eastAsia="ru-RU" w:bidi="ru-RU"/>
        </w:rPr>
        <w:t xml:space="preserve"> углубленный уровень</w:t>
      </w:r>
    </w:p>
    <w:p w14:paraId="52023152" w14:textId="7AF1B088" w:rsidR="0098138C" w:rsidRPr="0098138C" w:rsidRDefault="0098138C" w:rsidP="0098138C">
      <w:pPr>
        <w:suppressAutoHyphens w:val="0"/>
        <w:autoSpaceDE w:val="0"/>
        <w:autoSpaceDN w:val="0"/>
        <w:rPr>
          <w:rFonts w:ascii="Times New Roman" w:hAnsi="Times New Roman" w:cs="Times New Roman"/>
          <w:sz w:val="32"/>
          <w:szCs w:val="32"/>
          <w:lang w:eastAsia="ru-RU" w:bidi="ru-RU"/>
        </w:rPr>
      </w:pPr>
      <w:r>
        <w:rPr>
          <w:rFonts w:ascii="Times New Roman" w:hAnsi="Times New Roman" w:cs="Times New Roman"/>
          <w:sz w:val="32"/>
          <w:szCs w:val="32"/>
          <w:lang w:eastAsia="ru-RU" w:bidi="ru-RU"/>
        </w:rPr>
        <w:t xml:space="preserve">                       </w:t>
      </w:r>
      <w:r w:rsidRPr="0098138C">
        <w:rPr>
          <w:rFonts w:ascii="Times New Roman" w:hAnsi="Times New Roman" w:cs="Times New Roman"/>
          <w:sz w:val="32"/>
          <w:szCs w:val="32"/>
          <w:lang w:eastAsia="ru-RU" w:bidi="ru-RU"/>
        </w:rPr>
        <w:t>Срок реализации программы -2 года (</w:t>
      </w:r>
      <w:r w:rsidRPr="0098138C">
        <w:rPr>
          <w:rFonts w:ascii="Times New Roman" w:hAnsi="Times New Roman" w:cs="Times New Roman"/>
          <w:sz w:val="32"/>
          <w:szCs w:val="32"/>
          <w:lang w:val="en-US" w:eastAsia="ru-RU" w:bidi="ru-RU"/>
        </w:rPr>
        <w:t>VI</w:t>
      </w:r>
      <w:r w:rsidRPr="0098138C">
        <w:rPr>
          <w:rFonts w:ascii="Times New Roman" w:hAnsi="Times New Roman" w:cs="Times New Roman"/>
          <w:sz w:val="32"/>
          <w:szCs w:val="32"/>
          <w:lang w:eastAsia="ru-RU" w:bidi="ru-RU"/>
        </w:rPr>
        <w:t xml:space="preserve"> –</w:t>
      </w:r>
      <w:r w:rsidRPr="0098138C">
        <w:rPr>
          <w:rFonts w:ascii="Times New Roman" w:hAnsi="Times New Roman" w:cs="Times New Roman"/>
          <w:sz w:val="32"/>
          <w:szCs w:val="32"/>
          <w:lang w:val="en-US" w:eastAsia="ru-RU" w:bidi="ru-RU"/>
        </w:rPr>
        <w:t>VII</w:t>
      </w:r>
      <w:r w:rsidRPr="0098138C">
        <w:rPr>
          <w:rFonts w:ascii="Times New Roman" w:hAnsi="Times New Roman" w:cs="Times New Roman"/>
          <w:sz w:val="32"/>
          <w:szCs w:val="32"/>
          <w:lang w:eastAsia="ru-RU" w:bidi="ru-RU"/>
        </w:rPr>
        <w:t xml:space="preserve"> классы)</w:t>
      </w:r>
    </w:p>
    <w:p w14:paraId="0DAB804A" w14:textId="77777777" w:rsidR="0098138C" w:rsidRDefault="0098138C" w:rsidP="00406411">
      <w:pPr>
        <w:suppressAutoHyphens w:val="0"/>
        <w:autoSpaceDE w:val="0"/>
        <w:autoSpaceDN w:val="0"/>
        <w:rPr>
          <w:rFonts w:ascii="Times New Roman" w:hAnsi="Times New Roman" w:cs="Times New Roman"/>
          <w:bCs/>
          <w:sz w:val="24"/>
          <w:szCs w:val="24"/>
          <w:lang w:eastAsia="ru-RU" w:bidi="ru-RU"/>
        </w:rPr>
      </w:pPr>
    </w:p>
    <w:p w14:paraId="4684C29D" w14:textId="77777777"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proofErr w:type="gramStart"/>
      <w:r w:rsidRPr="00B211A7">
        <w:rPr>
          <w:rFonts w:ascii="Times New Roman" w:hAnsi="Times New Roman" w:cs="Times New Roman"/>
          <w:bCs/>
          <w:sz w:val="24"/>
          <w:szCs w:val="24"/>
          <w:lang w:eastAsia="ru-RU" w:bidi="ru-RU"/>
        </w:rPr>
        <w:t>Составлена</w:t>
      </w:r>
      <w:proofErr w:type="gramEnd"/>
      <w:r w:rsidRPr="00B211A7">
        <w:rPr>
          <w:rFonts w:ascii="Times New Roman" w:hAnsi="Times New Roman" w:cs="Times New Roman"/>
          <w:bCs/>
          <w:sz w:val="24"/>
          <w:szCs w:val="24"/>
          <w:lang w:eastAsia="ru-RU" w:bidi="ru-RU"/>
        </w:rPr>
        <w:t xml:space="preserve"> в </w:t>
      </w:r>
      <w:r w:rsidRPr="00B211A7">
        <w:rPr>
          <w:rFonts w:ascii="Times New Roman" w:hAnsi="Times New Roman" w:cs="Times New Roman"/>
          <w:sz w:val="24"/>
          <w:szCs w:val="24"/>
          <w:lang w:eastAsia="ru-RU" w:bidi="ru-RU"/>
        </w:rPr>
        <w:t>соответствии с Рекомендациями</w:t>
      </w:r>
    </w:p>
    <w:p w14:paraId="6E2ACC30" w14:textId="77777777"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по организации образовательной и методической деятельности </w:t>
      </w:r>
    </w:p>
    <w:p w14:paraId="7AE82E64" w14:textId="77777777"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при реализации общеразвивающих программ в области искусств </w:t>
      </w:r>
    </w:p>
    <w:p w14:paraId="3848B454" w14:textId="77777777"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в детских школах искусств по видам искусств </w:t>
      </w:r>
    </w:p>
    <w:p w14:paraId="583ADA0C" w14:textId="77777777"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proofErr w:type="gramStart"/>
      <w:r w:rsidRPr="00B211A7">
        <w:rPr>
          <w:rFonts w:ascii="Times New Roman" w:hAnsi="Times New Roman" w:cs="Times New Roman"/>
          <w:sz w:val="24"/>
          <w:szCs w:val="24"/>
          <w:lang w:eastAsia="ru-RU" w:bidi="ru-RU"/>
        </w:rPr>
        <w:t xml:space="preserve">(письмо Министерства культуры Российской Федерации </w:t>
      </w:r>
      <w:proofErr w:type="gramEnd"/>
    </w:p>
    <w:p w14:paraId="64CBEEE6" w14:textId="77777777"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t xml:space="preserve"> от 21 ноября 2013 года №191-01-39/06-ru)</w:t>
      </w:r>
    </w:p>
    <w:p w14:paraId="7E98E703" w14:textId="43B72B3A" w:rsidR="00406411" w:rsidRPr="00B211A7" w:rsidRDefault="00406411" w:rsidP="00406411">
      <w:pPr>
        <w:suppressAutoHyphens w:val="0"/>
        <w:autoSpaceDE w:val="0"/>
        <w:autoSpaceDN w:val="0"/>
        <w:rPr>
          <w:rFonts w:ascii="Times New Roman" w:hAnsi="Times New Roman" w:cs="Times New Roman"/>
          <w:sz w:val="24"/>
          <w:szCs w:val="24"/>
          <w:lang w:eastAsia="ru-RU" w:bidi="ru-RU"/>
        </w:rPr>
      </w:pPr>
      <w:r w:rsidRPr="00B211A7">
        <w:rPr>
          <w:rFonts w:ascii="Times New Roman" w:hAnsi="Times New Roman" w:cs="Times New Roman"/>
          <w:sz w:val="24"/>
          <w:szCs w:val="24"/>
          <w:lang w:eastAsia="ru-RU" w:bidi="ru-RU"/>
        </w:rPr>
        <w:br/>
      </w:r>
      <w:r>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t xml:space="preserve">Изменения и дополнения внесены   </w:t>
      </w:r>
      <w:r w:rsidRPr="00B211A7">
        <w:rPr>
          <w:rFonts w:ascii="Times New Roman" w:hAnsi="Times New Roman" w:cs="Times New Roman"/>
          <w:sz w:val="24"/>
          <w:szCs w:val="24"/>
          <w:lang w:eastAsia="ru-RU" w:bidi="ru-RU"/>
        </w:rPr>
        <w:br/>
        <w:t xml:space="preserve"> преподавателями  </w:t>
      </w:r>
      <w:r>
        <w:rPr>
          <w:rFonts w:ascii="Times New Roman" w:hAnsi="Times New Roman" w:cs="Times New Roman"/>
          <w:sz w:val="24"/>
          <w:szCs w:val="24"/>
          <w:lang w:eastAsia="ru-RU" w:bidi="ru-RU"/>
        </w:rPr>
        <w:t xml:space="preserve">ГБУДО г. Москвы «ДМШ им. </w:t>
      </w:r>
      <w:proofErr w:type="spellStart"/>
      <w:r>
        <w:rPr>
          <w:rFonts w:ascii="Times New Roman" w:hAnsi="Times New Roman" w:cs="Times New Roman"/>
          <w:sz w:val="24"/>
          <w:szCs w:val="24"/>
          <w:lang w:eastAsia="ru-RU" w:bidi="ru-RU"/>
        </w:rPr>
        <w:t>Р.М.</w:t>
      </w:r>
      <w:r w:rsidRPr="00B211A7">
        <w:rPr>
          <w:rFonts w:ascii="Times New Roman" w:hAnsi="Times New Roman" w:cs="Times New Roman"/>
          <w:sz w:val="24"/>
          <w:szCs w:val="24"/>
          <w:lang w:eastAsia="ru-RU" w:bidi="ru-RU"/>
        </w:rPr>
        <w:t>Глиэра</w:t>
      </w:r>
      <w:proofErr w:type="spellEnd"/>
      <w:r>
        <w:rPr>
          <w:rFonts w:ascii="Times New Roman" w:hAnsi="Times New Roman" w:cs="Times New Roman"/>
          <w:sz w:val="24"/>
          <w:szCs w:val="24"/>
          <w:lang w:eastAsia="ru-RU" w:bidi="ru-RU"/>
        </w:rPr>
        <w:t>»</w:t>
      </w:r>
      <w:r w:rsidRPr="00B211A7">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br/>
        <w:t xml:space="preserve"> Сладковой О.В. (методист),</w:t>
      </w:r>
      <w:r>
        <w:rPr>
          <w:rFonts w:ascii="Times New Roman" w:hAnsi="Times New Roman" w:cs="Times New Roman"/>
          <w:sz w:val="24"/>
          <w:szCs w:val="24"/>
          <w:lang w:eastAsia="ru-RU" w:bidi="ru-RU"/>
        </w:rPr>
        <w:t xml:space="preserve"> Смирновой Ю.Г</w:t>
      </w:r>
      <w:r w:rsidRPr="00B211A7">
        <w:rPr>
          <w:rFonts w:ascii="Times New Roman" w:hAnsi="Times New Roman" w:cs="Times New Roman"/>
          <w:sz w:val="24"/>
          <w:szCs w:val="24"/>
          <w:lang w:eastAsia="ru-RU" w:bidi="ru-RU"/>
        </w:rPr>
        <w:t xml:space="preserve">.                  </w:t>
      </w:r>
    </w:p>
    <w:p w14:paraId="4AE348CA" w14:textId="77777777" w:rsidR="00406411" w:rsidRPr="00B211A7" w:rsidRDefault="00406411" w:rsidP="00406411">
      <w:pPr>
        <w:suppressAutoHyphens w:val="0"/>
        <w:autoSpaceDE w:val="0"/>
        <w:autoSpaceDN w:val="0"/>
        <w:contextualSpacing/>
        <w:rPr>
          <w:rFonts w:ascii="Times New Roman" w:hAnsi="Times New Roman" w:cs="Times New Roman"/>
          <w:sz w:val="24"/>
          <w:szCs w:val="24"/>
          <w:lang w:eastAsia="ar-SA" w:bidi="ru-RU"/>
        </w:rPr>
      </w:pPr>
      <w:r w:rsidRPr="00B211A7">
        <w:rPr>
          <w:rFonts w:ascii="Times New Roman" w:hAnsi="Times New Roman" w:cs="Times New Roman"/>
          <w:sz w:val="24"/>
          <w:szCs w:val="24"/>
          <w:lang w:eastAsia="ru-RU" w:bidi="ru-RU"/>
        </w:rPr>
        <w:t xml:space="preserve">                                                                                                         </w:t>
      </w:r>
      <w:r w:rsidRPr="00B211A7">
        <w:rPr>
          <w:rFonts w:ascii="Times New Roman" w:hAnsi="Times New Roman" w:cs="Times New Roman"/>
          <w:sz w:val="24"/>
          <w:szCs w:val="24"/>
          <w:lang w:eastAsia="ru-RU" w:bidi="ru-RU"/>
        </w:rPr>
        <w:br/>
      </w:r>
    </w:p>
    <w:p w14:paraId="0C6C3A0A" w14:textId="77777777" w:rsidR="00406411" w:rsidRPr="00B211A7" w:rsidRDefault="00406411" w:rsidP="00406411">
      <w:pPr>
        <w:suppressAutoHyphens w:val="0"/>
        <w:autoSpaceDE w:val="0"/>
        <w:autoSpaceDN w:val="0"/>
        <w:contextualSpacing/>
        <w:jc w:val="right"/>
        <w:rPr>
          <w:rFonts w:ascii="Times New Roman" w:hAnsi="Times New Roman" w:cs="Times New Roman"/>
          <w:sz w:val="24"/>
          <w:szCs w:val="24"/>
          <w:lang w:eastAsia="ar-SA" w:bidi="ru-RU"/>
        </w:rPr>
      </w:pPr>
    </w:p>
    <w:p w14:paraId="2EFB3E24" w14:textId="77777777" w:rsidR="00406411" w:rsidRPr="00B211A7" w:rsidRDefault="00406411" w:rsidP="00406411">
      <w:pPr>
        <w:suppressAutoHyphens w:val="0"/>
        <w:autoSpaceDE w:val="0"/>
        <w:autoSpaceDN w:val="0"/>
        <w:contextualSpacing/>
        <w:jc w:val="right"/>
        <w:rPr>
          <w:rFonts w:ascii="Times New Roman" w:hAnsi="Times New Roman" w:cs="Times New Roman"/>
          <w:sz w:val="24"/>
          <w:szCs w:val="24"/>
          <w:lang w:eastAsia="ar-SA" w:bidi="ru-RU"/>
        </w:rPr>
      </w:pPr>
    </w:p>
    <w:p w14:paraId="778BC0DE" w14:textId="77777777" w:rsidR="00406411" w:rsidRPr="00B211A7" w:rsidRDefault="00406411" w:rsidP="00406411">
      <w:pPr>
        <w:suppressAutoHyphens w:val="0"/>
        <w:autoSpaceDE w:val="0"/>
        <w:autoSpaceDN w:val="0"/>
        <w:contextualSpacing/>
        <w:jc w:val="right"/>
        <w:rPr>
          <w:rFonts w:ascii="Times New Roman" w:hAnsi="Times New Roman" w:cs="Times New Roman"/>
          <w:sz w:val="28"/>
          <w:szCs w:val="28"/>
          <w:lang w:eastAsia="ar-SA" w:bidi="ru-RU"/>
        </w:rPr>
      </w:pPr>
    </w:p>
    <w:p w14:paraId="226E524B" w14:textId="426B4111" w:rsidR="00406411" w:rsidRPr="00B211A7" w:rsidRDefault="00406411" w:rsidP="00406411">
      <w:pPr>
        <w:suppressAutoHyphens w:val="0"/>
        <w:autoSpaceDE w:val="0"/>
        <w:autoSpaceDN w:val="0"/>
        <w:contextualSpacing/>
        <w:rPr>
          <w:rFonts w:ascii="Times New Roman" w:hAnsi="Times New Roman" w:cs="Times New Roman"/>
          <w:sz w:val="27"/>
          <w:szCs w:val="22"/>
          <w:lang w:eastAsia="ru-RU" w:bidi="ru-RU"/>
        </w:rPr>
        <w:sectPr w:rsidR="00406411" w:rsidRPr="00B211A7" w:rsidSect="00B211A7">
          <w:pgSz w:w="11900" w:h="16850"/>
          <w:pgMar w:top="1200" w:right="660" w:bottom="280" w:left="800" w:header="720" w:footer="720" w:gutter="0"/>
          <w:cols w:space="720"/>
        </w:sectPr>
      </w:pPr>
      <w:r w:rsidRPr="00B211A7">
        <w:rPr>
          <w:rFonts w:ascii="Times New Roman" w:hAnsi="Times New Roman" w:cs="Times New Roman"/>
          <w:sz w:val="28"/>
          <w:szCs w:val="28"/>
          <w:lang w:eastAsia="ar-SA" w:bidi="ru-RU"/>
        </w:rPr>
        <w:t xml:space="preserve">                               </w:t>
      </w:r>
      <w:r w:rsidR="00132610">
        <w:rPr>
          <w:rFonts w:ascii="Times New Roman" w:hAnsi="Times New Roman" w:cs="Times New Roman"/>
          <w:sz w:val="28"/>
          <w:szCs w:val="28"/>
          <w:lang w:eastAsia="ar-SA" w:bidi="ru-RU"/>
        </w:rPr>
        <w:t xml:space="preserve">          </w:t>
      </w:r>
      <w:r w:rsidR="00EF39DA">
        <w:rPr>
          <w:rFonts w:ascii="Times New Roman" w:hAnsi="Times New Roman" w:cs="Times New Roman"/>
          <w:sz w:val="28"/>
          <w:szCs w:val="28"/>
          <w:lang w:eastAsia="ar-SA" w:bidi="ru-RU"/>
        </w:rPr>
        <w:t xml:space="preserve">                            2025</w:t>
      </w:r>
      <w:r w:rsidRPr="00B211A7">
        <w:rPr>
          <w:rFonts w:ascii="Times New Roman" w:hAnsi="Times New Roman" w:cs="Times New Roman"/>
          <w:sz w:val="28"/>
          <w:szCs w:val="28"/>
          <w:lang w:eastAsia="ar-SA" w:bidi="ru-RU"/>
        </w:rPr>
        <w:t xml:space="preserve"> год</w:t>
      </w:r>
      <w:r w:rsidRPr="00B211A7">
        <w:rPr>
          <w:rFonts w:ascii="Times New Roman" w:hAnsi="Times New Roman" w:cs="Times New Roman"/>
          <w:sz w:val="28"/>
          <w:szCs w:val="28"/>
          <w:lang w:eastAsia="ar-SA" w:bidi="ru-RU"/>
        </w:rPr>
        <w:br/>
      </w:r>
    </w:p>
    <w:p w14:paraId="7D57C13D" w14:textId="77777777" w:rsidR="00406411" w:rsidRPr="00B211A7" w:rsidRDefault="00406411" w:rsidP="00406411">
      <w:pPr>
        <w:tabs>
          <w:tab w:val="left" w:pos="441"/>
          <w:tab w:val="right" w:leader="dot" w:pos="9761"/>
        </w:tabs>
        <w:suppressAutoHyphens w:val="0"/>
        <w:autoSpaceDE w:val="0"/>
        <w:autoSpaceDN w:val="0"/>
        <w:spacing w:before="204"/>
        <w:ind w:left="440"/>
        <w:rPr>
          <w:rFonts w:ascii="Times New Roman" w:hAnsi="Times New Roman" w:cs="Times New Roman"/>
          <w:sz w:val="24"/>
          <w:szCs w:val="24"/>
          <w:lang w:eastAsia="ru-RU" w:bidi="ru-RU"/>
        </w:rPr>
      </w:pPr>
    </w:p>
    <w:p w14:paraId="2A9D31A1" w14:textId="77777777" w:rsidR="00406411" w:rsidRPr="00B211A7" w:rsidRDefault="00406411" w:rsidP="00406411">
      <w:pPr>
        <w:suppressAutoHyphens w:val="0"/>
        <w:spacing w:before="69"/>
        <w:ind w:left="2144" w:right="2117"/>
        <w:jc w:val="center"/>
        <w:rPr>
          <w:rFonts w:ascii="Times New Roman" w:hAnsi="Times New Roman" w:cs="Times New Roman"/>
          <w:sz w:val="28"/>
          <w:szCs w:val="28"/>
          <w:lang w:eastAsia="en-US" w:bidi="ar-SA"/>
        </w:rPr>
      </w:pPr>
      <w:r w:rsidRPr="00B211A7">
        <w:rPr>
          <w:rFonts w:ascii="Times New Roman" w:hAnsi="Times New Roman" w:cs="Times New Roman"/>
          <w:b/>
          <w:bCs/>
          <w:sz w:val="28"/>
          <w:szCs w:val="28"/>
          <w:lang w:eastAsia="en-US" w:bidi="ar-SA"/>
        </w:rPr>
        <w:t>Ст</w:t>
      </w:r>
      <w:r w:rsidRPr="00B211A7">
        <w:rPr>
          <w:rFonts w:ascii="Times New Roman" w:hAnsi="Times New Roman" w:cs="Times New Roman"/>
          <w:b/>
          <w:bCs/>
          <w:spacing w:val="1"/>
          <w:sz w:val="28"/>
          <w:szCs w:val="28"/>
          <w:lang w:eastAsia="en-US" w:bidi="ar-SA"/>
        </w:rPr>
        <w:t>рук</w:t>
      </w:r>
      <w:r w:rsidRPr="00B211A7">
        <w:rPr>
          <w:rFonts w:ascii="Times New Roman" w:hAnsi="Times New Roman" w:cs="Times New Roman"/>
          <w:b/>
          <w:bCs/>
          <w:sz w:val="28"/>
          <w:szCs w:val="28"/>
          <w:lang w:eastAsia="en-US" w:bidi="ar-SA"/>
        </w:rPr>
        <w:t>т</w:t>
      </w:r>
      <w:r w:rsidRPr="00B211A7">
        <w:rPr>
          <w:rFonts w:ascii="Times New Roman" w:hAnsi="Times New Roman" w:cs="Times New Roman"/>
          <w:b/>
          <w:bCs/>
          <w:spacing w:val="1"/>
          <w:sz w:val="28"/>
          <w:szCs w:val="28"/>
          <w:lang w:eastAsia="en-US" w:bidi="ar-SA"/>
        </w:rPr>
        <w:t>ур</w:t>
      </w:r>
      <w:r w:rsidRPr="00B211A7">
        <w:rPr>
          <w:rFonts w:ascii="Times New Roman" w:hAnsi="Times New Roman" w:cs="Times New Roman"/>
          <w:b/>
          <w:bCs/>
          <w:sz w:val="28"/>
          <w:szCs w:val="28"/>
          <w:lang w:eastAsia="en-US" w:bidi="ar-SA"/>
        </w:rPr>
        <w:t>а</w:t>
      </w:r>
      <w:r w:rsidRPr="00B211A7">
        <w:rPr>
          <w:rFonts w:ascii="Times New Roman" w:hAnsi="Times New Roman" w:cs="Times New Roman"/>
          <w:b/>
          <w:bCs/>
          <w:spacing w:val="-14"/>
          <w:sz w:val="28"/>
          <w:szCs w:val="28"/>
          <w:lang w:eastAsia="en-US" w:bidi="ar-SA"/>
        </w:rPr>
        <w:t xml:space="preserve"> </w:t>
      </w:r>
      <w:r w:rsidRPr="00B211A7">
        <w:rPr>
          <w:rFonts w:ascii="Times New Roman" w:hAnsi="Times New Roman" w:cs="Times New Roman"/>
          <w:b/>
          <w:bCs/>
          <w:sz w:val="28"/>
          <w:szCs w:val="28"/>
          <w:lang w:eastAsia="en-US" w:bidi="ar-SA"/>
        </w:rPr>
        <w:t>п</w:t>
      </w:r>
      <w:r w:rsidRPr="00B211A7">
        <w:rPr>
          <w:rFonts w:ascii="Times New Roman" w:hAnsi="Times New Roman" w:cs="Times New Roman"/>
          <w:b/>
          <w:bCs/>
          <w:spacing w:val="1"/>
          <w:sz w:val="28"/>
          <w:szCs w:val="28"/>
          <w:lang w:eastAsia="en-US" w:bidi="ar-SA"/>
        </w:rPr>
        <w:t>ро</w:t>
      </w:r>
      <w:r w:rsidRPr="00B211A7">
        <w:rPr>
          <w:rFonts w:ascii="Times New Roman" w:hAnsi="Times New Roman" w:cs="Times New Roman"/>
          <w:b/>
          <w:bCs/>
          <w:sz w:val="28"/>
          <w:szCs w:val="28"/>
          <w:lang w:eastAsia="en-US" w:bidi="ar-SA"/>
        </w:rPr>
        <w:t>г</w:t>
      </w:r>
      <w:r w:rsidRPr="00B211A7">
        <w:rPr>
          <w:rFonts w:ascii="Times New Roman" w:hAnsi="Times New Roman" w:cs="Times New Roman"/>
          <w:b/>
          <w:bCs/>
          <w:spacing w:val="-1"/>
          <w:sz w:val="28"/>
          <w:szCs w:val="28"/>
          <w:lang w:eastAsia="en-US" w:bidi="ar-SA"/>
        </w:rPr>
        <w:t>р</w:t>
      </w:r>
      <w:r w:rsidRPr="00B211A7">
        <w:rPr>
          <w:rFonts w:ascii="Times New Roman" w:hAnsi="Times New Roman" w:cs="Times New Roman"/>
          <w:b/>
          <w:bCs/>
          <w:spacing w:val="1"/>
          <w:sz w:val="28"/>
          <w:szCs w:val="28"/>
          <w:lang w:eastAsia="en-US" w:bidi="ar-SA"/>
        </w:rPr>
        <w:t>а</w:t>
      </w:r>
      <w:r w:rsidRPr="00B211A7">
        <w:rPr>
          <w:rFonts w:ascii="Times New Roman" w:hAnsi="Times New Roman" w:cs="Times New Roman"/>
          <w:b/>
          <w:bCs/>
          <w:sz w:val="28"/>
          <w:szCs w:val="28"/>
          <w:lang w:eastAsia="en-US" w:bidi="ar-SA"/>
        </w:rPr>
        <w:t>ммы</w:t>
      </w:r>
      <w:r w:rsidRPr="00B211A7">
        <w:rPr>
          <w:rFonts w:ascii="Times New Roman" w:hAnsi="Times New Roman" w:cs="Times New Roman"/>
          <w:b/>
          <w:bCs/>
          <w:spacing w:val="-15"/>
          <w:sz w:val="28"/>
          <w:szCs w:val="28"/>
          <w:lang w:eastAsia="en-US" w:bidi="ar-SA"/>
        </w:rPr>
        <w:t xml:space="preserve"> </w:t>
      </w:r>
      <w:r w:rsidRPr="00B211A7">
        <w:rPr>
          <w:rFonts w:ascii="Times New Roman" w:hAnsi="Times New Roman" w:cs="Times New Roman"/>
          <w:b/>
          <w:bCs/>
          <w:spacing w:val="1"/>
          <w:sz w:val="28"/>
          <w:szCs w:val="28"/>
          <w:lang w:eastAsia="en-US" w:bidi="ar-SA"/>
        </w:rPr>
        <w:t>у</w:t>
      </w:r>
      <w:r w:rsidRPr="00B211A7">
        <w:rPr>
          <w:rFonts w:ascii="Times New Roman" w:hAnsi="Times New Roman" w:cs="Times New Roman"/>
          <w:b/>
          <w:bCs/>
          <w:sz w:val="28"/>
          <w:szCs w:val="28"/>
          <w:lang w:eastAsia="en-US" w:bidi="ar-SA"/>
        </w:rPr>
        <w:t>ч</w:t>
      </w:r>
      <w:r w:rsidRPr="00B211A7">
        <w:rPr>
          <w:rFonts w:ascii="Times New Roman" w:hAnsi="Times New Roman" w:cs="Times New Roman"/>
          <w:b/>
          <w:bCs/>
          <w:spacing w:val="-1"/>
          <w:sz w:val="28"/>
          <w:szCs w:val="28"/>
          <w:lang w:eastAsia="en-US" w:bidi="ar-SA"/>
        </w:rPr>
        <w:t>е</w:t>
      </w:r>
      <w:r w:rsidRPr="00B211A7">
        <w:rPr>
          <w:rFonts w:ascii="Times New Roman" w:hAnsi="Times New Roman" w:cs="Times New Roman"/>
          <w:b/>
          <w:bCs/>
          <w:spacing w:val="1"/>
          <w:sz w:val="28"/>
          <w:szCs w:val="28"/>
          <w:lang w:eastAsia="en-US" w:bidi="ar-SA"/>
        </w:rPr>
        <w:t>б</w:t>
      </w:r>
      <w:r w:rsidRPr="00B211A7">
        <w:rPr>
          <w:rFonts w:ascii="Times New Roman" w:hAnsi="Times New Roman" w:cs="Times New Roman"/>
          <w:b/>
          <w:bCs/>
          <w:sz w:val="28"/>
          <w:szCs w:val="28"/>
          <w:lang w:eastAsia="en-US" w:bidi="ar-SA"/>
        </w:rPr>
        <w:t>н</w:t>
      </w:r>
      <w:r w:rsidRPr="00B211A7">
        <w:rPr>
          <w:rFonts w:ascii="Times New Roman" w:hAnsi="Times New Roman" w:cs="Times New Roman"/>
          <w:b/>
          <w:bCs/>
          <w:spacing w:val="1"/>
          <w:sz w:val="28"/>
          <w:szCs w:val="28"/>
          <w:lang w:eastAsia="en-US" w:bidi="ar-SA"/>
        </w:rPr>
        <w:t>о</w:t>
      </w:r>
      <w:r w:rsidRPr="00B211A7">
        <w:rPr>
          <w:rFonts w:ascii="Times New Roman" w:hAnsi="Times New Roman" w:cs="Times New Roman"/>
          <w:b/>
          <w:bCs/>
          <w:sz w:val="28"/>
          <w:szCs w:val="28"/>
          <w:lang w:eastAsia="en-US" w:bidi="ar-SA"/>
        </w:rPr>
        <w:t>го</w:t>
      </w:r>
      <w:r w:rsidRPr="00B211A7">
        <w:rPr>
          <w:rFonts w:ascii="Times New Roman" w:hAnsi="Times New Roman" w:cs="Times New Roman"/>
          <w:b/>
          <w:bCs/>
          <w:spacing w:val="-11"/>
          <w:sz w:val="28"/>
          <w:szCs w:val="28"/>
          <w:lang w:eastAsia="en-US" w:bidi="ar-SA"/>
        </w:rPr>
        <w:t xml:space="preserve"> </w:t>
      </w:r>
      <w:r w:rsidRPr="00B211A7">
        <w:rPr>
          <w:rFonts w:ascii="Times New Roman" w:hAnsi="Times New Roman" w:cs="Times New Roman"/>
          <w:b/>
          <w:bCs/>
          <w:w w:val="99"/>
          <w:sz w:val="28"/>
          <w:szCs w:val="28"/>
          <w:lang w:eastAsia="en-US" w:bidi="ar-SA"/>
        </w:rPr>
        <w:t>п</w:t>
      </w:r>
      <w:r w:rsidRPr="00B211A7">
        <w:rPr>
          <w:rFonts w:ascii="Times New Roman" w:hAnsi="Times New Roman" w:cs="Times New Roman"/>
          <w:b/>
          <w:bCs/>
          <w:spacing w:val="1"/>
          <w:w w:val="99"/>
          <w:sz w:val="28"/>
          <w:szCs w:val="28"/>
          <w:lang w:eastAsia="en-US" w:bidi="ar-SA"/>
        </w:rPr>
        <w:t>р</w:t>
      </w:r>
      <w:r w:rsidRPr="00B211A7">
        <w:rPr>
          <w:rFonts w:ascii="Times New Roman" w:hAnsi="Times New Roman" w:cs="Times New Roman"/>
          <w:b/>
          <w:bCs/>
          <w:spacing w:val="-1"/>
          <w:w w:val="99"/>
          <w:sz w:val="28"/>
          <w:szCs w:val="28"/>
          <w:lang w:eastAsia="en-US" w:bidi="ar-SA"/>
        </w:rPr>
        <w:t>е</w:t>
      </w:r>
      <w:r w:rsidRPr="00B211A7">
        <w:rPr>
          <w:rFonts w:ascii="Times New Roman" w:hAnsi="Times New Roman" w:cs="Times New Roman"/>
          <w:b/>
          <w:bCs/>
          <w:w w:val="99"/>
          <w:sz w:val="28"/>
          <w:szCs w:val="28"/>
          <w:lang w:eastAsia="en-US" w:bidi="ar-SA"/>
        </w:rPr>
        <w:t>дм</w:t>
      </w:r>
      <w:r w:rsidRPr="00B211A7">
        <w:rPr>
          <w:rFonts w:ascii="Times New Roman" w:hAnsi="Times New Roman" w:cs="Times New Roman"/>
          <w:b/>
          <w:bCs/>
          <w:spacing w:val="1"/>
          <w:w w:val="99"/>
          <w:sz w:val="28"/>
          <w:szCs w:val="28"/>
          <w:lang w:eastAsia="en-US" w:bidi="ar-SA"/>
        </w:rPr>
        <w:t>е</w:t>
      </w:r>
      <w:r w:rsidRPr="00B211A7">
        <w:rPr>
          <w:rFonts w:ascii="Times New Roman" w:hAnsi="Times New Roman" w:cs="Times New Roman"/>
          <w:b/>
          <w:bCs/>
          <w:spacing w:val="-1"/>
          <w:w w:val="99"/>
          <w:sz w:val="28"/>
          <w:szCs w:val="28"/>
          <w:lang w:eastAsia="en-US" w:bidi="ar-SA"/>
        </w:rPr>
        <w:t>т</w:t>
      </w:r>
      <w:r w:rsidRPr="00B211A7">
        <w:rPr>
          <w:rFonts w:ascii="Times New Roman" w:hAnsi="Times New Roman" w:cs="Times New Roman"/>
          <w:b/>
          <w:bCs/>
          <w:w w:val="99"/>
          <w:sz w:val="28"/>
          <w:szCs w:val="28"/>
          <w:lang w:eastAsia="en-US" w:bidi="ar-SA"/>
        </w:rPr>
        <w:t>а</w:t>
      </w:r>
    </w:p>
    <w:p w14:paraId="6B85B9B0" w14:textId="77777777" w:rsidR="00406411" w:rsidRPr="00B211A7" w:rsidRDefault="00406411" w:rsidP="00406411">
      <w:pPr>
        <w:suppressAutoHyphens w:val="0"/>
        <w:spacing w:before="18" w:line="260" w:lineRule="exact"/>
        <w:rPr>
          <w:rFonts w:eastAsia="Calibri" w:cs="Times New Roman"/>
          <w:sz w:val="26"/>
          <w:szCs w:val="26"/>
          <w:lang w:eastAsia="en-US" w:bidi="ar-SA"/>
        </w:rPr>
      </w:pPr>
    </w:p>
    <w:p w14:paraId="04318ABB" w14:textId="77777777" w:rsidR="00406411" w:rsidRPr="00B211A7" w:rsidRDefault="00406411" w:rsidP="00406411">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w:t>
      </w:r>
      <w:r w:rsidRPr="00B211A7">
        <w:rPr>
          <w:rFonts w:ascii="Times New Roman" w:hAnsi="Times New Roman" w:cs="Times New Roman"/>
          <w:sz w:val="24"/>
          <w:szCs w:val="24"/>
          <w:lang w:eastAsia="en-US" w:bidi="ar-SA"/>
        </w:rPr>
        <w:t>. ПОЯ</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ТЕЛЬНАЯ</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ЗАП</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А</w:t>
      </w:r>
    </w:p>
    <w:p w14:paraId="7BA3C9B9" w14:textId="77777777" w:rsidR="00406411" w:rsidRPr="00B211A7" w:rsidRDefault="00406411" w:rsidP="00406411">
      <w:pPr>
        <w:suppressAutoHyphens w:val="0"/>
        <w:spacing w:before="18" w:line="260" w:lineRule="exact"/>
        <w:rPr>
          <w:rFonts w:eastAsia="Calibri" w:cs="Times New Roman"/>
          <w:sz w:val="26"/>
          <w:szCs w:val="26"/>
          <w:lang w:eastAsia="en-US" w:bidi="ar-SA"/>
        </w:rPr>
      </w:pPr>
    </w:p>
    <w:p w14:paraId="557EBB56"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Характеристика</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ого предм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та, его мес</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z w:val="24"/>
          <w:szCs w:val="24"/>
          <w:lang w:eastAsia="en-US" w:bidi="ar-SA"/>
        </w:rPr>
        <w:t>о и роль в образовательном проце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се.</w:t>
      </w:r>
    </w:p>
    <w:p w14:paraId="79E5B944"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Цель</w:t>
      </w:r>
      <w:proofErr w:type="gramEnd"/>
      <w:r w:rsidRPr="00B211A7">
        <w:rPr>
          <w:rFonts w:ascii="Times New Roman" w:hAnsi="Times New Roman" w:cs="Times New Roman"/>
          <w:sz w:val="24"/>
          <w:szCs w:val="24"/>
          <w:lang w:eastAsia="en-US" w:bidi="ar-SA"/>
        </w:rPr>
        <w:t xml:space="preserve"> и задачи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чебно</w:t>
      </w:r>
      <w:r w:rsidRPr="00B211A7">
        <w:rPr>
          <w:rFonts w:ascii="Times New Roman" w:hAnsi="Times New Roman" w:cs="Times New Roman"/>
          <w:spacing w:val="-1"/>
          <w:sz w:val="24"/>
          <w:szCs w:val="24"/>
          <w:lang w:eastAsia="en-US" w:bidi="ar-SA"/>
        </w:rPr>
        <w:t>г</w:t>
      </w:r>
      <w:r w:rsidRPr="00B211A7">
        <w:rPr>
          <w:rFonts w:ascii="Times New Roman" w:hAnsi="Times New Roman" w:cs="Times New Roman"/>
          <w:sz w:val="24"/>
          <w:szCs w:val="24"/>
          <w:lang w:eastAsia="en-US" w:bidi="ar-SA"/>
        </w:rPr>
        <w:t>о предмета.</w:t>
      </w:r>
    </w:p>
    <w:p w14:paraId="7D015C89"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Место</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 в стр</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к</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ре об</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азовательной программы.</w:t>
      </w:r>
    </w:p>
    <w:p w14:paraId="3847F745"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Срок</w:t>
      </w:r>
      <w:proofErr w:type="gramEnd"/>
      <w:r w:rsidRPr="00B211A7">
        <w:rPr>
          <w:rFonts w:ascii="Times New Roman" w:hAnsi="Times New Roman" w:cs="Times New Roman"/>
          <w:sz w:val="24"/>
          <w:szCs w:val="24"/>
          <w:lang w:eastAsia="en-US" w:bidi="ar-SA"/>
        </w:rPr>
        <w:t xml:space="preserve"> реализации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w:t>
      </w:r>
    </w:p>
    <w:p w14:paraId="3BE5E384" w14:textId="77777777" w:rsidR="00406411" w:rsidRPr="00B211A7" w:rsidRDefault="00406411" w:rsidP="00406411">
      <w:pPr>
        <w:suppressAutoHyphens w:val="0"/>
        <w:ind w:left="829" w:right="618" w:hanging="283"/>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Объем</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времени, пре</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 xml:space="preserve">мотренный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ебным п</w:t>
      </w:r>
      <w:r w:rsidRPr="00B211A7">
        <w:rPr>
          <w:rFonts w:ascii="Times New Roman" w:hAnsi="Times New Roman" w:cs="Times New Roman"/>
          <w:spacing w:val="-1"/>
          <w:sz w:val="24"/>
          <w:szCs w:val="24"/>
          <w:lang w:eastAsia="en-US" w:bidi="ar-SA"/>
        </w:rPr>
        <w:t>л</w:t>
      </w:r>
      <w:r w:rsidRPr="00B211A7">
        <w:rPr>
          <w:rFonts w:ascii="Times New Roman" w:hAnsi="Times New Roman" w:cs="Times New Roman"/>
          <w:sz w:val="24"/>
          <w:szCs w:val="24"/>
          <w:lang w:eastAsia="en-US" w:bidi="ar-SA"/>
        </w:rPr>
        <w:t>аном обра</w:t>
      </w:r>
      <w:r w:rsidRPr="00B211A7">
        <w:rPr>
          <w:rFonts w:ascii="Times New Roman" w:hAnsi="Times New Roman" w:cs="Times New Roman"/>
          <w:spacing w:val="-1"/>
          <w:sz w:val="24"/>
          <w:szCs w:val="24"/>
          <w:lang w:eastAsia="en-US" w:bidi="ar-SA"/>
        </w:rPr>
        <w:t>з</w:t>
      </w:r>
      <w:r w:rsidRPr="00B211A7">
        <w:rPr>
          <w:rFonts w:ascii="Times New Roman" w:hAnsi="Times New Roman" w:cs="Times New Roman"/>
          <w:sz w:val="24"/>
          <w:szCs w:val="24"/>
          <w:lang w:eastAsia="en-US" w:bidi="ar-SA"/>
        </w:rPr>
        <w:t xml:space="preserve">овательного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ежден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я на реали</w:t>
      </w:r>
      <w:r w:rsidRPr="00B211A7">
        <w:rPr>
          <w:rFonts w:ascii="Times New Roman" w:hAnsi="Times New Roman" w:cs="Times New Roman"/>
          <w:spacing w:val="-1"/>
          <w:sz w:val="24"/>
          <w:szCs w:val="24"/>
          <w:lang w:eastAsia="en-US" w:bidi="ar-SA"/>
        </w:rPr>
        <w:t>з</w:t>
      </w:r>
      <w:r w:rsidRPr="00B211A7">
        <w:rPr>
          <w:rFonts w:ascii="Times New Roman" w:hAnsi="Times New Roman" w:cs="Times New Roman"/>
          <w:sz w:val="24"/>
          <w:szCs w:val="24"/>
          <w:lang w:eastAsia="en-US" w:bidi="ar-SA"/>
        </w:rPr>
        <w:t>ацию</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ого предм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та.</w:t>
      </w:r>
    </w:p>
    <w:p w14:paraId="7D56036F"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Форма</w:t>
      </w:r>
      <w:proofErr w:type="gramEnd"/>
      <w:r w:rsidRPr="00B211A7">
        <w:rPr>
          <w:rFonts w:ascii="Times New Roman" w:hAnsi="Times New Roman" w:cs="Times New Roman"/>
          <w:sz w:val="24"/>
          <w:szCs w:val="24"/>
          <w:lang w:eastAsia="en-US" w:bidi="ar-SA"/>
        </w:rPr>
        <w:t xml:space="preserve"> пр</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ведения</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 xml:space="preserve">бных </w:t>
      </w:r>
      <w:r w:rsidRPr="00B211A7">
        <w:rPr>
          <w:rFonts w:ascii="Times New Roman" w:hAnsi="Times New Roman" w:cs="Times New Roman"/>
          <w:spacing w:val="-1"/>
          <w:sz w:val="24"/>
          <w:szCs w:val="24"/>
          <w:lang w:eastAsia="en-US" w:bidi="ar-SA"/>
        </w:rPr>
        <w:t>а</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ди</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z w:val="24"/>
          <w:szCs w:val="24"/>
          <w:lang w:eastAsia="en-US" w:bidi="ar-SA"/>
        </w:rPr>
        <w:t>орных занятий.</w:t>
      </w:r>
    </w:p>
    <w:p w14:paraId="67CEBA46"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Обоснование</w:t>
      </w:r>
      <w:proofErr w:type="gramEnd"/>
      <w:r w:rsidRPr="00B211A7">
        <w:rPr>
          <w:rFonts w:ascii="Times New Roman" w:hAnsi="Times New Roman" w:cs="Times New Roman"/>
          <w:sz w:val="24"/>
          <w:szCs w:val="24"/>
          <w:lang w:eastAsia="en-US" w:bidi="ar-SA"/>
        </w:rPr>
        <w:t xml:space="preserve"> ст</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к</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ы програм</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ы</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бного предмета.</w:t>
      </w:r>
    </w:p>
    <w:p w14:paraId="00CD0080"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Методы</w:t>
      </w:r>
      <w:proofErr w:type="gramEnd"/>
      <w:r w:rsidRPr="00B211A7">
        <w:rPr>
          <w:rFonts w:ascii="Times New Roman" w:hAnsi="Times New Roman" w:cs="Times New Roman"/>
          <w:sz w:val="24"/>
          <w:szCs w:val="24"/>
          <w:lang w:eastAsia="en-US" w:bidi="ar-SA"/>
        </w:rPr>
        <w:t xml:space="preserve"> об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ения.</w:t>
      </w:r>
    </w:p>
    <w:p w14:paraId="5398E5A5" w14:textId="77777777" w:rsidR="00406411" w:rsidRPr="00B211A7" w:rsidRDefault="00406411" w:rsidP="00406411">
      <w:pPr>
        <w:suppressAutoHyphens w:val="0"/>
        <w:spacing w:before="1"/>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Описание</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атериально-техничес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их</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словий</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реализации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 xml:space="preserve">ебного </w:t>
      </w:r>
      <w:r w:rsidRPr="00B211A7">
        <w:rPr>
          <w:rFonts w:ascii="Times New Roman" w:hAnsi="Times New Roman" w:cs="Times New Roman"/>
          <w:spacing w:val="-1"/>
          <w:sz w:val="24"/>
          <w:szCs w:val="24"/>
          <w:lang w:eastAsia="en-US" w:bidi="ar-SA"/>
        </w:rPr>
        <w:t>п</w:t>
      </w:r>
      <w:r w:rsidRPr="00B211A7">
        <w:rPr>
          <w:rFonts w:ascii="Times New Roman" w:hAnsi="Times New Roman" w:cs="Times New Roman"/>
          <w:sz w:val="24"/>
          <w:szCs w:val="24"/>
          <w:lang w:eastAsia="en-US" w:bidi="ar-SA"/>
        </w:rPr>
        <w:t>редмета.</w:t>
      </w:r>
    </w:p>
    <w:p w14:paraId="2BAEDF28" w14:textId="77777777" w:rsidR="00406411" w:rsidRPr="00B211A7" w:rsidRDefault="00406411" w:rsidP="00406411">
      <w:pPr>
        <w:suppressAutoHyphens w:val="0"/>
        <w:spacing w:before="20" w:line="260" w:lineRule="exact"/>
        <w:rPr>
          <w:rFonts w:eastAsia="Calibri" w:cs="Times New Roman"/>
          <w:sz w:val="26"/>
          <w:szCs w:val="26"/>
          <w:lang w:eastAsia="en-US" w:bidi="ar-SA"/>
        </w:rPr>
      </w:pPr>
    </w:p>
    <w:p w14:paraId="6EB3DC44" w14:textId="77777777" w:rsidR="00406411" w:rsidRPr="00B211A7" w:rsidRDefault="00406411" w:rsidP="00406411">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II</w:t>
      </w:r>
      <w:r w:rsidRPr="00B211A7">
        <w:rPr>
          <w:rFonts w:ascii="Times New Roman" w:hAnsi="Times New Roman" w:cs="Times New Roman"/>
          <w:sz w:val="24"/>
          <w:szCs w:val="24"/>
          <w:lang w:eastAsia="en-US" w:bidi="ar-SA"/>
        </w:rPr>
        <w:t>. СТРУКТУРА И С</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ДЕРЖ</w:t>
      </w:r>
      <w:r w:rsidRPr="00B211A7">
        <w:rPr>
          <w:rFonts w:ascii="Times New Roman" w:hAnsi="Times New Roman" w:cs="Times New Roman"/>
          <w:spacing w:val="1"/>
          <w:sz w:val="24"/>
          <w:szCs w:val="24"/>
          <w:lang w:eastAsia="en-US" w:bidi="ar-SA"/>
        </w:rPr>
        <w:t>А</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Е УЧЕБН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ГО ПРЕД</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ЕТА</w:t>
      </w:r>
    </w:p>
    <w:p w14:paraId="05161BA3" w14:textId="77777777" w:rsidR="00406411" w:rsidRPr="00B211A7" w:rsidRDefault="00406411" w:rsidP="00406411">
      <w:pPr>
        <w:suppressAutoHyphens w:val="0"/>
        <w:spacing w:before="20" w:line="260" w:lineRule="exact"/>
        <w:rPr>
          <w:rFonts w:eastAsia="Calibri" w:cs="Times New Roman"/>
          <w:sz w:val="26"/>
          <w:szCs w:val="26"/>
          <w:lang w:eastAsia="en-US" w:bidi="ar-SA"/>
        </w:rPr>
      </w:pPr>
    </w:p>
    <w:p w14:paraId="3C2EE44D" w14:textId="77777777" w:rsidR="00406411" w:rsidRPr="00B211A7" w:rsidRDefault="00406411" w:rsidP="00406411">
      <w:pPr>
        <w:tabs>
          <w:tab w:val="left" w:pos="820"/>
        </w:tabs>
        <w:suppressAutoHyphens w:val="0"/>
        <w:ind w:left="840" w:right="49" w:hanging="36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r>
      <w:proofErr w:type="gramStart"/>
      <w:r w:rsidRPr="00B211A7">
        <w:rPr>
          <w:rFonts w:ascii="Times New Roman" w:hAnsi="Times New Roman" w:cs="Times New Roman"/>
          <w:sz w:val="24"/>
          <w:szCs w:val="24"/>
          <w:lang w:eastAsia="en-US" w:bidi="ar-SA"/>
        </w:rPr>
        <w:t xml:space="preserve">Сведения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z w:val="24"/>
          <w:szCs w:val="24"/>
          <w:lang w:eastAsia="en-US" w:bidi="ar-SA"/>
        </w:rPr>
        <w:t xml:space="preserve">затратах </w:t>
      </w:r>
      <w:r w:rsidRPr="00B211A7">
        <w:rPr>
          <w:rFonts w:ascii="Times New Roman" w:hAnsi="Times New Roman" w:cs="Times New Roman"/>
          <w:spacing w:val="1"/>
          <w:sz w:val="24"/>
          <w:szCs w:val="24"/>
          <w:lang w:eastAsia="en-US" w:bidi="ar-SA"/>
        </w:rPr>
        <w:t xml:space="preserve"> у</w:t>
      </w:r>
      <w:r w:rsidRPr="00B211A7">
        <w:rPr>
          <w:rFonts w:ascii="Times New Roman" w:hAnsi="Times New Roman" w:cs="Times New Roman"/>
          <w:sz w:val="24"/>
          <w:szCs w:val="24"/>
          <w:lang w:eastAsia="en-US" w:bidi="ar-SA"/>
        </w:rPr>
        <w:t xml:space="preserve">чебного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 xml:space="preserve">времени,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пр</w:t>
      </w:r>
      <w:r w:rsidRPr="00B211A7">
        <w:rPr>
          <w:rFonts w:ascii="Times New Roman" w:hAnsi="Times New Roman" w:cs="Times New Roman"/>
          <w:spacing w:val="-1"/>
          <w:sz w:val="24"/>
          <w:szCs w:val="24"/>
          <w:lang w:eastAsia="en-US" w:bidi="ar-SA"/>
        </w:rPr>
        <w:t>ед</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мотрен</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 xml:space="preserve">ого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 xml:space="preserve">на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ос</w:t>
      </w:r>
      <w:r w:rsidRPr="00B211A7">
        <w:rPr>
          <w:rFonts w:ascii="Times New Roman" w:hAnsi="Times New Roman" w:cs="Times New Roman"/>
          <w:spacing w:val="1"/>
          <w:sz w:val="24"/>
          <w:szCs w:val="24"/>
          <w:lang w:eastAsia="en-US" w:bidi="ar-SA"/>
        </w:rPr>
        <w:t>в</w:t>
      </w:r>
      <w:r w:rsidRPr="00B211A7">
        <w:rPr>
          <w:rFonts w:ascii="Times New Roman" w:hAnsi="Times New Roman" w:cs="Times New Roman"/>
          <w:sz w:val="24"/>
          <w:szCs w:val="24"/>
          <w:lang w:eastAsia="en-US" w:bidi="ar-SA"/>
        </w:rPr>
        <w:t xml:space="preserve">оение  </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z w:val="24"/>
          <w:szCs w:val="24"/>
          <w:lang w:eastAsia="en-US" w:bidi="ar-SA"/>
        </w:rPr>
        <w:t>ного предмета.</w:t>
      </w:r>
    </w:p>
    <w:p w14:paraId="6DF93EA1" w14:textId="77777777" w:rsidR="00406411" w:rsidRPr="00B211A7" w:rsidRDefault="00406411" w:rsidP="00406411">
      <w:pPr>
        <w:tabs>
          <w:tab w:val="left" w:pos="820"/>
        </w:tabs>
        <w:suppressAutoHyphens w:val="0"/>
        <w:ind w:left="480"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Распредел</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ние</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го материа</w:t>
      </w:r>
      <w:r w:rsidRPr="00B211A7">
        <w:rPr>
          <w:rFonts w:ascii="Times New Roman" w:hAnsi="Times New Roman" w:cs="Times New Roman"/>
          <w:spacing w:val="-1"/>
          <w:sz w:val="24"/>
          <w:szCs w:val="24"/>
          <w:lang w:eastAsia="en-US" w:bidi="ar-SA"/>
        </w:rPr>
        <w:t>л</w:t>
      </w:r>
      <w:r w:rsidRPr="00B211A7">
        <w:rPr>
          <w:rFonts w:ascii="Times New Roman" w:hAnsi="Times New Roman" w:cs="Times New Roman"/>
          <w:sz w:val="24"/>
          <w:szCs w:val="24"/>
          <w:lang w:eastAsia="en-US" w:bidi="ar-SA"/>
        </w:rPr>
        <w:t>а по годам</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чения.</w:t>
      </w:r>
      <w:proofErr w:type="gramEnd"/>
    </w:p>
    <w:p w14:paraId="0DE48C78" w14:textId="77777777" w:rsidR="00406411" w:rsidRPr="00B211A7" w:rsidRDefault="00406411" w:rsidP="00406411">
      <w:pPr>
        <w:suppressAutoHyphens w:val="0"/>
        <w:spacing w:before="6" w:line="190" w:lineRule="exact"/>
        <w:rPr>
          <w:rFonts w:eastAsia="Calibri" w:cs="Times New Roman"/>
          <w:sz w:val="19"/>
          <w:szCs w:val="19"/>
          <w:lang w:eastAsia="en-US" w:bidi="ar-SA"/>
        </w:rPr>
      </w:pPr>
    </w:p>
    <w:p w14:paraId="13ED9351" w14:textId="77777777" w:rsidR="00406411" w:rsidRPr="00B211A7" w:rsidRDefault="00406411" w:rsidP="00406411">
      <w:pPr>
        <w:suppressAutoHyphens w:val="0"/>
        <w:spacing w:line="200" w:lineRule="exact"/>
        <w:rPr>
          <w:rFonts w:eastAsia="Calibri" w:cs="Times New Roman"/>
          <w:sz w:val="20"/>
          <w:lang w:eastAsia="en-US" w:bidi="ar-SA"/>
        </w:rPr>
      </w:pPr>
    </w:p>
    <w:p w14:paraId="1C3934FD" w14:textId="77777777" w:rsidR="00406411" w:rsidRPr="00B211A7" w:rsidRDefault="00406411" w:rsidP="00406411">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III</w:t>
      </w:r>
      <w:r w:rsidRPr="00B211A7">
        <w:rPr>
          <w:rFonts w:ascii="Times New Roman" w:hAnsi="Times New Roman" w:cs="Times New Roman"/>
          <w:sz w:val="24"/>
          <w:szCs w:val="24"/>
          <w:lang w:eastAsia="en-US" w:bidi="ar-SA"/>
        </w:rPr>
        <w:t>. ТРЕБ</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ВА</w:t>
      </w:r>
      <w:r w:rsidRPr="00B211A7">
        <w:rPr>
          <w:rFonts w:ascii="Times New Roman" w:hAnsi="Times New Roman" w:cs="Times New Roman"/>
          <w:spacing w:val="1"/>
          <w:sz w:val="24"/>
          <w:szCs w:val="24"/>
          <w:lang w:eastAsia="en-US" w:bidi="ar-SA"/>
        </w:rPr>
        <w:t>Н</w:t>
      </w:r>
      <w:r w:rsidRPr="00B211A7">
        <w:rPr>
          <w:rFonts w:ascii="Times New Roman" w:hAnsi="Times New Roman" w:cs="Times New Roman"/>
          <w:sz w:val="24"/>
          <w:szCs w:val="24"/>
          <w:lang w:eastAsia="en-US" w:bidi="ar-SA"/>
        </w:rPr>
        <w:t>ИЯ К</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УРОВНЮ</w:t>
      </w:r>
      <w:r w:rsidRPr="00B211A7">
        <w:rPr>
          <w:rFonts w:ascii="Times New Roman" w:hAnsi="Times New Roman" w:cs="Times New Roman"/>
          <w:spacing w:val="2"/>
          <w:sz w:val="24"/>
          <w:szCs w:val="24"/>
          <w:lang w:eastAsia="en-US" w:bidi="ar-SA"/>
        </w:rPr>
        <w:t xml:space="preserve"> </w:t>
      </w:r>
      <w:r w:rsidRPr="00B211A7">
        <w:rPr>
          <w:rFonts w:ascii="Times New Roman" w:hAnsi="Times New Roman" w:cs="Times New Roman"/>
          <w:sz w:val="24"/>
          <w:szCs w:val="24"/>
          <w:lang w:eastAsia="en-US" w:bidi="ar-SA"/>
        </w:rPr>
        <w:t>ПОДГО</w:t>
      </w:r>
      <w:r w:rsidRPr="00B211A7">
        <w:rPr>
          <w:rFonts w:ascii="Times New Roman" w:hAnsi="Times New Roman" w:cs="Times New Roman"/>
          <w:spacing w:val="1"/>
          <w:sz w:val="24"/>
          <w:szCs w:val="24"/>
          <w:lang w:eastAsia="en-US" w:bidi="ar-SA"/>
        </w:rPr>
        <w:t>ТО</w:t>
      </w:r>
      <w:r w:rsidRPr="00B211A7">
        <w:rPr>
          <w:rFonts w:ascii="Times New Roman" w:hAnsi="Times New Roman" w:cs="Times New Roman"/>
          <w:sz w:val="24"/>
          <w:szCs w:val="24"/>
          <w:lang w:eastAsia="en-US" w:bidi="ar-SA"/>
        </w:rPr>
        <w:t>ВКИ</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ОБУЧАЮЩИХ</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Я</w:t>
      </w:r>
    </w:p>
    <w:p w14:paraId="59B287FA" w14:textId="77777777" w:rsidR="00406411" w:rsidRPr="00B211A7" w:rsidRDefault="00406411" w:rsidP="00406411">
      <w:pPr>
        <w:suppressAutoHyphens w:val="0"/>
        <w:spacing w:before="16" w:line="260" w:lineRule="exact"/>
        <w:rPr>
          <w:rFonts w:eastAsia="Calibri" w:cs="Times New Roman"/>
          <w:sz w:val="26"/>
          <w:szCs w:val="26"/>
          <w:lang w:eastAsia="en-US" w:bidi="ar-SA"/>
        </w:rPr>
      </w:pPr>
    </w:p>
    <w:p w14:paraId="31177942" w14:textId="77777777" w:rsidR="00406411" w:rsidRPr="00B211A7" w:rsidRDefault="00406411" w:rsidP="00406411">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IV</w:t>
      </w:r>
      <w:r w:rsidRPr="00B211A7">
        <w:rPr>
          <w:rFonts w:ascii="Times New Roman" w:hAnsi="Times New Roman" w:cs="Times New Roman"/>
          <w:sz w:val="24"/>
          <w:szCs w:val="24"/>
          <w:lang w:eastAsia="en-US" w:bidi="ar-SA"/>
        </w:rPr>
        <w:t>. ФОР</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 xml:space="preserve">Ы И </w:t>
      </w:r>
      <w:proofErr w:type="gramStart"/>
      <w:r w:rsidRPr="00B211A7">
        <w:rPr>
          <w:rFonts w:ascii="Times New Roman" w:hAnsi="Times New Roman" w:cs="Times New Roman"/>
          <w:sz w:val="24"/>
          <w:szCs w:val="24"/>
          <w:lang w:eastAsia="en-US" w:bidi="ar-SA"/>
        </w:rPr>
        <w:t>МЕТ</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 xml:space="preserve">ДЫ  </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ОН</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РОЛЯ</w:t>
      </w:r>
      <w:proofErr w:type="gramEnd"/>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1"/>
          <w:sz w:val="24"/>
          <w:szCs w:val="24"/>
          <w:lang w:eastAsia="en-US" w:bidi="ar-SA"/>
        </w:rPr>
        <w:t>СИ</w:t>
      </w:r>
      <w:r w:rsidRPr="00B211A7">
        <w:rPr>
          <w:rFonts w:ascii="Times New Roman" w:hAnsi="Times New Roman" w:cs="Times New Roman"/>
          <w:sz w:val="24"/>
          <w:szCs w:val="24"/>
          <w:lang w:eastAsia="en-US" w:bidi="ar-SA"/>
        </w:rPr>
        <w:t xml:space="preserve">СТЕМА </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ЦЕН</w:t>
      </w:r>
      <w:r w:rsidRPr="00B211A7">
        <w:rPr>
          <w:rFonts w:ascii="Times New Roman" w:hAnsi="Times New Roman" w:cs="Times New Roman"/>
          <w:spacing w:val="1"/>
          <w:sz w:val="24"/>
          <w:szCs w:val="24"/>
          <w:lang w:eastAsia="en-US" w:bidi="ar-SA"/>
        </w:rPr>
        <w:t>ОК</w:t>
      </w:r>
    </w:p>
    <w:p w14:paraId="6C93A0FB" w14:textId="77777777" w:rsidR="00406411" w:rsidRPr="00B211A7" w:rsidRDefault="00406411" w:rsidP="00406411">
      <w:pPr>
        <w:suppressAutoHyphens w:val="0"/>
        <w:spacing w:line="120" w:lineRule="exact"/>
        <w:rPr>
          <w:rFonts w:eastAsia="Calibri" w:cs="Times New Roman"/>
          <w:sz w:val="12"/>
          <w:szCs w:val="12"/>
          <w:lang w:eastAsia="en-US" w:bidi="ar-SA"/>
        </w:rPr>
      </w:pPr>
    </w:p>
    <w:p w14:paraId="7693AC60" w14:textId="77777777" w:rsidR="00406411" w:rsidRPr="00B211A7" w:rsidRDefault="00406411" w:rsidP="00406411">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Аттестаци</w:t>
      </w:r>
      <w:r w:rsidRPr="00B211A7">
        <w:rPr>
          <w:rFonts w:ascii="Times New Roman" w:hAnsi="Times New Roman" w:cs="Times New Roman"/>
          <w:spacing w:val="1"/>
          <w:sz w:val="24"/>
          <w:szCs w:val="24"/>
          <w:lang w:eastAsia="en-US" w:bidi="ar-SA"/>
        </w:rPr>
        <w:t>я</w:t>
      </w:r>
      <w:r w:rsidRPr="00B211A7">
        <w:rPr>
          <w:rFonts w:ascii="Times New Roman" w:hAnsi="Times New Roman" w:cs="Times New Roman"/>
          <w:sz w:val="24"/>
          <w:szCs w:val="24"/>
          <w:lang w:eastAsia="en-US" w:bidi="ar-SA"/>
        </w:rPr>
        <w:t>: цели, ви</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 xml:space="preserve">ы, форма, </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одержание.</w:t>
      </w:r>
    </w:p>
    <w:p w14:paraId="1A48CDFF" w14:textId="77777777" w:rsidR="00406411" w:rsidRPr="00B211A7" w:rsidRDefault="00406411" w:rsidP="00406411">
      <w:pPr>
        <w:tabs>
          <w:tab w:val="left" w:pos="820"/>
        </w:tabs>
        <w:suppressAutoHyphens w:val="0"/>
        <w:ind w:left="480"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 xml:space="preserve">Критерии </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ценки.</w:t>
      </w:r>
      <w:proofErr w:type="gramEnd"/>
    </w:p>
    <w:p w14:paraId="7613717F" w14:textId="77777777" w:rsidR="00406411" w:rsidRPr="00B211A7" w:rsidRDefault="00406411" w:rsidP="00406411">
      <w:pPr>
        <w:tabs>
          <w:tab w:val="left" w:pos="820"/>
        </w:tabs>
        <w:suppressAutoHyphens w:val="0"/>
        <w:ind w:left="480"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Требования к проме</w:t>
      </w:r>
      <w:r w:rsidRPr="00B211A7">
        <w:rPr>
          <w:rFonts w:ascii="Times New Roman" w:hAnsi="Times New Roman" w:cs="Times New Roman"/>
          <w:spacing w:val="-1"/>
          <w:sz w:val="24"/>
          <w:szCs w:val="24"/>
          <w:lang w:eastAsia="en-US" w:bidi="ar-SA"/>
        </w:rPr>
        <w:t>ж</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точной аттестации.</w:t>
      </w:r>
      <w:proofErr w:type="gramEnd"/>
    </w:p>
    <w:p w14:paraId="62F60860" w14:textId="77777777" w:rsidR="00406411" w:rsidRPr="00B211A7" w:rsidRDefault="00406411" w:rsidP="00406411">
      <w:pPr>
        <w:tabs>
          <w:tab w:val="left" w:pos="820"/>
        </w:tabs>
        <w:suppressAutoHyphens w:val="0"/>
        <w:ind w:left="480" w:right="-20"/>
        <w:rPr>
          <w:rFonts w:ascii="Times New Roman" w:hAnsi="Times New Roman" w:cs="Times New Roman"/>
          <w:sz w:val="24"/>
          <w:szCs w:val="24"/>
          <w:lang w:eastAsia="en-US" w:bidi="ar-SA"/>
        </w:rPr>
      </w:pPr>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ab/>
        <w:t>Требования к итоговой</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аттестации:</w:t>
      </w:r>
    </w:p>
    <w:p w14:paraId="13AC32CE" w14:textId="77777777" w:rsidR="00406411" w:rsidRPr="00B211A7" w:rsidRDefault="00406411" w:rsidP="00406411">
      <w:pPr>
        <w:suppressAutoHyphens w:val="0"/>
        <w:spacing w:before="6" w:line="150" w:lineRule="exact"/>
        <w:rPr>
          <w:rFonts w:eastAsia="Calibri" w:cs="Times New Roman"/>
          <w:sz w:val="15"/>
          <w:szCs w:val="15"/>
          <w:lang w:eastAsia="en-US" w:bidi="ar-SA"/>
        </w:rPr>
      </w:pPr>
    </w:p>
    <w:p w14:paraId="5025B9D7" w14:textId="77777777" w:rsidR="00406411" w:rsidRPr="00B211A7" w:rsidRDefault="00406411" w:rsidP="00406411">
      <w:pPr>
        <w:suppressAutoHyphens w:val="0"/>
        <w:spacing w:line="200" w:lineRule="exact"/>
        <w:rPr>
          <w:rFonts w:eastAsia="Calibri" w:cs="Times New Roman"/>
          <w:sz w:val="20"/>
          <w:lang w:eastAsia="en-US" w:bidi="ar-SA"/>
        </w:rPr>
      </w:pPr>
    </w:p>
    <w:p w14:paraId="52573F00" w14:textId="77777777" w:rsidR="00406411" w:rsidRPr="00B211A7" w:rsidRDefault="00406411" w:rsidP="00406411">
      <w:pPr>
        <w:suppressAutoHyphens w:val="0"/>
        <w:spacing w:line="200" w:lineRule="exact"/>
        <w:rPr>
          <w:rFonts w:eastAsia="Calibri" w:cs="Times New Roman"/>
          <w:sz w:val="20"/>
          <w:lang w:eastAsia="en-US" w:bidi="ar-SA"/>
        </w:rPr>
      </w:pPr>
    </w:p>
    <w:p w14:paraId="7818D14B" w14:textId="77777777" w:rsidR="00406411" w:rsidRPr="00B211A7" w:rsidRDefault="00406411" w:rsidP="00406411">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V</w:t>
      </w:r>
      <w:r w:rsidRPr="00B211A7">
        <w:rPr>
          <w:rFonts w:ascii="Times New Roman" w:hAnsi="Times New Roman" w:cs="Times New Roman"/>
          <w:sz w:val="24"/>
          <w:szCs w:val="24"/>
          <w:lang w:eastAsia="en-US" w:bidi="ar-SA"/>
        </w:rPr>
        <w:t>. МЕТО</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ОЕ</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ОБЕСПЕ</w:t>
      </w:r>
      <w:r w:rsidRPr="00B211A7">
        <w:rPr>
          <w:rFonts w:ascii="Times New Roman" w:hAnsi="Times New Roman" w:cs="Times New Roman"/>
          <w:spacing w:val="1"/>
          <w:sz w:val="24"/>
          <w:szCs w:val="24"/>
          <w:lang w:eastAsia="en-US" w:bidi="ar-SA"/>
        </w:rPr>
        <w:t>Ч</w:t>
      </w:r>
      <w:r w:rsidRPr="00B211A7">
        <w:rPr>
          <w:rFonts w:ascii="Times New Roman" w:hAnsi="Times New Roman" w:cs="Times New Roman"/>
          <w:sz w:val="24"/>
          <w:szCs w:val="24"/>
          <w:lang w:eastAsia="en-US" w:bidi="ar-SA"/>
        </w:rPr>
        <w:t>ЕНИЕ УЧ</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БНОГО П</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ОЦЕ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СА</w:t>
      </w:r>
    </w:p>
    <w:p w14:paraId="6B221278" w14:textId="77777777" w:rsidR="00406411" w:rsidRPr="00B211A7" w:rsidRDefault="00406411" w:rsidP="00406411">
      <w:pPr>
        <w:suppressAutoHyphens w:val="0"/>
        <w:spacing w:before="1" w:line="280" w:lineRule="exact"/>
        <w:rPr>
          <w:rFonts w:eastAsia="Calibri" w:cs="Times New Roman"/>
          <w:sz w:val="28"/>
          <w:szCs w:val="28"/>
          <w:lang w:eastAsia="en-US" w:bidi="ar-SA"/>
        </w:rPr>
      </w:pPr>
    </w:p>
    <w:p w14:paraId="152B78E9"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Методиче</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кие</w:t>
      </w:r>
      <w:proofErr w:type="gramEnd"/>
      <w:r w:rsidRPr="00B211A7">
        <w:rPr>
          <w:rFonts w:ascii="Times New Roman" w:hAnsi="Times New Roman" w:cs="Times New Roman"/>
          <w:sz w:val="24"/>
          <w:szCs w:val="24"/>
          <w:lang w:eastAsia="en-US" w:bidi="ar-SA"/>
        </w:rPr>
        <w:t xml:space="preserve"> реком</w:t>
      </w:r>
      <w:r w:rsidRPr="00B211A7">
        <w:rPr>
          <w:rFonts w:ascii="Times New Roman" w:hAnsi="Times New Roman" w:cs="Times New Roman"/>
          <w:spacing w:val="-1"/>
          <w:sz w:val="24"/>
          <w:szCs w:val="24"/>
          <w:lang w:eastAsia="en-US" w:bidi="ar-SA"/>
        </w:rPr>
        <w:t>е</w:t>
      </w:r>
      <w:r w:rsidRPr="00B211A7">
        <w:rPr>
          <w:rFonts w:ascii="Times New Roman" w:hAnsi="Times New Roman" w:cs="Times New Roman"/>
          <w:sz w:val="24"/>
          <w:szCs w:val="24"/>
          <w:lang w:eastAsia="en-US" w:bidi="ar-SA"/>
        </w:rPr>
        <w:t>ндации пе</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агогическ</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м работникам</w:t>
      </w:r>
    </w:p>
    <w:p w14:paraId="3FCA4B1A" w14:textId="77777777" w:rsidR="00406411" w:rsidRPr="00B211A7" w:rsidRDefault="00406411" w:rsidP="00406411">
      <w:pPr>
        <w:suppressAutoHyphens w:val="0"/>
        <w:spacing w:line="275" w:lineRule="exact"/>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3"/>
          <w:sz w:val="24"/>
          <w:szCs w:val="24"/>
          <w:lang w:eastAsia="en-US" w:bidi="ar-SA"/>
        </w:rPr>
        <w:t xml:space="preserve"> </w:t>
      </w:r>
      <w:r w:rsidRPr="00B211A7">
        <w:rPr>
          <w:rFonts w:ascii="Times New Roman" w:hAnsi="Times New Roman" w:cs="Times New Roman"/>
          <w:sz w:val="24"/>
          <w:szCs w:val="24"/>
          <w:lang w:eastAsia="en-US" w:bidi="ar-SA"/>
        </w:rPr>
        <w:t>Рекоменда</w:t>
      </w:r>
      <w:r w:rsidRPr="00B211A7">
        <w:rPr>
          <w:rFonts w:ascii="Times New Roman" w:hAnsi="Times New Roman" w:cs="Times New Roman"/>
          <w:spacing w:val="-1"/>
          <w:sz w:val="24"/>
          <w:szCs w:val="24"/>
          <w:lang w:eastAsia="en-US" w:bidi="ar-SA"/>
        </w:rPr>
        <w:t>ц</w:t>
      </w:r>
      <w:r w:rsidRPr="00B211A7">
        <w:rPr>
          <w:rFonts w:ascii="Times New Roman" w:hAnsi="Times New Roman" w:cs="Times New Roman"/>
          <w:sz w:val="24"/>
          <w:szCs w:val="24"/>
          <w:lang w:eastAsia="en-US" w:bidi="ar-SA"/>
        </w:rPr>
        <w:t>ии</w:t>
      </w:r>
      <w:proofErr w:type="gramEnd"/>
      <w:r w:rsidRPr="00B211A7">
        <w:rPr>
          <w:rFonts w:ascii="Times New Roman" w:hAnsi="Times New Roman" w:cs="Times New Roman"/>
          <w:sz w:val="24"/>
          <w:szCs w:val="24"/>
          <w:lang w:eastAsia="en-US" w:bidi="ar-SA"/>
        </w:rPr>
        <w:t xml:space="preserve"> по организации са</w:t>
      </w:r>
      <w:r w:rsidRPr="00B211A7">
        <w:rPr>
          <w:rFonts w:ascii="Times New Roman" w:hAnsi="Times New Roman" w:cs="Times New Roman"/>
          <w:spacing w:val="-1"/>
          <w:sz w:val="24"/>
          <w:szCs w:val="24"/>
          <w:lang w:eastAsia="en-US" w:bidi="ar-SA"/>
        </w:rPr>
        <w:t>м</w:t>
      </w:r>
      <w:r w:rsidRPr="00B211A7">
        <w:rPr>
          <w:rFonts w:ascii="Times New Roman" w:hAnsi="Times New Roman" w:cs="Times New Roman"/>
          <w:sz w:val="24"/>
          <w:szCs w:val="24"/>
          <w:lang w:eastAsia="en-US" w:bidi="ar-SA"/>
        </w:rPr>
        <w:t>остоятельной работы о</w:t>
      </w:r>
      <w:r w:rsidRPr="00B211A7">
        <w:rPr>
          <w:rFonts w:ascii="Times New Roman" w:hAnsi="Times New Roman" w:cs="Times New Roman"/>
          <w:spacing w:val="-1"/>
          <w:sz w:val="24"/>
          <w:szCs w:val="24"/>
          <w:lang w:eastAsia="en-US" w:bidi="ar-SA"/>
        </w:rPr>
        <w:t>б</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чающих</w:t>
      </w:r>
      <w:r w:rsidRPr="00B211A7">
        <w:rPr>
          <w:rFonts w:ascii="Times New Roman" w:hAnsi="Times New Roman" w:cs="Times New Roman"/>
          <w:spacing w:val="-1"/>
          <w:sz w:val="24"/>
          <w:szCs w:val="24"/>
          <w:lang w:eastAsia="en-US" w:bidi="ar-SA"/>
        </w:rPr>
        <w:t>с</w:t>
      </w:r>
      <w:r w:rsidRPr="00B211A7">
        <w:rPr>
          <w:rFonts w:ascii="Times New Roman" w:hAnsi="Times New Roman" w:cs="Times New Roman"/>
          <w:sz w:val="24"/>
          <w:szCs w:val="24"/>
          <w:lang w:eastAsia="en-US" w:bidi="ar-SA"/>
        </w:rPr>
        <w:t>я</w:t>
      </w:r>
    </w:p>
    <w:p w14:paraId="4EAFF0B9" w14:textId="77777777" w:rsidR="00406411" w:rsidRPr="00B211A7" w:rsidRDefault="00406411" w:rsidP="00406411">
      <w:pPr>
        <w:suppressAutoHyphens w:val="0"/>
        <w:spacing w:before="1" w:line="280" w:lineRule="exact"/>
        <w:rPr>
          <w:rFonts w:eastAsia="Calibri" w:cs="Times New Roman"/>
          <w:sz w:val="28"/>
          <w:szCs w:val="28"/>
          <w:lang w:eastAsia="en-US" w:bidi="ar-SA"/>
        </w:rPr>
      </w:pPr>
    </w:p>
    <w:p w14:paraId="4EB2BF99" w14:textId="77777777" w:rsidR="00406411" w:rsidRPr="00B211A7" w:rsidRDefault="00406411" w:rsidP="00406411">
      <w:pPr>
        <w:suppressAutoHyphens w:val="0"/>
        <w:ind w:left="120" w:right="-20"/>
        <w:rPr>
          <w:rFonts w:ascii="Times New Roman" w:hAnsi="Times New Roman" w:cs="Times New Roman"/>
          <w:sz w:val="24"/>
          <w:szCs w:val="24"/>
          <w:lang w:eastAsia="en-US" w:bidi="ar-SA"/>
        </w:rPr>
      </w:pPr>
      <w:r w:rsidRPr="00B211A7">
        <w:rPr>
          <w:rFonts w:ascii="Times New Roman" w:hAnsi="Times New Roman" w:cs="Times New Roman"/>
          <w:sz w:val="24"/>
          <w:szCs w:val="24"/>
          <w:lang w:val="en-US" w:eastAsia="en-US" w:bidi="ar-SA"/>
        </w:rPr>
        <w:t>VI</w:t>
      </w:r>
      <w:r w:rsidRPr="00B211A7">
        <w:rPr>
          <w:rFonts w:ascii="Times New Roman" w:hAnsi="Times New Roman" w:cs="Times New Roman"/>
          <w:sz w:val="24"/>
          <w:szCs w:val="24"/>
          <w:lang w:eastAsia="en-US" w:bidi="ar-SA"/>
        </w:rPr>
        <w:t xml:space="preserve">. </w:t>
      </w:r>
      <w:proofErr w:type="gramStart"/>
      <w:r w:rsidRPr="00B211A7">
        <w:rPr>
          <w:rFonts w:ascii="Times New Roman" w:hAnsi="Times New Roman" w:cs="Times New Roman"/>
          <w:sz w:val="24"/>
          <w:szCs w:val="24"/>
          <w:lang w:eastAsia="en-US" w:bidi="ar-SA"/>
        </w:rPr>
        <w:t>СП</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И  РЕ</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ОМЕНДУЕМ</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Й</w:t>
      </w:r>
      <w:proofErr w:type="gramEnd"/>
      <w:r w:rsidRPr="00B211A7">
        <w:rPr>
          <w:rFonts w:ascii="Times New Roman" w:hAnsi="Times New Roman" w:cs="Times New Roman"/>
          <w:sz w:val="24"/>
          <w:szCs w:val="24"/>
          <w:lang w:eastAsia="en-US" w:bidi="ar-SA"/>
        </w:rPr>
        <w:t xml:space="preserve">  МЕТО</w:t>
      </w:r>
      <w:r w:rsidRPr="00B211A7">
        <w:rPr>
          <w:rFonts w:ascii="Times New Roman" w:hAnsi="Times New Roman" w:cs="Times New Roman"/>
          <w:spacing w:val="1"/>
          <w:sz w:val="24"/>
          <w:szCs w:val="24"/>
          <w:lang w:eastAsia="en-US" w:bidi="ar-SA"/>
        </w:rPr>
        <w:t>Д</w:t>
      </w:r>
      <w:r w:rsidRPr="00B211A7">
        <w:rPr>
          <w:rFonts w:ascii="Times New Roman" w:hAnsi="Times New Roman" w:cs="Times New Roman"/>
          <w:sz w:val="24"/>
          <w:szCs w:val="24"/>
          <w:lang w:eastAsia="en-US" w:bidi="ar-SA"/>
        </w:rPr>
        <w:t>ИЧЕС</w:t>
      </w:r>
      <w:r w:rsidRPr="00B211A7">
        <w:rPr>
          <w:rFonts w:ascii="Times New Roman" w:hAnsi="Times New Roman" w:cs="Times New Roman"/>
          <w:spacing w:val="1"/>
          <w:sz w:val="24"/>
          <w:szCs w:val="24"/>
          <w:lang w:eastAsia="en-US" w:bidi="ar-SA"/>
        </w:rPr>
        <w:t>К</w:t>
      </w:r>
      <w:r w:rsidRPr="00B211A7">
        <w:rPr>
          <w:rFonts w:ascii="Times New Roman" w:hAnsi="Times New Roman" w:cs="Times New Roman"/>
          <w:sz w:val="24"/>
          <w:szCs w:val="24"/>
          <w:lang w:eastAsia="en-US" w:bidi="ar-SA"/>
        </w:rPr>
        <w:t xml:space="preserve">ОЙ </w:t>
      </w:r>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z w:val="24"/>
          <w:szCs w:val="24"/>
          <w:lang w:eastAsia="en-US" w:bidi="ar-SA"/>
        </w:rPr>
        <w:t>И  НО</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Н</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Й  ЛИТЕ</w:t>
      </w:r>
      <w:r w:rsidRPr="00B211A7">
        <w:rPr>
          <w:rFonts w:ascii="Times New Roman" w:hAnsi="Times New Roman" w:cs="Times New Roman"/>
          <w:spacing w:val="1"/>
          <w:sz w:val="24"/>
          <w:szCs w:val="24"/>
          <w:lang w:eastAsia="en-US" w:bidi="ar-SA"/>
        </w:rPr>
        <w:t>Р</w:t>
      </w:r>
      <w:r w:rsidRPr="00B211A7">
        <w:rPr>
          <w:rFonts w:ascii="Times New Roman" w:hAnsi="Times New Roman" w:cs="Times New Roman"/>
          <w:sz w:val="24"/>
          <w:szCs w:val="24"/>
          <w:lang w:eastAsia="en-US" w:bidi="ar-SA"/>
        </w:rPr>
        <w:t>АТУРЫ</w:t>
      </w:r>
    </w:p>
    <w:p w14:paraId="3A6D3AFB" w14:textId="77777777" w:rsidR="00406411" w:rsidRPr="00B211A7" w:rsidRDefault="00406411" w:rsidP="00406411">
      <w:pPr>
        <w:suppressAutoHyphens w:val="0"/>
        <w:spacing w:before="15" w:line="260" w:lineRule="exact"/>
        <w:rPr>
          <w:rFonts w:eastAsia="Calibri" w:cs="Times New Roman"/>
          <w:sz w:val="26"/>
          <w:szCs w:val="26"/>
          <w:lang w:eastAsia="en-US" w:bidi="ar-SA"/>
        </w:rPr>
      </w:pPr>
    </w:p>
    <w:p w14:paraId="0B7C8654"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Основная</w:t>
      </w:r>
      <w:proofErr w:type="gramEnd"/>
      <w:r w:rsidRPr="00B211A7">
        <w:rPr>
          <w:rFonts w:ascii="Times New Roman" w:hAnsi="Times New Roman" w:cs="Times New Roman"/>
          <w:spacing w:val="-1"/>
          <w:sz w:val="24"/>
          <w:szCs w:val="24"/>
          <w:lang w:eastAsia="en-US" w:bidi="ar-SA"/>
        </w:rPr>
        <w:t xml:space="preserve"> </w:t>
      </w:r>
      <w:r w:rsidRPr="00B211A7">
        <w:rPr>
          <w:rFonts w:ascii="Times New Roman" w:hAnsi="Times New Roman" w:cs="Times New Roman"/>
          <w:spacing w:val="1"/>
          <w:sz w:val="24"/>
          <w:szCs w:val="24"/>
          <w:lang w:eastAsia="en-US" w:bidi="ar-SA"/>
        </w:rPr>
        <w:t>у</w:t>
      </w:r>
      <w:r w:rsidRPr="00B211A7">
        <w:rPr>
          <w:rFonts w:ascii="Times New Roman" w:hAnsi="Times New Roman" w:cs="Times New Roman"/>
          <w:sz w:val="24"/>
          <w:szCs w:val="24"/>
          <w:lang w:eastAsia="en-US" w:bidi="ar-SA"/>
        </w:rPr>
        <w:t>чебно</w:t>
      </w:r>
      <w:r w:rsidRPr="00B211A7">
        <w:rPr>
          <w:rFonts w:ascii="Times New Roman" w:hAnsi="Times New Roman" w:cs="Times New Roman"/>
          <w:spacing w:val="-1"/>
          <w:sz w:val="24"/>
          <w:szCs w:val="24"/>
          <w:lang w:eastAsia="en-US" w:bidi="ar-SA"/>
        </w:rPr>
        <w:t>-</w:t>
      </w:r>
      <w:r w:rsidRPr="00B211A7">
        <w:rPr>
          <w:rFonts w:ascii="Times New Roman" w:hAnsi="Times New Roman" w:cs="Times New Roman"/>
          <w:sz w:val="24"/>
          <w:szCs w:val="24"/>
          <w:lang w:eastAsia="en-US" w:bidi="ar-SA"/>
        </w:rPr>
        <w:t>мет</w:t>
      </w:r>
      <w:r w:rsidRPr="00B211A7">
        <w:rPr>
          <w:rFonts w:ascii="Times New Roman" w:hAnsi="Times New Roman" w:cs="Times New Roman"/>
          <w:spacing w:val="-1"/>
          <w:sz w:val="24"/>
          <w:szCs w:val="24"/>
          <w:lang w:eastAsia="en-US" w:bidi="ar-SA"/>
        </w:rPr>
        <w:t>о</w:t>
      </w:r>
      <w:r w:rsidRPr="00B211A7">
        <w:rPr>
          <w:rFonts w:ascii="Times New Roman" w:hAnsi="Times New Roman" w:cs="Times New Roman"/>
          <w:sz w:val="24"/>
          <w:szCs w:val="24"/>
          <w:lang w:eastAsia="en-US" w:bidi="ar-SA"/>
        </w:rPr>
        <w:t>дическая л</w:t>
      </w:r>
      <w:r w:rsidRPr="00B211A7">
        <w:rPr>
          <w:rFonts w:ascii="Times New Roman" w:hAnsi="Times New Roman" w:cs="Times New Roman"/>
          <w:spacing w:val="-1"/>
          <w:sz w:val="24"/>
          <w:szCs w:val="24"/>
          <w:lang w:eastAsia="en-US" w:bidi="ar-SA"/>
        </w:rPr>
        <w:t>и</w:t>
      </w:r>
      <w:r w:rsidRPr="00B211A7">
        <w:rPr>
          <w:rFonts w:ascii="Times New Roman" w:hAnsi="Times New Roman" w:cs="Times New Roman"/>
          <w:sz w:val="24"/>
          <w:szCs w:val="24"/>
          <w:lang w:eastAsia="en-US" w:bidi="ar-SA"/>
        </w:rPr>
        <w:t>тера</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ра</w:t>
      </w:r>
    </w:p>
    <w:p w14:paraId="433A0182" w14:textId="77777777" w:rsidR="00406411" w:rsidRPr="00B211A7" w:rsidRDefault="00406411" w:rsidP="00406411">
      <w:pPr>
        <w:suppressAutoHyphens w:val="0"/>
        <w:ind w:left="546" w:right="-20"/>
        <w:rPr>
          <w:rFonts w:ascii="Times New Roman" w:hAnsi="Times New Roman" w:cs="Times New Roman"/>
          <w:sz w:val="24"/>
          <w:szCs w:val="24"/>
          <w:lang w:eastAsia="en-US" w:bidi="ar-SA"/>
        </w:rPr>
      </w:pPr>
      <w:proofErr w:type="gramStart"/>
      <w:r w:rsidRPr="00B211A7">
        <w:rPr>
          <w:rFonts w:ascii="Wingdings" w:eastAsia="Wingdings" w:hAnsi="Wingdings" w:cs="Wingdings"/>
          <w:sz w:val="24"/>
          <w:szCs w:val="24"/>
          <w:lang w:val="en-US" w:eastAsia="en-US" w:bidi="ar-SA"/>
        </w:rPr>
        <w:t></w:t>
      </w:r>
      <w:r w:rsidRPr="00B211A7">
        <w:rPr>
          <w:rFonts w:ascii="Times New Roman" w:hAnsi="Times New Roman" w:cs="Times New Roman"/>
          <w:sz w:val="24"/>
          <w:szCs w:val="24"/>
          <w:lang w:eastAsia="en-US" w:bidi="ar-SA"/>
        </w:rPr>
        <w:t xml:space="preserve"> </w:t>
      </w:r>
      <w:r w:rsidRPr="00B211A7">
        <w:rPr>
          <w:rFonts w:ascii="Times New Roman" w:hAnsi="Times New Roman" w:cs="Times New Roman"/>
          <w:spacing w:val="52"/>
          <w:sz w:val="24"/>
          <w:szCs w:val="24"/>
          <w:lang w:eastAsia="en-US" w:bidi="ar-SA"/>
        </w:rPr>
        <w:t xml:space="preserve"> </w:t>
      </w:r>
      <w:r w:rsidRPr="00B211A7">
        <w:rPr>
          <w:rFonts w:ascii="Times New Roman" w:hAnsi="Times New Roman" w:cs="Times New Roman"/>
          <w:sz w:val="24"/>
          <w:szCs w:val="24"/>
          <w:lang w:eastAsia="en-US" w:bidi="ar-SA"/>
        </w:rPr>
        <w:t>Нотная</w:t>
      </w:r>
      <w:proofErr w:type="gramEnd"/>
      <w:r w:rsidRPr="00B211A7">
        <w:rPr>
          <w:rFonts w:ascii="Times New Roman" w:hAnsi="Times New Roman" w:cs="Times New Roman"/>
          <w:sz w:val="24"/>
          <w:szCs w:val="24"/>
          <w:lang w:eastAsia="en-US" w:bidi="ar-SA"/>
        </w:rPr>
        <w:t xml:space="preserve"> ли</w:t>
      </w:r>
      <w:r w:rsidRPr="00B211A7">
        <w:rPr>
          <w:rFonts w:ascii="Times New Roman" w:hAnsi="Times New Roman" w:cs="Times New Roman"/>
          <w:spacing w:val="1"/>
          <w:sz w:val="24"/>
          <w:szCs w:val="24"/>
          <w:lang w:eastAsia="en-US" w:bidi="ar-SA"/>
        </w:rPr>
        <w:t>т</w:t>
      </w:r>
      <w:r w:rsidRPr="00B211A7">
        <w:rPr>
          <w:rFonts w:ascii="Times New Roman" w:hAnsi="Times New Roman" w:cs="Times New Roman"/>
          <w:sz w:val="24"/>
          <w:szCs w:val="24"/>
          <w:lang w:eastAsia="en-US" w:bidi="ar-SA"/>
        </w:rPr>
        <w:t>ера</w:t>
      </w:r>
      <w:r w:rsidRPr="00B211A7">
        <w:rPr>
          <w:rFonts w:ascii="Times New Roman" w:hAnsi="Times New Roman" w:cs="Times New Roman"/>
          <w:spacing w:val="-2"/>
          <w:sz w:val="24"/>
          <w:szCs w:val="24"/>
          <w:lang w:eastAsia="en-US" w:bidi="ar-SA"/>
        </w:rPr>
        <w:t>т</w:t>
      </w:r>
      <w:r w:rsidRPr="00B211A7">
        <w:rPr>
          <w:rFonts w:ascii="Times New Roman" w:hAnsi="Times New Roman" w:cs="Times New Roman"/>
          <w:spacing w:val="2"/>
          <w:sz w:val="24"/>
          <w:szCs w:val="24"/>
          <w:lang w:eastAsia="en-US" w:bidi="ar-SA"/>
        </w:rPr>
        <w:t>у</w:t>
      </w:r>
      <w:r w:rsidRPr="00B211A7">
        <w:rPr>
          <w:rFonts w:ascii="Times New Roman" w:hAnsi="Times New Roman" w:cs="Times New Roman"/>
          <w:sz w:val="24"/>
          <w:szCs w:val="24"/>
          <w:lang w:eastAsia="en-US" w:bidi="ar-SA"/>
        </w:rPr>
        <w:t>ра</w:t>
      </w:r>
    </w:p>
    <w:p w14:paraId="2358AC86" w14:textId="77777777" w:rsidR="00406411" w:rsidRPr="00B211A7" w:rsidRDefault="00406411" w:rsidP="00406411">
      <w:pPr>
        <w:suppressAutoHyphens w:val="0"/>
        <w:spacing w:line="276" w:lineRule="auto"/>
        <w:rPr>
          <w:rFonts w:eastAsia="Calibri" w:cs="Times New Roman"/>
          <w:szCs w:val="22"/>
          <w:lang w:eastAsia="en-US" w:bidi="ar-SA"/>
        </w:rPr>
        <w:sectPr w:rsidR="00406411" w:rsidRPr="00B211A7" w:rsidSect="0057369E">
          <w:footerReference w:type="default" r:id="rId9"/>
          <w:type w:val="continuous"/>
          <w:pgSz w:w="11920" w:h="16840"/>
          <w:pgMar w:top="480" w:right="740" w:bottom="1020" w:left="1440" w:header="0" w:footer="832" w:gutter="0"/>
          <w:pgNumType w:start="1"/>
          <w:cols w:space="720"/>
        </w:sectPr>
      </w:pPr>
    </w:p>
    <w:p w14:paraId="23C0232D" w14:textId="77777777" w:rsidR="00A630AA" w:rsidRPr="00A346C2" w:rsidRDefault="00801EF5" w:rsidP="00E0512D">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A630AA" w:rsidRPr="00A346C2">
        <w:rPr>
          <w:rFonts w:ascii="Times New Roman" w:hAnsi="Times New Roman" w:cs="Times New Roman"/>
          <w:b/>
          <w:sz w:val="28"/>
          <w:szCs w:val="28"/>
        </w:rPr>
        <w:t>. Пояснительная записка</w:t>
      </w:r>
    </w:p>
    <w:p w14:paraId="1D124021" w14:textId="77777777" w:rsidR="005454EC" w:rsidRDefault="008B047B" w:rsidP="00A630AA">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630AA" w:rsidRPr="00A346C2">
        <w:rPr>
          <w:rFonts w:ascii="Times New Roman" w:hAnsi="Times New Roman" w:cs="Times New Roman"/>
          <w:sz w:val="28"/>
          <w:szCs w:val="28"/>
        </w:rPr>
        <w:t>Настоящая  дополнительная общеразвивающая программа в области музыкального искусства «</w:t>
      </w:r>
      <w:r w:rsidR="00EF0E0F" w:rsidRPr="00A346C2">
        <w:rPr>
          <w:rFonts w:ascii="Times New Roman" w:hAnsi="Times New Roman" w:cs="Times New Roman"/>
          <w:sz w:val="28"/>
          <w:szCs w:val="28"/>
        </w:rPr>
        <w:t>Эстрадный вокал</w:t>
      </w:r>
      <w:r w:rsidR="00A630AA" w:rsidRPr="00A346C2">
        <w:rPr>
          <w:rFonts w:ascii="Times New Roman" w:hAnsi="Times New Roman" w:cs="Times New Roman"/>
          <w:sz w:val="28"/>
          <w:szCs w:val="28"/>
        </w:rPr>
        <w:t xml:space="preserve">» составлена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в детских школах искусств по видам искусств (письмо Министерства культуры Российской Федерации от 21 ноября 2013 года №191-01-39/06-ru)  и устанавливает требования к минимуму содержания, структуре и условиям реализации данной программы. </w:t>
      </w:r>
      <w:proofErr w:type="gramEnd"/>
    </w:p>
    <w:p w14:paraId="6032F01A" w14:textId="77777777" w:rsidR="008B047B" w:rsidRPr="00A346C2" w:rsidRDefault="008B047B" w:rsidP="00A630AA">
      <w:pPr>
        <w:jc w:val="both"/>
        <w:rPr>
          <w:rFonts w:ascii="Times New Roman" w:hAnsi="Times New Roman" w:cs="Times New Roman"/>
          <w:sz w:val="28"/>
          <w:szCs w:val="28"/>
        </w:rPr>
      </w:pPr>
    </w:p>
    <w:p w14:paraId="1D32058A" w14:textId="1F225B30" w:rsidR="00D4657B" w:rsidRPr="00A346C2" w:rsidRDefault="003B7CE0" w:rsidP="00D4657B">
      <w:pPr>
        <w:pStyle w:val="Style1"/>
        <w:adjustRightInd/>
        <w:jc w:val="both"/>
        <w:rPr>
          <w:sz w:val="28"/>
          <w:szCs w:val="28"/>
          <w:lang w:val="ru-RU"/>
        </w:rPr>
      </w:pPr>
      <w:r w:rsidRPr="00A346C2">
        <w:rPr>
          <w:sz w:val="28"/>
          <w:szCs w:val="28"/>
          <w:lang w:val="ru-RU"/>
        </w:rPr>
        <w:t xml:space="preserve">    </w:t>
      </w:r>
      <w:r w:rsidR="008B047B">
        <w:rPr>
          <w:sz w:val="28"/>
          <w:szCs w:val="28"/>
          <w:lang w:val="ru-RU"/>
        </w:rPr>
        <w:t>1.1</w:t>
      </w:r>
      <w:r w:rsidR="00801EF5">
        <w:rPr>
          <w:sz w:val="28"/>
          <w:szCs w:val="28"/>
          <w:lang w:val="ru-RU"/>
        </w:rPr>
        <w:t>.</w:t>
      </w:r>
      <w:r w:rsidR="008B047B">
        <w:rPr>
          <w:sz w:val="28"/>
          <w:szCs w:val="28"/>
          <w:lang w:val="ru-RU"/>
        </w:rPr>
        <w:t xml:space="preserve"> </w:t>
      </w:r>
      <w:r w:rsidR="005454EC" w:rsidRPr="00A346C2">
        <w:rPr>
          <w:sz w:val="28"/>
          <w:szCs w:val="28"/>
          <w:lang w:val="ru-RU"/>
        </w:rPr>
        <w:t>Данная учебная пр</w:t>
      </w:r>
      <w:r w:rsidR="00B16414">
        <w:rPr>
          <w:sz w:val="28"/>
          <w:szCs w:val="28"/>
          <w:lang w:val="ru-RU"/>
        </w:rPr>
        <w:t>ограмма рассчитана на двухлетний</w:t>
      </w:r>
      <w:r w:rsidR="005454EC" w:rsidRPr="00A346C2">
        <w:rPr>
          <w:sz w:val="28"/>
          <w:szCs w:val="28"/>
          <w:lang w:val="ru-RU"/>
        </w:rPr>
        <w:t xml:space="preserve"> курс обучения детей, поступающих в детскую музыкаль</w:t>
      </w:r>
      <w:r w:rsidR="00B16414">
        <w:rPr>
          <w:sz w:val="28"/>
          <w:szCs w:val="28"/>
          <w:lang w:val="ru-RU"/>
        </w:rPr>
        <w:t xml:space="preserve">ную школу в возрасте </w:t>
      </w:r>
      <w:r w:rsidR="006A6FD2">
        <w:rPr>
          <w:sz w:val="28"/>
          <w:szCs w:val="28"/>
          <w:lang w:val="ru-RU"/>
        </w:rPr>
        <w:t xml:space="preserve">11-14 </w:t>
      </w:r>
      <w:r w:rsidR="005454EC" w:rsidRPr="00A346C2">
        <w:rPr>
          <w:sz w:val="28"/>
          <w:szCs w:val="28"/>
          <w:lang w:val="ru-RU"/>
        </w:rPr>
        <w:t>лет</w:t>
      </w:r>
      <w:r w:rsidR="006A6FD2">
        <w:rPr>
          <w:sz w:val="28"/>
          <w:szCs w:val="28"/>
          <w:lang w:val="ru-RU"/>
        </w:rPr>
        <w:t>,</w:t>
      </w:r>
      <w:r w:rsidR="00B16414">
        <w:rPr>
          <w:sz w:val="28"/>
          <w:szCs w:val="28"/>
          <w:lang w:val="ru-RU"/>
        </w:rPr>
        <w:t xml:space="preserve"> продолжающих обучение после основного уровня (5 лет)</w:t>
      </w:r>
      <w:r w:rsidR="005454EC" w:rsidRPr="00A346C2">
        <w:rPr>
          <w:sz w:val="28"/>
          <w:szCs w:val="28"/>
          <w:lang w:val="ru-RU"/>
        </w:rPr>
        <w:t>.</w:t>
      </w:r>
      <w:r w:rsidR="00D4657B" w:rsidRPr="00A346C2">
        <w:rPr>
          <w:sz w:val="28"/>
          <w:szCs w:val="28"/>
          <w:lang w:val="ru-RU"/>
        </w:rPr>
        <w:t xml:space="preserve"> Основной целью создания отделения эстрадного пения является приобщение детей и молодежи к основам мировой музыкальной культуры, развитие их музыкально-эстетического вкуса, формирование у них исполнительских вокальных умений и навыков. Правильно организованная и тщательно продуманная работа педагога способствует подъему общей музыкальной культуры учащихся, формированию </w:t>
      </w:r>
      <w:r w:rsidR="00D4657B" w:rsidRPr="003823EC">
        <w:rPr>
          <w:sz w:val="28"/>
          <w:szCs w:val="28"/>
          <w:lang w:val="ru-RU"/>
        </w:rPr>
        <w:t xml:space="preserve"> умения ориентироваться в огромном потоке музыкальных течений. </w:t>
      </w:r>
      <w:r w:rsidR="00D4657B" w:rsidRPr="00A346C2">
        <w:rPr>
          <w:sz w:val="28"/>
          <w:szCs w:val="28"/>
          <w:lang w:val="ru-RU"/>
        </w:rPr>
        <w:t xml:space="preserve">Эстрадное пение является наиболее популярным и доступным видом музыкального искусства и одним из важных средств воспитания </w:t>
      </w:r>
      <w:r w:rsidRPr="00A346C2">
        <w:rPr>
          <w:sz w:val="28"/>
          <w:szCs w:val="28"/>
          <w:lang w:val="ru-RU"/>
        </w:rPr>
        <w:t xml:space="preserve">детей и </w:t>
      </w:r>
      <w:r w:rsidR="00D4657B" w:rsidRPr="00A346C2">
        <w:rPr>
          <w:sz w:val="28"/>
          <w:szCs w:val="28"/>
          <w:lang w:val="ru-RU"/>
        </w:rPr>
        <w:t>молодежи.</w:t>
      </w:r>
    </w:p>
    <w:p w14:paraId="230B4EC9" w14:textId="77777777" w:rsidR="005454EC" w:rsidRPr="00A346C2" w:rsidRDefault="003B7CE0" w:rsidP="00EF0E0F">
      <w:pPr>
        <w:pStyle w:val="Style1"/>
        <w:adjustRightInd/>
        <w:jc w:val="both"/>
        <w:rPr>
          <w:sz w:val="28"/>
          <w:szCs w:val="28"/>
          <w:lang w:val="ru-RU"/>
        </w:rPr>
      </w:pPr>
      <w:r w:rsidRPr="00A346C2">
        <w:rPr>
          <w:sz w:val="28"/>
          <w:szCs w:val="28"/>
          <w:lang w:val="ru-RU"/>
        </w:rPr>
        <w:t xml:space="preserve">     </w:t>
      </w:r>
      <w:r w:rsidR="005454EC" w:rsidRPr="00A346C2">
        <w:rPr>
          <w:sz w:val="28"/>
          <w:szCs w:val="28"/>
          <w:lang w:val="ru-RU"/>
        </w:rPr>
        <w:t xml:space="preserve">Для желающих заниматься эстрадным пением необходимо наличие удовлетворительных вокальных музыкальных данных, здоровый голосовой аппарат, артистические задатки. </w:t>
      </w:r>
    </w:p>
    <w:p w14:paraId="03DA2BB9" w14:textId="77777777" w:rsidR="0037523D" w:rsidRPr="00A346C2" w:rsidRDefault="0037523D" w:rsidP="00EF0E0F">
      <w:pPr>
        <w:pStyle w:val="Style1"/>
        <w:adjustRightInd/>
        <w:jc w:val="both"/>
        <w:rPr>
          <w:sz w:val="28"/>
          <w:szCs w:val="28"/>
          <w:lang w:val="ru-RU"/>
        </w:rPr>
      </w:pPr>
    </w:p>
    <w:p w14:paraId="63CBFC3F" w14:textId="77777777" w:rsidR="008B047B" w:rsidRPr="00A346C2" w:rsidRDefault="008B047B" w:rsidP="008F5759">
      <w:pPr>
        <w:jc w:val="both"/>
        <w:rPr>
          <w:rFonts w:ascii="Times New Roman" w:hAnsi="Times New Roman" w:cs="Times New Roman"/>
          <w:sz w:val="28"/>
          <w:szCs w:val="28"/>
        </w:rPr>
      </w:pPr>
      <w:r>
        <w:rPr>
          <w:rFonts w:ascii="Times New Roman" w:hAnsi="Times New Roman" w:cs="Times New Roman"/>
          <w:sz w:val="28"/>
          <w:szCs w:val="28"/>
        </w:rPr>
        <w:t xml:space="preserve">     1.2</w:t>
      </w:r>
      <w:r w:rsidR="008F5759">
        <w:rPr>
          <w:rFonts w:ascii="Times New Roman" w:hAnsi="Times New Roman" w:cs="Times New Roman"/>
          <w:sz w:val="28"/>
          <w:szCs w:val="28"/>
        </w:rPr>
        <w:t xml:space="preserve">. </w:t>
      </w:r>
      <w:r w:rsidR="008F5759" w:rsidRPr="008F5759">
        <w:rPr>
          <w:rFonts w:ascii="Times New Roman" w:hAnsi="Times New Roman" w:cs="Times New Roman"/>
          <w:color w:val="000000"/>
          <w:sz w:val="28"/>
          <w:szCs w:val="28"/>
        </w:rPr>
        <w:t>Программа имеет художественно-эстетическую музыкальную направленность.</w:t>
      </w:r>
      <w:r w:rsidR="008F5759" w:rsidRPr="008F5759">
        <w:rPr>
          <w:rFonts w:ascii="Times New Roman" w:hAnsi="Times New Roman" w:cs="Times New Roman"/>
          <w:sz w:val="28"/>
          <w:szCs w:val="28"/>
        </w:rPr>
        <w:t xml:space="preserve"> Основной задачей педагога по классу эстрадный вокал является развитие музыкального вкуса обучающегося, умение ориентироваться в огромном потоке музыкальных течений. Программа направлена на создание условий активизации природных творческих задатков каждого ребёнка, используя широкие возможности творческой деятельности, которые определяются задачами общего художественно-эстетического воспитания  обучающихся.</w:t>
      </w:r>
    </w:p>
    <w:p w14:paraId="2398E4E4" w14:textId="77777777" w:rsidR="00733362" w:rsidRPr="00A346C2" w:rsidRDefault="00733362" w:rsidP="00EF0E0F">
      <w:pPr>
        <w:tabs>
          <w:tab w:val="left" w:pos="142"/>
        </w:tabs>
        <w:jc w:val="both"/>
        <w:rPr>
          <w:rFonts w:ascii="Times New Roman" w:hAnsi="Times New Roman" w:cs="Times New Roman"/>
          <w:sz w:val="28"/>
          <w:szCs w:val="28"/>
        </w:rPr>
      </w:pPr>
      <w:r w:rsidRPr="00A346C2">
        <w:rPr>
          <w:rFonts w:ascii="Times New Roman" w:hAnsi="Times New Roman" w:cs="Times New Roman"/>
          <w:sz w:val="28"/>
          <w:szCs w:val="28"/>
        </w:rPr>
        <w:t xml:space="preserve">     На протяжении всех лет</w:t>
      </w:r>
      <w:r w:rsidR="0037523D" w:rsidRPr="00A346C2">
        <w:rPr>
          <w:rFonts w:ascii="Times New Roman" w:hAnsi="Times New Roman" w:cs="Times New Roman"/>
          <w:sz w:val="28"/>
          <w:szCs w:val="28"/>
        </w:rPr>
        <w:t xml:space="preserve"> обучения необходимо развивать у</w:t>
      </w:r>
      <w:r w:rsidRPr="00A346C2">
        <w:rPr>
          <w:rFonts w:ascii="Times New Roman" w:hAnsi="Times New Roman" w:cs="Times New Roman"/>
          <w:sz w:val="28"/>
          <w:szCs w:val="28"/>
        </w:rPr>
        <w:t xml:space="preserve"> учащихся тембровое чувство и мышление, пополнять ресурс выразительности исполнения вокальных произведений, создавать условия, в которых учащийся испытывает радость ощущения исполнительской свободы и творческого комфорта.</w:t>
      </w:r>
    </w:p>
    <w:p w14:paraId="3B91B6CD" w14:textId="77777777" w:rsidR="00733362" w:rsidRPr="00A346C2" w:rsidRDefault="00733362" w:rsidP="00EF0E0F">
      <w:pPr>
        <w:pStyle w:val="Style1"/>
        <w:adjustRightInd/>
        <w:jc w:val="both"/>
        <w:rPr>
          <w:sz w:val="28"/>
          <w:szCs w:val="28"/>
          <w:lang w:val="ru-RU"/>
        </w:rPr>
      </w:pPr>
      <w:r w:rsidRPr="00A346C2">
        <w:rPr>
          <w:sz w:val="28"/>
          <w:szCs w:val="28"/>
          <w:lang w:val="ru-RU"/>
        </w:rPr>
        <w:t xml:space="preserve">  </w:t>
      </w:r>
      <w:r w:rsidR="0037523D" w:rsidRPr="00A346C2">
        <w:rPr>
          <w:sz w:val="28"/>
          <w:szCs w:val="28"/>
          <w:lang w:val="ru-RU"/>
        </w:rPr>
        <w:t xml:space="preserve">  </w:t>
      </w:r>
      <w:r w:rsidRPr="00A346C2">
        <w:rPr>
          <w:sz w:val="28"/>
          <w:szCs w:val="28"/>
          <w:lang w:val="ru-RU"/>
        </w:rPr>
        <w:t xml:space="preserve">Особенно сложной и трудной является работа по постановке голоса, так как голоса учащихся в период обучения могут находиться в состоянии мутации или </w:t>
      </w:r>
      <w:proofErr w:type="spellStart"/>
      <w:r w:rsidRPr="00A346C2">
        <w:rPr>
          <w:sz w:val="28"/>
          <w:szCs w:val="28"/>
          <w:lang w:val="ru-RU"/>
        </w:rPr>
        <w:t>постмутации</w:t>
      </w:r>
      <w:proofErr w:type="spellEnd"/>
      <w:r w:rsidRPr="00A346C2">
        <w:rPr>
          <w:sz w:val="28"/>
          <w:szCs w:val="28"/>
          <w:lang w:val="ru-RU"/>
        </w:rPr>
        <w:t xml:space="preserve">. Тем не менее, задача преподавателя состоит в обучении правильному пению в единстве его сложных проблем: проблемы звукообразования и напевности голосоведения, певческого дыхания и дикции. </w:t>
      </w:r>
    </w:p>
    <w:p w14:paraId="601EA43F" w14:textId="77777777" w:rsidR="00E0512D" w:rsidRDefault="00733362" w:rsidP="00EF0E0F">
      <w:pPr>
        <w:pStyle w:val="Style1"/>
        <w:adjustRightInd/>
        <w:jc w:val="both"/>
        <w:rPr>
          <w:sz w:val="28"/>
          <w:szCs w:val="28"/>
          <w:lang w:val="ru-RU"/>
        </w:rPr>
      </w:pPr>
      <w:r w:rsidRPr="00A346C2">
        <w:rPr>
          <w:sz w:val="28"/>
          <w:szCs w:val="28"/>
          <w:lang w:val="ru-RU"/>
        </w:rPr>
        <w:t xml:space="preserve"> </w:t>
      </w:r>
      <w:r w:rsidR="0037523D" w:rsidRPr="00A346C2">
        <w:rPr>
          <w:sz w:val="28"/>
          <w:szCs w:val="28"/>
          <w:lang w:val="ru-RU"/>
        </w:rPr>
        <w:t xml:space="preserve">  </w:t>
      </w:r>
      <w:r w:rsidRPr="00A346C2">
        <w:rPr>
          <w:sz w:val="28"/>
          <w:szCs w:val="28"/>
          <w:lang w:val="ru-RU"/>
        </w:rPr>
        <w:t xml:space="preserve"> Во время работы над чистотой интонации одновременно следует добиваться </w:t>
      </w:r>
      <w:proofErr w:type="spellStart"/>
      <w:r w:rsidRPr="00A346C2">
        <w:rPr>
          <w:sz w:val="28"/>
          <w:szCs w:val="28"/>
          <w:lang w:val="ru-RU"/>
        </w:rPr>
        <w:t>полетности</w:t>
      </w:r>
      <w:proofErr w:type="spellEnd"/>
      <w:r w:rsidRPr="00A346C2">
        <w:rPr>
          <w:sz w:val="28"/>
          <w:szCs w:val="28"/>
          <w:lang w:val="ru-RU"/>
        </w:rPr>
        <w:t>, звонкости и вибрато голоса, а также естественности звучания. Необходимо развивать творческую индивидуальность исполнителя, культуру исполнения, высокий художественный вкус, оберегать детей и подростков о</w:t>
      </w:r>
      <w:r w:rsidR="00E0512D">
        <w:rPr>
          <w:sz w:val="28"/>
          <w:szCs w:val="28"/>
          <w:lang w:val="ru-RU"/>
        </w:rPr>
        <w:t>т манерности и подражательства.</w:t>
      </w:r>
    </w:p>
    <w:p w14:paraId="128FF38F" w14:textId="77777777" w:rsidR="00733362" w:rsidRPr="00A346C2" w:rsidRDefault="00E0512D" w:rsidP="00EF0E0F">
      <w:pPr>
        <w:pStyle w:val="Style1"/>
        <w:adjustRightInd/>
        <w:jc w:val="both"/>
        <w:rPr>
          <w:sz w:val="28"/>
          <w:szCs w:val="28"/>
          <w:lang w:val="ru-RU"/>
        </w:rPr>
      </w:pPr>
      <w:r>
        <w:rPr>
          <w:sz w:val="28"/>
          <w:szCs w:val="28"/>
          <w:lang w:val="ru-RU"/>
        </w:rPr>
        <w:t xml:space="preserve">   </w:t>
      </w:r>
      <w:r w:rsidR="00345D36" w:rsidRPr="00A346C2">
        <w:rPr>
          <w:sz w:val="28"/>
          <w:szCs w:val="28"/>
          <w:lang w:val="ru-RU"/>
        </w:rPr>
        <w:t xml:space="preserve"> </w:t>
      </w:r>
      <w:r w:rsidR="00733362" w:rsidRPr="00A346C2">
        <w:rPr>
          <w:sz w:val="28"/>
          <w:szCs w:val="28"/>
          <w:lang w:val="ru-RU"/>
        </w:rPr>
        <w:t xml:space="preserve">Вся вокальная работа должна проводиться на доступном учащимся материале. </w:t>
      </w:r>
      <w:r w:rsidR="00733362" w:rsidRPr="00A346C2">
        <w:rPr>
          <w:sz w:val="28"/>
          <w:szCs w:val="28"/>
          <w:lang w:val="ru-RU"/>
        </w:rPr>
        <w:lastRenderedPageBreak/>
        <w:t>При составлении индивидуального учебного плана учащегося необходимо учитывать его вокальные данные и на этой основе подбирать репертуар, постепенно усложняя его. Концертный репертуар необхо</w:t>
      </w:r>
      <w:r w:rsidR="006C4F84" w:rsidRPr="00A346C2">
        <w:rPr>
          <w:sz w:val="28"/>
          <w:szCs w:val="28"/>
          <w:lang w:val="ru-RU"/>
        </w:rPr>
        <w:t>димо составл</w:t>
      </w:r>
      <w:r w:rsidR="00733362" w:rsidRPr="00A346C2">
        <w:rPr>
          <w:sz w:val="28"/>
          <w:szCs w:val="28"/>
          <w:lang w:val="ru-RU"/>
        </w:rPr>
        <w:t xml:space="preserve">ять только из произведений, пройденных с преподавателем в классе. </w:t>
      </w:r>
    </w:p>
    <w:p w14:paraId="377F734A" w14:textId="77777777" w:rsidR="00733362" w:rsidRPr="00A346C2" w:rsidRDefault="00733362" w:rsidP="00EF0E0F">
      <w:pPr>
        <w:pStyle w:val="Style1"/>
        <w:adjustRightInd/>
        <w:jc w:val="both"/>
        <w:rPr>
          <w:sz w:val="28"/>
          <w:szCs w:val="28"/>
          <w:lang w:val="ru-RU"/>
        </w:rPr>
      </w:pPr>
      <w:r w:rsidRPr="00A346C2">
        <w:rPr>
          <w:sz w:val="28"/>
          <w:szCs w:val="28"/>
          <w:lang w:val="ru-RU"/>
        </w:rPr>
        <w:t xml:space="preserve">  </w:t>
      </w:r>
      <w:r w:rsidR="00345D36" w:rsidRPr="00A346C2">
        <w:rPr>
          <w:sz w:val="28"/>
          <w:szCs w:val="28"/>
          <w:lang w:val="ru-RU"/>
        </w:rPr>
        <w:t xml:space="preserve">  </w:t>
      </w:r>
      <w:r w:rsidRPr="00A346C2">
        <w:rPr>
          <w:sz w:val="28"/>
          <w:szCs w:val="28"/>
          <w:lang w:val="ru-RU"/>
        </w:rPr>
        <w:t xml:space="preserve">Выбор репертуара для учащихся класса эстрадного пения - наиболее трудная задача преподавателя. Правильно подобранный репертуар будет способствовать духовному и вокально-техническому росту учащегося, определит его творческое лицо, позволит решить воспитательные задачи. </w:t>
      </w:r>
    </w:p>
    <w:p w14:paraId="2F76BC85" w14:textId="77777777" w:rsidR="006C4F84" w:rsidRPr="00A346C2" w:rsidRDefault="00BA787F" w:rsidP="00EF0E0F">
      <w:pPr>
        <w:pStyle w:val="Style1"/>
        <w:adjustRightInd/>
        <w:jc w:val="both"/>
        <w:rPr>
          <w:sz w:val="28"/>
          <w:szCs w:val="28"/>
          <w:lang w:val="ru-RU"/>
        </w:rPr>
      </w:pPr>
      <w:r w:rsidRPr="003823EC">
        <w:rPr>
          <w:sz w:val="28"/>
          <w:szCs w:val="28"/>
          <w:lang w:val="ru-RU"/>
        </w:rPr>
        <w:t xml:space="preserve">    </w:t>
      </w:r>
      <w:r w:rsidR="006C4F84" w:rsidRPr="00A346C2">
        <w:rPr>
          <w:sz w:val="28"/>
          <w:szCs w:val="28"/>
          <w:lang w:val="ru-RU"/>
        </w:rPr>
        <w:t>Для успешного обучения необходимо вырабатывать у учащегося навыки самостоятельной работы, приучить к осознанному, упорному; кропотливому труду, нужному для преодоления многочисленных трудностей.</w:t>
      </w:r>
    </w:p>
    <w:p w14:paraId="792AFD99" w14:textId="77777777" w:rsidR="00A346C2" w:rsidRPr="00A346C2" w:rsidRDefault="00A346C2" w:rsidP="00EF0E0F">
      <w:pPr>
        <w:pStyle w:val="Style1"/>
        <w:adjustRightInd/>
        <w:jc w:val="both"/>
        <w:rPr>
          <w:sz w:val="28"/>
          <w:szCs w:val="28"/>
          <w:lang w:val="ru-RU"/>
        </w:rPr>
      </w:pPr>
    </w:p>
    <w:p w14:paraId="014FDB22" w14:textId="77777777" w:rsidR="00A346C2" w:rsidRPr="00A346C2" w:rsidRDefault="00801EF5" w:rsidP="00A346C2">
      <w:pPr>
        <w:jc w:val="both"/>
        <w:rPr>
          <w:rFonts w:ascii="Times New Roman" w:hAnsi="Times New Roman" w:cs="Times New Roman"/>
          <w:sz w:val="28"/>
          <w:szCs w:val="28"/>
        </w:rPr>
      </w:pPr>
      <w:r>
        <w:rPr>
          <w:rFonts w:ascii="Times New Roman" w:hAnsi="Times New Roman" w:cs="Times New Roman"/>
          <w:sz w:val="28"/>
          <w:szCs w:val="28"/>
        </w:rPr>
        <w:t xml:space="preserve"> 1.3. </w:t>
      </w:r>
      <w:r w:rsidR="00A346C2" w:rsidRPr="00A346C2">
        <w:rPr>
          <w:rFonts w:ascii="Times New Roman" w:hAnsi="Times New Roman" w:cs="Times New Roman"/>
          <w:sz w:val="28"/>
          <w:szCs w:val="28"/>
        </w:rPr>
        <w:t xml:space="preserve">Данная программа является частью учебно-методического комплекса, позволяющего получить качественный, положительный эффект в условиях данного учреждения дополнительного образования. Актуальность программы заключается в том, что она даёт возможность в процессе обучения, благодаря творческой деятельности, развивать музыкальные способности  обучающихся: слух, ритм, память, исполнительский аппарат при </w:t>
      </w:r>
      <w:r w:rsidR="00A346C2" w:rsidRPr="00A346C2">
        <w:rPr>
          <w:rFonts w:ascii="Times New Roman" w:hAnsi="Times New Roman" w:cs="Times New Roman"/>
          <w:b/>
          <w:i/>
          <w:sz w:val="28"/>
          <w:szCs w:val="28"/>
        </w:rPr>
        <w:t xml:space="preserve"> </w:t>
      </w:r>
      <w:r w:rsidR="00A346C2" w:rsidRPr="00A346C2">
        <w:rPr>
          <w:rFonts w:ascii="Times New Roman" w:hAnsi="Times New Roman" w:cs="Times New Roman"/>
          <w:sz w:val="28"/>
          <w:szCs w:val="28"/>
        </w:rPr>
        <w:t>оптимальном соотношении индивидуальных особенностей развития обучающегося и предлагаемого к изучению материала. Актуальность программы</w:t>
      </w:r>
      <w:r w:rsidR="00A346C2" w:rsidRPr="00A346C2">
        <w:rPr>
          <w:rFonts w:ascii="Times New Roman" w:hAnsi="Times New Roman" w:cs="Times New Roman"/>
          <w:b/>
          <w:bCs/>
          <w:i/>
          <w:iCs/>
          <w:sz w:val="28"/>
          <w:szCs w:val="28"/>
        </w:rPr>
        <w:t xml:space="preserve"> </w:t>
      </w:r>
      <w:r w:rsidR="00A346C2" w:rsidRPr="00A346C2">
        <w:rPr>
          <w:rFonts w:ascii="Times New Roman" w:hAnsi="Times New Roman" w:cs="Times New Roman"/>
          <w:sz w:val="28"/>
          <w:szCs w:val="28"/>
        </w:rPr>
        <w:t>связана с ростом числа детских вокальных коллективов, расширением их концертно-исполнительской деятельности, стилем сочинений, которые пишутся с расчетом на голосовые возможности детей.</w:t>
      </w:r>
    </w:p>
    <w:p w14:paraId="6F966743" w14:textId="77777777" w:rsidR="00A346C2" w:rsidRPr="00A346C2" w:rsidRDefault="00A346C2" w:rsidP="00A346C2">
      <w:pPr>
        <w:autoSpaceDE w:val="0"/>
        <w:autoSpaceDN w:val="0"/>
        <w:adjustRightInd w:val="0"/>
        <w:ind w:firstLine="360"/>
        <w:jc w:val="both"/>
        <w:rPr>
          <w:rFonts w:ascii="Times New Roman" w:hAnsi="Times New Roman" w:cs="Times New Roman"/>
          <w:sz w:val="28"/>
          <w:szCs w:val="28"/>
        </w:rPr>
      </w:pPr>
      <w:r w:rsidRPr="00A346C2">
        <w:rPr>
          <w:rFonts w:ascii="Times New Roman" w:hAnsi="Times New Roman" w:cs="Times New Roman"/>
          <w:sz w:val="28"/>
          <w:szCs w:val="28"/>
        </w:rPr>
        <w:t>В певческой деятельности, творческое самовыражение обучающихся формируется в ансамблевом пении, сольном пении, одноголосном и многоголосном исполнении образцов вокальной музыки и современных песен с сопровождением и без сопровождения, в обогащении опыта вокальной импровизации.</w:t>
      </w:r>
    </w:p>
    <w:p w14:paraId="78047338" w14:textId="77777777" w:rsidR="00A346C2" w:rsidRDefault="00A346C2" w:rsidP="00A346C2">
      <w:pPr>
        <w:autoSpaceDE w:val="0"/>
        <w:autoSpaceDN w:val="0"/>
        <w:adjustRightInd w:val="0"/>
        <w:spacing w:before="60"/>
        <w:ind w:firstLine="360"/>
        <w:jc w:val="both"/>
        <w:rPr>
          <w:rFonts w:ascii="Times New Roman" w:hAnsi="Times New Roman" w:cs="Times New Roman"/>
          <w:sz w:val="28"/>
          <w:szCs w:val="28"/>
        </w:rPr>
      </w:pPr>
      <w:r w:rsidRPr="00A346C2">
        <w:rPr>
          <w:rFonts w:ascii="Times New Roman" w:hAnsi="Times New Roman" w:cs="Times New Roman"/>
          <w:sz w:val="28"/>
          <w:szCs w:val="28"/>
        </w:rPr>
        <w:t xml:space="preserve"> Материал, отобранный для занятий, является педагогически целесообразным, так как специфика вокального пения обусловливает и особенности методической работы с певцом. Подчинение всего материала занятия его основной теме дает возможность педагогу достаточно свободно заменять одно произведение другим с аналогичными художественно-педагогическими задачами, то есть свободно маневрировать.</w:t>
      </w:r>
    </w:p>
    <w:p w14:paraId="5DC516B7" w14:textId="77777777" w:rsidR="001065C7" w:rsidRPr="00A346C2" w:rsidRDefault="001065C7" w:rsidP="00733362">
      <w:pPr>
        <w:pStyle w:val="Style1"/>
        <w:adjustRightInd/>
        <w:rPr>
          <w:sz w:val="28"/>
          <w:szCs w:val="28"/>
          <w:lang w:val="ru-RU"/>
        </w:rPr>
      </w:pPr>
    </w:p>
    <w:p w14:paraId="6D054F8E" w14:textId="77777777" w:rsidR="006D559E" w:rsidRPr="00A346C2" w:rsidRDefault="00345D36" w:rsidP="001065C7">
      <w:pPr>
        <w:pStyle w:val="Style1"/>
        <w:adjustRightInd/>
        <w:rPr>
          <w:sz w:val="28"/>
          <w:szCs w:val="28"/>
          <w:lang w:val="ru-RU"/>
        </w:rPr>
      </w:pPr>
      <w:r w:rsidRPr="00A346C2">
        <w:rPr>
          <w:sz w:val="28"/>
          <w:szCs w:val="28"/>
          <w:lang w:val="ru-RU"/>
        </w:rPr>
        <w:t xml:space="preserve">     </w:t>
      </w:r>
      <w:r w:rsidR="00801EF5">
        <w:rPr>
          <w:sz w:val="28"/>
          <w:szCs w:val="28"/>
          <w:lang w:val="ru-RU"/>
        </w:rPr>
        <w:t>1.4.</w:t>
      </w:r>
      <w:r w:rsidR="007D4B3A" w:rsidRPr="00A346C2">
        <w:rPr>
          <w:sz w:val="28"/>
          <w:szCs w:val="28"/>
          <w:lang w:val="ru-RU"/>
        </w:rPr>
        <w:t xml:space="preserve"> </w:t>
      </w:r>
      <w:r w:rsidR="001065C7" w:rsidRPr="00A346C2">
        <w:rPr>
          <w:sz w:val="28"/>
          <w:szCs w:val="28"/>
          <w:lang w:val="ru-RU"/>
        </w:rPr>
        <w:t xml:space="preserve">В основе процесса обучения в классе эстрадного пения лежат следующие методические принципы: </w:t>
      </w:r>
    </w:p>
    <w:p w14:paraId="7FC9FC0F" w14:textId="77777777" w:rsidR="006D559E" w:rsidRDefault="006D559E" w:rsidP="001065C7">
      <w:pPr>
        <w:pStyle w:val="Style1"/>
        <w:adjustRightInd/>
        <w:rPr>
          <w:sz w:val="28"/>
          <w:szCs w:val="28"/>
          <w:lang w:val="ru-RU"/>
        </w:rPr>
      </w:pPr>
      <w:r>
        <w:rPr>
          <w:sz w:val="28"/>
          <w:szCs w:val="28"/>
          <w:lang w:val="ru-RU"/>
        </w:rPr>
        <w:t xml:space="preserve">- </w:t>
      </w:r>
      <w:r w:rsidR="001065C7" w:rsidRPr="00A346C2">
        <w:rPr>
          <w:sz w:val="28"/>
          <w:szCs w:val="28"/>
          <w:lang w:val="ru-RU"/>
        </w:rPr>
        <w:t>единство художественного и технического раз</w:t>
      </w:r>
      <w:r>
        <w:rPr>
          <w:sz w:val="28"/>
          <w:szCs w:val="28"/>
          <w:lang w:val="ru-RU"/>
        </w:rPr>
        <w:t>вития певца;</w:t>
      </w:r>
    </w:p>
    <w:p w14:paraId="02D7C6DC" w14:textId="77777777" w:rsidR="001065C7" w:rsidRPr="00A346C2" w:rsidRDefault="00BA787F" w:rsidP="001065C7">
      <w:pPr>
        <w:pStyle w:val="Style1"/>
        <w:adjustRightInd/>
        <w:rPr>
          <w:sz w:val="28"/>
          <w:szCs w:val="28"/>
          <w:lang w:val="ru-RU"/>
        </w:rPr>
      </w:pPr>
      <w:r>
        <w:rPr>
          <w:sz w:val="28"/>
          <w:szCs w:val="28"/>
          <w:lang w:val="ru-RU"/>
        </w:rPr>
        <w:t xml:space="preserve">- </w:t>
      </w:r>
      <w:r w:rsidR="001065C7" w:rsidRPr="00A346C2">
        <w:rPr>
          <w:sz w:val="28"/>
          <w:szCs w:val="28"/>
          <w:lang w:val="ru-RU"/>
        </w:rPr>
        <w:t xml:space="preserve">постепенность и последовательность в овладении мастерством пения; </w:t>
      </w:r>
    </w:p>
    <w:p w14:paraId="2AF49FB1" w14:textId="77777777" w:rsidR="001065C7" w:rsidRDefault="008F5759" w:rsidP="001065C7">
      <w:pPr>
        <w:pStyle w:val="Style1"/>
        <w:adjustRightInd/>
        <w:rPr>
          <w:sz w:val="28"/>
          <w:szCs w:val="28"/>
          <w:lang w:val="ru-RU"/>
        </w:rPr>
      </w:pPr>
      <w:r>
        <w:rPr>
          <w:sz w:val="28"/>
          <w:szCs w:val="28"/>
          <w:lang w:val="ru-RU"/>
        </w:rPr>
        <w:t>-</w:t>
      </w:r>
      <w:r w:rsidR="001065C7" w:rsidRPr="00A346C2">
        <w:rPr>
          <w:sz w:val="28"/>
          <w:szCs w:val="28"/>
          <w:lang w:val="ru-RU"/>
        </w:rPr>
        <w:t xml:space="preserve"> применение индивидуального подхода к учащемуся. </w:t>
      </w:r>
    </w:p>
    <w:p w14:paraId="059F24DF" w14:textId="77777777" w:rsidR="00BF55EC" w:rsidRPr="00A346C2" w:rsidRDefault="00BF55EC" w:rsidP="001065C7">
      <w:pPr>
        <w:pStyle w:val="Style1"/>
        <w:adjustRightInd/>
        <w:rPr>
          <w:sz w:val="28"/>
          <w:szCs w:val="28"/>
          <w:lang w:val="ru-RU"/>
        </w:rPr>
      </w:pPr>
    </w:p>
    <w:p w14:paraId="455621C7" w14:textId="77777777" w:rsidR="00C10041" w:rsidRDefault="001065C7" w:rsidP="00BA787F">
      <w:pPr>
        <w:pStyle w:val="Style1"/>
        <w:adjustRightInd/>
        <w:rPr>
          <w:sz w:val="28"/>
          <w:szCs w:val="28"/>
          <w:lang w:val="ru-RU"/>
        </w:rPr>
      </w:pPr>
      <w:r w:rsidRPr="00A346C2">
        <w:rPr>
          <w:sz w:val="28"/>
          <w:szCs w:val="28"/>
          <w:lang w:val="ru-RU"/>
        </w:rPr>
        <w:t xml:space="preserve">  </w:t>
      </w:r>
      <w:r w:rsidR="00BA787F">
        <w:rPr>
          <w:sz w:val="28"/>
          <w:szCs w:val="28"/>
          <w:lang w:val="ru-RU"/>
        </w:rPr>
        <w:t xml:space="preserve">  </w:t>
      </w:r>
      <w:r w:rsidRPr="00A346C2">
        <w:rPr>
          <w:sz w:val="28"/>
          <w:szCs w:val="28"/>
          <w:lang w:val="ru-RU"/>
        </w:rPr>
        <w:t xml:space="preserve">Последний принцип особо важен, так как эстрадное пение отличается многообразием индивидуальных исполнительских манер. Основными общими свойствами, характерными для эстрадной манеры пения, являются близость речевой фонетике, речевое, то есть не очень округленное формирование звука, плотное звучание в грудном регистре (исключением здесь являются детские </w:t>
      </w:r>
      <w:r w:rsidRPr="00A346C2">
        <w:rPr>
          <w:sz w:val="28"/>
          <w:szCs w:val="28"/>
          <w:lang w:val="ru-RU"/>
        </w:rPr>
        <w:lastRenderedPageBreak/>
        <w:t>голоса).</w:t>
      </w:r>
      <w:r w:rsidR="00C10041">
        <w:rPr>
          <w:sz w:val="28"/>
          <w:szCs w:val="28"/>
          <w:lang w:val="ru-RU"/>
        </w:rPr>
        <w:t xml:space="preserve"> </w:t>
      </w:r>
    </w:p>
    <w:p w14:paraId="145AB3ED" w14:textId="77777777" w:rsidR="001065C7" w:rsidRPr="00A346C2" w:rsidRDefault="00C10041" w:rsidP="00EF0E0F">
      <w:pPr>
        <w:pStyle w:val="Style1"/>
        <w:adjustRightInd/>
        <w:jc w:val="both"/>
        <w:rPr>
          <w:sz w:val="28"/>
          <w:szCs w:val="28"/>
          <w:lang w:val="ru-RU"/>
        </w:rPr>
      </w:pPr>
      <w:r>
        <w:rPr>
          <w:sz w:val="28"/>
          <w:szCs w:val="28"/>
          <w:lang w:val="ru-RU"/>
        </w:rPr>
        <w:t xml:space="preserve">   </w:t>
      </w:r>
      <w:r w:rsidR="001065C7" w:rsidRPr="00A346C2">
        <w:rPr>
          <w:sz w:val="28"/>
          <w:szCs w:val="28"/>
          <w:lang w:val="ru-RU"/>
        </w:rPr>
        <w:t xml:space="preserve">В процессе работы преподаватель должен добиться освоения учащимися диафрагмального дыхания, чистоты интонации. </w:t>
      </w:r>
    </w:p>
    <w:p w14:paraId="76B53C66" w14:textId="77777777" w:rsidR="001065C7" w:rsidRPr="00A346C2" w:rsidRDefault="001065C7" w:rsidP="00EF0E0F">
      <w:pPr>
        <w:pStyle w:val="Style1"/>
        <w:adjustRightInd/>
        <w:jc w:val="both"/>
        <w:rPr>
          <w:sz w:val="28"/>
          <w:szCs w:val="28"/>
          <w:lang w:val="ru-RU"/>
        </w:rPr>
      </w:pPr>
      <w:r w:rsidRPr="00A346C2">
        <w:rPr>
          <w:sz w:val="28"/>
          <w:szCs w:val="28"/>
          <w:lang w:val="ru-RU"/>
        </w:rPr>
        <w:t xml:space="preserve">  </w:t>
      </w:r>
      <w:r w:rsidR="00BA787F">
        <w:rPr>
          <w:sz w:val="28"/>
          <w:szCs w:val="28"/>
          <w:lang w:val="ru-RU"/>
        </w:rPr>
        <w:t xml:space="preserve"> </w:t>
      </w:r>
      <w:r w:rsidRPr="00A346C2">
        <w:rPr>
          <w:sz w:val="28"/>
          <w:szCs w:val="28"/>
          <w:lang w:val="ru-RU"/>
        </w:rPr>
        <w:t xml:space="preserve">Работа над вокальной исполнительской техникой ведется систематично, в течение всех лет обучения, на основе учебного материала, включающего разнообразные упражнения и вокализы. </w:t>
      </w:r>
    </w:p>
    <w:p w14:paraId="21DB02D4" w14:textId="77777777" w:rsidR="001065C7" w:rsidRPr="00A346C2" w:rsidRDefault="001065C7" w:rsidP="00EF0E0F">
      <w:pPr>
        <w:pStyle w:val="Style1"/>
        <w:adjustRightInd/>
        <w:jc w:val="both"/>
        <w:rPr>
          <w:sz w:val="28"/>
          <w:szCs w:val="28"/>
          <w:lang w:val="ru-RU"/>
        </w:rPr>
      </w:pPr>
      <w:r w:rsidRPr="00A346C2">
        <w:rPr>
          <w:sz w:val="28"/>
          <w:szCs w:val="28"/>
          <w:lang w:val="ru-RU"/>
        </w:rPr>
        <w:t xml:space="preserve">  Вокальные упражнения имеют первостепенное значение в работе над исполнительской техникой, так как именно этот вид </w:t>
      </w:r>
      <w:r w:rsidR="00857163" w:rsidRPr="00A346C2">
        <w:rPr>
          <w:sz w:val="28"/>
          <w:szCs w:val="28"/>
          <w:lang w:val="ru-RU"/>
        </w:rPr>
        <w:t>вокального обучения</w:t>
      </w:r>
      <w:r w:rsidRPr="00A346C2">
        <w:rPr>
          <w:sz w:val="28"/>
          <w:szCs w:val="28"/>
          <w:lang w:val="ru-RU"/>
        </w:rPr>
        <w:t xml:space="preserve"> дает наибольший эффект, осо</w:t>
      </w:r>
      <w:r w:rsidR="00857163" w:rsidRPr="00A346C2">
        <w:rPr>
          <w:sz w:val="28"/>
          <w:szCs w:val="28"/>
          <w:lang w:val="ru-RU"/>
        </w:rPr>
        <w:t>б</w:t>
      </w:r>
      <w:r w:rsidRPr="00A346C2">
        <w:rPr>
          <w:sz w:val="28"/>
          <w:szCs w:val="28"/>
          <w:lang w:val="ru-RU"/>
        </w:rPr>
        <w:t xml:space="preserve">енно на начальном этапе обучения. </w:t>
      </w:r>
    </w:p>
    <w:p w14:paraId="6A083689" w14:textId="77777777" w:rsidR="00345D36" w:rsidRPr="00A346C2" w:rsidRDefault="00345D36" w:rsidP="00EF0E0F">
      <w:pPr>
        <w:pStyle w:val="Style1"/>
        <w:adjustRightInd/>
        <w:jc w:val="both"/>
        <w:rPr>
          <w:sz w:val="28"/>
          <w:szCs w:val="28"/>
          <w:lang w:val="ru-RU"/>
        </w:rPr>
      </w:pPr>
    </w:p>
    <w:p w14:paraId="58211676" w14:textId="77777777" w:rsidR="00C10041" w:rsidRDefault="00A630AA" w:rsidP="00E0512D">
      <w:pPr>
        <w:tabs>
          <w:tab w:val="left" w:pos="955"/>
        </w:tabs>
        <w:spacing w:line="200" w:lineRule="atLeast"/>
        <w:jc w:val="center"/>
        <w:rPr>
          <w:rFonts w:ascii="Times New Roman" w:hAnsi="Times New Roman" w:cs="Times New Roman"/>
          <w:sz w:val="28"/>
          <w:szCs w:val="28"/>
        </w:rPr>
      </w:pPr>
      <w:r w:rsidRPr="00A346C2">
        <w:rPr>
          <w:rFonts w:ascii="Times New Roman" w:hAnsi="Times New Roman" w:cs="Times New Roman"/>
          <w:b/>
          <w:sz w:val="28"/>
          <w:szCs w:val="28"/>
        </w:rPr>
        <w:t>2.</w:t>
      </w:r>
      <w:r w:rsidRPr="00A346C2">
        <w:rPr>
          <w:rFonts w:ascii="Times New Roman" w:hAnsi="Times New Roman" w:cs="Times New Roman"/>
          <w:sz w:val="28"/>
          <w:szCs w:val="28"/>
        </w:rPr>
        <w:t xml:space="preserve"> </w:t>
      </w:r>
      <w:r w:rsidR="00E0512D">
        <w:rPr>
          <w:rFonts w:ascii="Times New Roman" w:hAnsi="Times New Roman" w:cs="Times New Roman"/>
          <w:b/>
          <w:sz w:val="28"/>
          <w:szCs w:val="28"/>
        </w:rPr>
        <w:t xml:space="preserve">Цели </w:t>
      </w:r>
      <w:r w:rsidRPr="00A346C2">
        <w:rPr>
          <w:rFonts w:ascii="Times New Roman" w:hAnsi="Times New Roman" w:cs="Times New Roman"/>
          <w:b/>
          <w:sz w:val="28"/>
          <w:szCs w:val="28"/>
        </w:rPr>
        <w:t>программы</w:t>
      </w:r>
      <w:r w:rsidR="00C10041">
        <w:rPr>
          <w:rFonts w:ascii="Times New Roman" w:hAnsi="Times New Roman" w:cs="Times New Roman"/>
          <w:sz w:val="28"/>
          <w:szCs w:val="28"/>
        </w:rPr>
        <w:t>:</w:t>
      </w:r>
    </w:p>
    <w:p w14:paraId="08678DE7" w14:textId="77777777" w:rsidR="00920897" w:rsidRDefault="00920897" w:rsidP="00E0512D">
      <w:pPr>
        <w:tabs>
          <w:tab w:val="left" w:pos="955"/>
        </w:tabs>
        <w:spacing w:line="200" w:lineRule="atLeast"/>
        <w:jc w:val="center"/>
        <w:rPr>
          <w:rFonts w:ascii="Times New Roman" w:hAnsi="Times New Roman" w:cs="Times New Roman"/>
          <w:sz w:val="28"/>
          <w:szCs w:val="28"/>
        </w:rPr>
      </w:pPr>
    </w:p>
    <w:p w14:paraId="07BB9304" w14:textId="77777777" w:rsidR="006D559E" w:rsidRPr="006D559E" w:rsidRDefault="00C10041" w:rsidP="006D559E">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bCs/>
          <w:sz w:val="28"/>
          <w:szCs w:val="28"/>
        </w:rPr>
        <w:t>развитие</w:t>
      </w:r>
      <w:r w:rsidR="006D559E" w:rsidRPr="006D559E">
        <w:rPr>
          <w:rFonts w:ascii="Times New Roman" w:hAnsi="Times New Roman" w:cs="Times New Roman"/>
          <w:sz w:val="28"/>
          <w:szCs w:val="28"/>
        </w:rPr>
        <w:t xml:space="preserve"> </w:t>
      </w:r>
      <w:r w:rsidRPr="006D559E">
        <w:rPr>
          <w:rFonts w:ascii="Times New Roman" w:hAnsi="Times New Roman" w:cs="Times New Roman"/>
          <w:sz w:val="28"/>
          <w:szCs w:val="28"/>
        </w:rPr>
        <w:t xml:space="preserve">музыкального слуха, чувства ритма, музыкальной памяти и восприимчивости, способности к сопереживанию; </w:t>
      </w:r>
    </w:p>
    <w:p w14:paraId="4203A77E" w14:textId="77777777" w:rsidR="006D559E" w:rsidRDefault="006D559E" w:rsidP="006D559E">
      <w:pPr>
        <w:pStyle w:val="ae"/>
        <w:numPr>
          <w:ilvl w:val="0"/>
          <w:numId w:val="16"/>
        </w:num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развитие </w:t>
      </w:r>
      <w:r w:rsidR="00C10041" w:rsidRPr="006D559E">
        <w:rPr>
          <w:rFonts w:ascii="Times New Roman" w:hAnsi="Times New Roman" w:cs="Times New Roman"/>
          <w:sz w:val="28"/>
          <w:szCs w:val="28"/>
        </w:rPr>
        <w:t xml:space="preserve">образного и ассоциативного мышления, творческого воображения, певческого голоса; </w:t>
      </w:r>
    </w:p>
    <w:p w14:paraId="213D589A" w14:textId="77777777" w:rsidR="006D559E" w:rsidRDefault="00C10041" w:rsidP="00920897">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sz w:val="28"/>
          <w:szCs w:val="28"/>
        </w:rPr>
        <w:t>приобщение к музыкальному искусству посредством вокально-певческого жанра как одного из самых доступных и массовых видов музыкальной деятельности;</w:t>
      </w:r>
    </w:p>
    <w:p w14:paraId="497CDEE4" w14:textId="77777777" w:rsidR="006D559E" w:rsidRDefault="00C10041" w:rsidP="00920897">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bCs/>
          <w:sz w:val="28"/>
          <w:szCs w:val="28"/>
        </w:rPr>
        <w:t>овладение практическими умениями и навыками</w:t>
      </w:r>
      <w:r w:rsidRPr="006D559E">
        <w:rPr>
          <w:rFonts w:ascii="Times New Roman" w:hAnsi="Times New Roman" w:cs="Times New Roman"/>
          <w:b/>
          <w:bCs/>
          <w:sz w:val="28"/>
          <w:szCs w:val="28"/>
        </w:rPr>
        <w:t xml:space="preserve"> </w:t>
      </w:r>
      <w:r w:rsidRPr="006D559E">
        <w:rPr>
          <w:rFonts w:ascii="Times New Roman" w:hAnsi="Times New Roman" w:cs="Times New Roman"/>
          <w:sz w:val="28"/>
          <w:szCs w:val="28"/>
        </w:rPr>
        <w:t>в  музыкально-пластическом движении, импровизации, драматизации исполняемых произведений;</w:t>
      </w:r>
    </w:p>
    <w:p w14:paraId="567FAD97" w14:textId="77777777" w:rsidR="006D559E" w:rsidRDefault="00C10041" w:rsidP="00920897">
      <w:pPr>
        <w:pStyle w:val="ae"/>
        <w:numPr>
          <w:ilvl w:val="0"/>
          <w:numId w:val="16"/>
        </w:numPr>
        <w:autoSpaceDE w:val="0"/>
        <w:autoSpaceDN w:val="0"/>
        <w:adjustRightInd w:val="0"/>
        <w:jc w:val="both"/>
        <w:rPr>
          <w:rFonts w:ascii="Times New Roman" w:hAnsi="Times New Roman" w:cs="Times New Roman"/>
          <w:sz w:val="28"/>
          <w:szCs w:val="28"/>
        </w:rPr>
      </w:pPr>
      <w:r w:rsidRPr="006D559E">
        <w:rPr>
          <w:rFonts w:ascii="Times New Roman" w:hAnsi="Times New Roman" w:cs="Times New Roman"/>
          <w:bCs/>
          <w:sz w:val="28"/>
          <w:szCs w:val="28"/>
        </w:rPr>
        <w:t>воспитание</w:t>
      </w:r>
      <w:r w:rsidRPr="006D559E">
        <w:rPr>
          <w:rFonts w:ascii="Times New Roman" w:hAnsi="Times New Roman" w:cs="Times New Roman"/>
          <w:sz w:val="28"/>
          <w:szCs w:val="28"/>
        </w:rPr>
        <w:t xml:space="preserve"> музыкального вкуса учащихся; </w:t>
      </w:r>
    </w:p>
    <w:p w14:paraId="7B334EBF" w14:textId="77777777" w:rsidR="00C10041" w:rsidRPr="006D559E" w:rsidRDefault="006D559E" w:rsidP="00920897">
      <w:pPr>
        <w:pStyle w:val="ae"/>
        <w:numPr>
          <w:ilvl w:val="0"/>
          <w:numId w:val="16"/>
        </w:num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 xml:space="preserve">воспитание </w:t>
      </w:r>
      <w:r w:rsidR="00C10041" w:rsidRPr="006D559E">
        <w:rPr>
          <w:rFonts w:ascii="Times New Roman" w:hAnsi="Times New Roman" w:cs="Times New Roman"/>
          <w:sz w:val="28"/>
          <w:szCs w:val="28"/>
        </w:rPr>
        <w:t>потребности в сам</w:t>
      </w:r>
      <w:r>
        <w:rPr>
          <w:rFonts w:ascii="Times New Roman" w:hAnsi="Times New Roman" w:cs="Times New Roman"/>
          <w:sz w:val="28"/>
          <w:szCs w:val="28"/>
        </w:rPr>
        <w:t xml:space="preserve">остоятельном общении с музыкой и </w:t>
      </w:r>
      <w:r w:rsidR="00C10041" w:rsidRPr="006D559E">
        <w:rPr>
          <w:rFonts w:ascii="Times New Roman" w:hAnsi="Times New Roman" w:cs="Times New Roman"/>
          <w:sz w:val="28"/>
          <w:szCs w:val="28"/>
        </w:rPr>
        <w:t>эмоционально-ценностного отношения к музыке.</w:t>
      </w:r>
    </w:p>
    <w:p w14:paraId="7A60EDDE" w14:textId="77777777" w:rsidR="00C10041" w:rsidRDefault="00E0512D" w:rsidP="00A91C83">
      <w:pPr>
        <w:autoSpaceDE w:val="0"/>
        <w:autoSpaceDN w:val="0"/>
        <w:adjustRightInd w:val="0"/>
        <w:spacing w:before="100" w:beforeAutospacing="1" w:after="100" w:afterAutospacing="1"/>
        <w:ind w:firstLine="357"/>
        <w:jc w:val="center"/>
        <w:rPr>
          <w:rFonts w:ascii="Times New Roman" w:hAnsi="Times New Roman" w:cs="Times New Roman"/>
          <w:b/>
          <w:sz w:val="28"/>
          <w:szCs w:val="28"/>
        </w:rPr>
      </w:pPr>
      <w:r>
        <w:rPr>
          <w:rFonts w:ascii="Times New Roman" w:hAnsi="Times New Roman" w:cs="Times New Roman"/>
          <w:b/>
          <w:sz w:val="28"/>
          <w:szCs w:val="28"/>
        </w:rPr>
        <w:t xml:space="preserve">3. </w:t>
      </w:r>
      <w:r w:rsidR="00C10041" w:rsidRPr="00C10041">
        <w:rPr>
          <w:rFonts w:ascii="Times New Roman" w:hAnsi="Times New Roman" w:cs="Times New Roman"/>
          <w:b/>
          <w:sz w:val="28"/>
          <w:szCs w:val="28"/>
        </w:rPr>
        <w:t>Задачи программы</w:t>
      </w:r>
    </w:p>
    <w:p w14:paraId="739260D8" w14:textId="77777777" w:rsidR="00BA787F" w:rsidRDefault="00BA787F" w:rsidP="001B2344">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 </w:t>
      </w:r>
      <w:r w:rsidR="001B2344" w:rsidRPr="00A346C2">
        <w:rPr>
          <w:rFonts w:ascii="Times New Roman" w:hAnsi="Times New Roman" w:cs="Times New Roman"/>
          <w:sz w:val="28"/>
          <w:szCs w:val="28"/>
        </w:rPr>
        <w:t>создание условий для художественного образования, эстетического воспитания, духовно-нравственного развития детей</w:t>
      </w:r>
      <w:r>
        <w:rPr>
          <w:rFonts w:ascii="Times New Roman" w:hAnsi="Times New Roman" w:cs="Times New Roman"/>
          <w:sz w:val="28"/>
          <w:szCs w:val="28"/>
        </w:rPr>
        <w:t>;</w:t>
      </w:r>
    </w:p>
    <w:p w14:paraId="519A40C5" w14:textId="77777777" w:rsidR="00BA787F" w:rsidRDefault="00BA787F" w:rsidP="00BA787F">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    </w:t>
      </w:r>
      <w:r w:rsidR="001B2344" w:rsidRPr="00A346C2">
        <w:rPr>
          <w:rFonts w:ascii="Times New Roman" w:hAnsi="Times New Roman" w:cs="Times New Roman"/>
          <w:sz w:val="28"/>
          <w:szCs w:val="28"/>
        </w:rPr>
        <w:t>развитие художественного восприятия музыки;</w:t>
      </w:r>
    </w:p>
    <w:p w14:paraId="25B39A9D" w14:textId="77777777" w:rsidR="00BA787F" w:rsidRPr="00BA787F" w:rsidRDefault="00BA787F" w:rsidP="00BA787F">
      <w:pPr>
        <w:tabs>
          <w:tab w:val="left" w:pos="955"/>
        </w:tabs>
        <w:jc w:val="both"/>
        <w:rPr>
          <w:rFonts w:ascii="Times New Roman" w:hAnsi="Times New Roman" w:cs="Times New Roman"/>
          <w:bCs/>
          <w:iCs/>
          <w:sz w:val="28"/>
          <w:szCs w:val="28"/>
        </w:rPr>
      </w:pPr>
      <w:r>
        <w:rPr>
          <w:rFonts w:ascii="Times New Roman" w:hAnsi="Times New Roman" w:cs="Times New Roman"/>
          <w:sz w:val="28"/>
          <w:szCs w:val="28"/>
        </w:rPr>
        <w:t xml:space="preserve">      - </w:t>
      </w:r>
      <w:r w:rsidR="00BF55EC" w:rsidRPr="00BA787F">
        <w:rPr>
          <w:rFonts w:ascii="Times New Roman" w:hAnsi="Times New Roman" w:cs="Times New Roman"/>
          <w:bCs/>
          <w:iCs/>
          <w:sz w:val="28"/>
          <w:szCs w:val="28"/>
        </w:rPr>
        <w:t>выявление индивидуальности (дифференцированный подход к каждому обучающемуся) и всестороннее музыкальное развитие;</w:t>
      </w:r>
    </w:p>
    <w:p w14:paraId="763F32BA" w14:textId="77777777" w:rsidR="00BF55EC"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A91C83">
        <w:rPr>
          <w:rFonts w:cs="Times New Roman"/>
          <w:b w:val="0"/>
          <w:bCs w:val="0"/>
          <w:i w:val="0"/>
          <w:iCs w:val="0"/>
          <w:sz w:val="28"/>
          <w:szCs w:val="28"/>
        </w:rPr>
        <w:t xml:space="preserve">- </w:t>
      </w:r>
      <w:r w:rsidR="00BF55EC" w:rsidRPr="00C10041">
        <w:rPr>
          <w:rFonts w:cs="Times New Roman"/>
          <w:b w:val="0"/>
          <w:bCs w:val="0"/>
          <w:i w:val="0"/>
          <w:iCs w:val="0"/>
          <w:sz w:val="28"/>
          <w:szCs w:val="28"/>
        </w:rPr>
        <w:t>активизация всей эмоционально-слуховой сферы;</w:t>
      </w:r>
    </w:p>
    <w:p w14:paraId="718A0486" w14:textId="77777777" w:rsidR="00BF55EC" w:rsidRPr="00C10041"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BF55EC">
        <w:rPr>
          <w:rFonts w:cs="Times New Roman"/>
          <w:b w:val="0"/>
          <w:bCs w:val="0"/>
          <w:i w:val="0"/>
          <w:iCs w:val="0"/>
          <w:sz w:val="28"/>
          <w:szCs w:val="28"/>
        </w:rPr>
        <w:t xml:space="preserve">- </w:t>
      </w:r>
      <w:r w:rsidR="00BF55EC" w:rsidRPr="00C10041">
        <w:rPr>
          <w:rFonts w:cs="Times New Roman"/>
          <w:b w:val="0"/>
          <w:bCs w:val="0"/>
          <w:i w:val="0"/>
          <w:iCs w:val="0"/>
          <w:sz w:val="28"/>
          <w:szCs w:val="28"/>
        </w:rPr>
        <w:t>воспитание эстетического вкуса, исполнительской культуры;</w:t>
      </w:r>
    </w:p>
    <w:p w14:paraId="56DC8BBA" w14:textId="77777777" w:rsidR="00BF55EC" w:rsidRPr="00C10041" w:rsidRDefault="00BA787F" w:rsidP="00A91C83">
      <w:pPr>
        <w:pStyle w:val="ac"/>
        <w:suppressAutoHyphens w:val="0"/>
        <w:jc w:val="both"/>
        <w:rPr>
          <w:rFonts w:cs="Times New Roman"/>
          <w:b w:val="0"/>
          <w:bCs w:val="0"/>
          <w:i w:val="0"/>
          <w:iCs w:val="0"/>
          <w:sz w:val="28"/>
          <w:szCs w:val="28"/>
        </w:rPr>
      </w:pPr>
      <w:r>
        <w:rPr>
          <w:rFonts w:cs="Times New Roman"/>
          <w:b w:val="0"/>
          <w:bCs w:val="0"/>
          <w:i w:val="0"/>
          <w:iCs w:val="0"/>
          <w:sz w:val="28"/>
          <w:szCs w:val="28"/>
        </w:rPr>
        <w:t xml:space="preserve">      </w:t>
      </w:r>
      <w:r w:rsidR="00A91C83">
        <w:rPr>
          <w:rFonts w:cs="Times New Roman"/>
          <w:b w:val="0"/>
          <w:bCs w:val="0"/>
          <w:i w:val="0"/>
          <w:iCs w:val="0"/>
          <w:sz w:val="28"/>
          <w:szCs w:val="28"/>
        </w:rPr>
        <w:t xml:space="preserve">- </w:t>
      </w:r>
      <w:r w:rsidR="00BF55EC" w:rsidRPr="00C10041">
        <w:rPr>
          <w:rFonts w:cs="Times New Roman"/>
          <w:b w:val="0"/>
          <w:bCs w:val="0"/>
          <w:i w:val="0"/>
          <w:iCs w:val="0"/>
          <w:sz w:val="28"/>
          <w:szCs w:val="28"/>
        </w:rPr>
        <w:t>знакомство со спецификой эстрадного певческого голоса;</w:t>
      </w:r>
    </w:p>
    <w:p w14:paraId="65E952EF" w14:textId="77777777" w:rsidR="00BF55EC" w:rsidRP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BF55EC" w:rsidRPr="00BF55EC">
        <w:rPr>
          <w:rFonts w:ascii="Times New Roman" w:hAnsi="Times New Roman" w:cs="Times New Roman"/>
          <w:sz w:val="28"/>
          <w:szCs w:val="28"/>
        </w:rPr>
        <w:t>приобретение учащимися певческих навыков (имеются в виду устойчивое певческое дыхание на опоре, ровность звучания па протяжении всего диапазона голоса, высокая эстрадная позиция, точное интонирование, певучесть, напевность голоса, четкая и ясная дикция, правильная артикуляция);</w:t>
      </w:r>
    </w:p>
    <w:p w14:paraId="431F7809" w14:textId="77777777" w:rsidR="00BF55EC" w:rsidRP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A91C83">
        <w:rPr>
          <w:rFonts w:ascii="Times New Roman" w:hAnsi="Times New Roman" w:cs="Times New Roman"/>
          <w:sz w:val="28"/>
          <w:szCs w:val="28"/>
        </w:rPr>
        <w:t xml:space="preserve">- </w:t>
      </w:r>
      <w:r w:rsidR="00BF55EC" w:rsidRPr="00BF55EC">
        <w:rPr>
          <w:rFonts w:ascii="Times New Roman" w:hAnsi="Times New Roman" w:cs="Times New Roman"/>
          <w:sz w:val="28"/>
          <w:szCs w:val="28"/>
        </w:rPr>
        <w:t>овладение детьми специфическими приемами, характерных для различных жанров популярной и джазовой музыки;</w:t>
      </w:r>
      <w:proofErr w:type="gramEnd"/>
    </w:p>
    <w:p w14:paraId="294CC99D" w14:textId="77777777" w:rsidR="00BF55EC" w:rsidRDefault="00BA787F" w:rsidP="00A91C83">
      <w:pPr>
        <w:pStyle w:val="ae"/>
        <w:tabs>
          <w:tab w:val="left" w:pos="955"/>
        </w:tabs>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BF55EC" w:rsidRPr="00BF55EC">
        <w:rPr>
          <w:rFonts w:ascii="Times New Roman" w:hAnsi="Times New Roman" w:cs="Times New Roman"/>
          <w:sz w:val="28"/>
          <w:szCs w:val="28"/>
        </w:rPr>
        <w:t>развитие бережного отношения к слову, умение глубоко понимать и интерпретировать текст;</w:t>
      </w:r>
    </w:p>
    <w:p w14:paraId="01DF456F" w14:textId="77777777" w:rsidR="00A91C83" w:rsidRPr="00A91C83" w:rsidRDefault="00BA787F" w:rsidP="00A91C83">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A91C83">
        <w:rPr>
          <w:rFonts w:ascii="Times New Roman" w:hAnsi="Times New Roman" w:cs="Times New Roman"/>
          <w:sz w:val="28"/>
          <w:szCs w:val="28"/>
        </w:rPr>
        <w:t xml:space="preserve">- </w:t>
      </w:r>
      <w:r w:rsidR="00A91C83" w:rsidRPr="00A91C83">
        <w:rPr>
          <w:rFonts w:ascii="Times New Roman" w:hAnsi="Times New Roman" w:cs="Times New Roman"/>
          <w:sz w:val="28"/>
          <w:szCs w:val="28"/>
        </w:rPr>
        <w:t>развитие артистизма и сценического поведения;</w:t>
      </w:r>
    </w:p>
    <w:p w14:paraId="6D776C0B" w14:textId="77777777" w:rsidR="001B2344" w:rsidRPr="001B2344" w:rsidRDefault="00BA787F" w:rsidP="00A91C83">
      <w:pPr>
        <w:pStyle w:val="ae"/>
        <w:tabs>
          <w:tab w:val="left" w:pos="955"/>
        </w:tabs>
        <w:ind w:left="0"/>
        <w:jc w:val="both"/>
        <w:rPr>
          <w:rFonts w:ascii="Times New Roman" w:hAnsi="Times New Roman" w:cs="Times New Roman"/>
          <w:bCs/>
          <w:iCs/>
          <w:sz w:val="28"/>
          <w:szCs w:val="28"/>
        </w:rPr>
      </w:pPr>
      <w:r>
        <w:rPr>
          <w:rFonts w:ascii="Times New Roman" w:hAnsi="Times New Roman" w:cs="Times New Roman"/>
          <w:bCs/>
          <w:iCs/>
          <w:sz w:val="28"/>
          <w:szCs w:val="28"/>
        </w:rPr>
        <w:t xml:space="preserve">     </w:t>
      </w:r>
      <w:r w:rsidR="001B2344">
        <w:rPr>
          <w:rFonts w:ascii="Times New Roman" w:hAnsi="Times New Roman" w:cs="Times New Roman"/>
          <w:bCs/>
          <w:iCs/>
          <w:sz w:val="28"/>
          <w:szCs w:val="28"/>
        </w:rPr>
        <w:t xml:space="preserve">- </w:t>
      </w:r>
      <w:r w:rsidR="00A91C83" w:rsidRPr="00A91C83">
        <w:rPr>
          <w:rFonts w:ascii="Times New Roman" w:hAnsi="Times New Roman" w:cs="Times New Roman"/>
          <w:bCs/>
          <w:iCs/>
          <w:sz w:val="28"/>
          <w:szCs w:val="28"/>
        </w:rPr>
        <w:t xml:space="preserve">воспитание устойчивых концертно-исполнительских навыков (актерского </w:t>
      </w:r>
      <w:r w:rsidR="00A91C83" w:rsidRPr="00A91C83">
        <w:rPr>
          <w:rFonts w:ascii="Times New Roman" w:hAnsi="Times New Roman" w:cs="Times New Roman"/>
          <w:bCs/>
          <w:iCs/>
          <w:sz w:val="28"/>
          <w:szCs w:val="28"/>
        </w:rPr>
        <w:lastRenderedPageBreak/>
        <w:t>мастерства, пластики и др.)</w:t>
      </w:r>
    </w:p>
    <w:p w14:paraId="1978CF19" w14:textId="77777777" w:rsidR="00E0512D" w:rsidRPr="00CD0801" w:rsidRDefault="00BA787F" w:rsidP="00CD0801">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sidR="00E0512D" w:rsidRPr="00CD0801">
        <w:rPr>
          <w:rFonts w:ascii="Times New Roman" w:hAnsi="Times New Roman" w:cs="Times New Roman"/>
          <w:sz w:val="28"/>
          <w:szCs w:val="28"/>
        </w:rPr>
        <w:t>развитие навыков работы с фонограммой, микрофоном, вокально-усилительной аппаратурой;</w:t>
      </w:r>
    </w:p>
    <w:p w14:paraId="4AADA841" w14:textId="77777777" w:rsidR="008F5759" w:rsidRPr="00CD0801" w:rsidRDefault="00BA787F" w:rsidP="00CD0801">
      <w:pPr>
        <w:tabs>
          <w:tab w:val="left" w:pos="955"/>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sidR="001B2344" w:rsidRPr="00CD0801">
        <w:rPr>
          <w:rFonts w:ascii="Times New Roman" w:hAnsi="Times New Roman" w:cs="Times New Roman"/>
          <w:sz w:val="28"/>
          <w:szCs w:val="28"/>
        </w:rPr>
        <w:t>развитие навыков сольного испо</w:t>
      </w:r>
      <w:r>
        <w:rPr>
          <w:rFonts w:ascii="Times New Roman" w:hAnsi="Times New Roman" w:cs="Times New Roman"/>
          <w:sz w:val="28"/>
          <w:szCs w:val="28"/>
        </w:rPr>
        <w:t xml:space="preserve">лнения в сопровождение </w:t>
      </w:r>
      <w:r w:rsidRPr="00CD0801">
        <w:rPr>
          <w:rFonts w:ascii="Times New Roman" w:hAnsi="Times New Roman" w:cs="Times New Roman"/>
          <w:sz w:val="28"/>
          <w:szCs w:val="28"/>
        </w:rPr>
        <w:t>фортепиано</w:t>
      </w:r>
      <w:r>
        <w:rPr>
          <w:rFonts w:ascii="Times New Roman" w:hAnsi="Times New Roman" w:cs="Times New Roman"/>
          <w:sz w:val="28"/>
          <w:szCs w:val="28"/>
        </w:rPr>
        <w:t xml:space="preserve">, ансамбля и </w:t>
      </w:r>
      <w:r w:rsidR="001B2344" w:rsidRPr="00CD0801">
        <w:rPr>
          <w:rFonts w:ascii="Times New Roman" w:hAnsi="Times New Roman" w:cs="Times New Roman"/>
          <w:sz w:val="28"/>
          <w:szCs w:val="28"/>
        </w:rPr>
        <w:t>других инструментов;</w:t>
      </w:r>
    </w:p>
    <w:p w14:paraId="031CABF8" w14:textId="77777777" w:rsidR="008F5759" w:rsidRDefault="00BA787F" w:rsidP="002726AC">
      <w:pPr>
        <w:tabs>
          <w:tab w:val="left" w:pos="142"/>
        </w:tabs>
        <w:jc w:val="both"/>
        <w:rPr>
          <w:rFonts w:ascii="Times New Roman" w:hAnsi="Times New Roman" w:cs="Times New Roman"/>
          <w:sz w:val="28"/>
          <w:szCs w:val="28"/>
        </w:rPr>
      </w:pPr>
      <w:r>
        <w:rPr>
          <w:rFonts w:ascii="Times New Roman" w:hAnsi="Times New Roman" w:cs="Times New Roman"/>
          <w:sz w:val="28"/>
          <w:szCs w:val="28"/>
        </w:rPr>
        <w:t xml:space="preserve">     </w:t>
      </w:r>
      <w:r w:rsidR="00CD0801">
        <w:rPr>
          <w:rFonts w:ascii="Times New Roman" w:hAnsi="Times New Roman" w:cs="Times New Roman"/>
          <w:sz w:val="28"/>
          <w:szCs w:val="28"/>
        </w:rPr>
        <w:t xml:space="preserve">- </w:t>
      </w:r>
      <w:r>
        <w:rPr>
          <w:rFonts w:ascii="Times New Roman" w:hAnsi="Times New Roman" w:cs="Times New Roman"/>
          <w:sz w:val="28"/>
          <w:szCs w:val="28"/>
        </w:rPr>
        <w:t>подготовка</w:t>
      </w:r>
      <w:r w:rsidR="008F5759" w:rsidRPr="00A346C2">
        <w:rPr>
          <w:rFonts w:ascii="Times New Roman" w:hAnsi="Times New Roman" w:cs="Times New Roman"/>
          <w:sz w:val="28"/>
          <w:szCs w:val="28"/>
        </w:rPr>
        <w:t xml:space="preserve"> наиболее одаренных детей к поступлению в образовательные учреждения, реализующие основные профессиональные образовательные программы.</w:t>
      </w:r>
    </w:p>
    <w:p w14:paraId="7DFE0136" w14:textId="77777777" w:rsidR="00713428" w:rsidRPr="00A346C2" w:rsidRDefault="00713428">
      <w:pPr>
        <w:tabs>
          <w:tab w:val="left" w:pos="955"/>
        </w:tabs>
        <w:spacing w:line="200" w:lineRule="atLeast"/>
        <w:jc w:val="both"/>
        <w:rPr>
          <w:rFonts w:ascii="Times New Roman" w:hAnsi="Times New Roman" w:cs="Times New Roman"/>
          <w:color w:val="000000"/>
          <w:sz w:val="28"/>
          <w:szCs w:val="28"/>
        </w:rPr>
      </w:pPr>
    </w:p>
    <w:p w14:paraId="148176B3" w14:textId="77777777" w:rsidR="00713428" w:rsidRPr="00A346C2" w:rsidRDefault="001B2344">
      <w:pPr>
        <w:spacing w:line="100" w:lineRule="atLeast"/>
        <w:jc w:val="center"/>
        <w:rPr>
          <w:rFonts w:ascii="Times New Roman" w:hAnsi="Times New Roman" w:cs="Times New Roman"/>
          <w:b/>
          <w:sz w:val="28"/>
          <w:szCs w:val="28"/>
        </w:rPr>
      </w:pPr>
      <w:r>
        <w:rPr>
          <w:rFonts w:ascii="Times New Roman" w:hAnsi="Times New Roman" w:cs="Times New Roman"/>
          <w:b/>
          <w:sz w:val="28"/>
          <w:szCs w:val="28"/>
        </w:rPr>
        <w:t>4</w:t>
      </w:r>
      <w:r w:rsidR="00713428" w:rsidRPr="00A346C2">
        <w:rPr>
          <w:rFonts w:ascii="Times New Roman" w:hAnsi="Times New Roman" w:cs="Times New Roman"/>
          <w:b/>
          <w:sz w:val="28"/>
          <w:szCs w:val="28"/>
        </w:rPr>
        <w:t xml:space="preserve">. Планируемые результаты освоения учащимися </w:t>
      </w:r>
    </w:p>
    <w:p w14:paraId="45B361CE" w14:textId="77777777" w:rsidR="00713428" w:rsidRPr="00A346C2" w:rsidRDefault="00713428">
      <w:pPr>
        <w:spacing w:line="200" w:lineRule="atLeast"/>
        <w:jc w:val="center"/>
        <w:rPr>
          <w:rFonts w:ascii="Times New Roman" w:hAnsi="Times New Roman" w:cs="Times New Roman"/>
          <w:b/>
          <w:sz w:val="28"/>
          <w:szCs w:val="28"/>
        </w:rPr>
      </w:pPr>
      <w:r w:rsidRPr="00A346C2">
        <w:rPr>
          <w:rFonts w:ascii="Times New Roman" w:hAnsi="Times New Roman" w:cs="Times New Roman"/>
          <w:b/>
          <w:sz w:val="28"/>
          <w:szCs w:val="28"/>
        </w:rPr>
        <w:t xml:space="preserve">дополнительной общеразвивающей программы </w:t>
      </w:r>
      <w:r w:rsidR="00740E08" w:rsidRPr="00A346C2">
        <w:rPr>
          <w:rFonts w:ascii="Times New Roman" w:hAnsi="Times New Roman" w:cs="Times New Roman"/>
          <w:b/>
          <w:sz w:val="28"/>
          <w:szCs w:val="28"/>
        </w:rPr>
        <w:br/>
      </w:r>
    </w:p>
    <w:p w14:paraId="0DBBFF32" w14:textId="77777777" w:rsidR="00713428" w:rsidRPr="00A346C2" w:rsidRDefault="001B2344" w:rsidP="001B2344">
      <w:pPr>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Минимум содержания общеразвивающей программы в области искусств «</w:t>
      </w:r>
      <w:r w:rsidR="00CC4B5E" w:rsidRPr="00A346C2">
        <w:rPr>
          <w:rFonts w:ascii="Times New Roman" w:hAnsi="Times New Roman" w:cs="Times New Roman"/>
          <w:sz w:val="28"/>
          <w:szCs w:val="28"/>
        </w:rPr>
        <w:t>Эстрадный вокал</w:t>
      </w:r>
      <w:r w:rsidR="00713428" w:rsidRPr="00A346C2">
        <w:rPr>
          <w:rFonts w:ascii="Times New Roman" w:hAnsi="Times New Roman" w:cs="Times New Roman"/>
          <w:sz w:val="28"/>
          <w:szCs w:val="28"/>
        </w:rPr>
        <w:t xml:space="preserve">» должен обеспечивать развитие значимых для образования, социализации, самореализации подрастающего поколения интеллектуальных и художественно-творческих способностей ребенка, его личностных и духовных качеств. </w:t>
      </w:r>
    </w:p>
    <w:p w14:paraId="0039CF19" w14:textId="77777777" w:rsidR="00695C35" w:rsidRPr="00A346C2" w:rsidRDefault="001B2344" w:rsidP="001B2344">
      <w:pPr>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Результатом освоения общеразвивающей программы является приобретение обучающимися следующих знаний, умений и навыков:</w:t>
      </w:r>
    </w:p>
    <w:p w14:paraId="44CAB2D2" w14:textId="77777777" w:rsidR="00695C35" w:rsidRPr="00A346C2" w:rsidRDefault="00BA787F" w:rsidP="00695C35">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навыков исполнения музыкальных произведений  (сольное исполнение, коллективное исполнение);</w:t>
      </w:r>
    </w:p>
    <w:p w14:paraId="2F3AF9BC" w14:textId="77777777" w:rsidR="00695C35" w:rsidRPr="00A346C2" w:rsidRDefault="00BA787F" w:rsidP="00695C35">
      <w:pPr>
        <w:widowContro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умений использовать выразительные средства для создания художественного образа;</w:t>
      </w:r>
    </w:p>
    <w:p w14:paraId="048B6230" w14:textId="77777777" w:rsidR="00CD0801" w:rsidRDefault="00BA787F" w:rsidP="00CD0801">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умений самостоятельно разучивать музыкальные произведения  различных жанров и стилей;</w:t>
      </w:r>
    </w:p>
    <w:p w14:paraId="72428A73" w14:textId="77777777" w:rsidR="00695C35" w:rsidRPr="00A346C2" w:rsidRDefault="00BA787F" w:rsidP="00CD0801">
      <w:pPr>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навыков публичных выступлений;</w:t>
      </w:r>
    </w:p>
    <w:p w14:paraId="7DC654C3" w14:textId="2834D0CA" w:rsidR="00695C35" w:rsidRPr="00A346C2" w:rsidRDefault="00BA787F" w:rsidP="00695C35">
      <w:pPr>
        <w:widowControl/>
        <w:tabs>
          <w:tab w:val="left" w:pos="0"/>
        </w:tabs>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xml:space="preserve">- </w:t>
      </w:r>
      <w:r w:rsidR="002D62FA">
        <w:rPr>
          <w:rFonts w:ascii="Times New Roman" w:hAnsi="Times New Roman" w:cs="Times New Roman"/>
          <w:sz w:val="28"/>
          <w:szCs w:val="28"/>
        </w:rPr>
        <w:t>навыков общения с</w:t>
      </w:r>
      <w:r w:rsidR="00695C35" w:rsidRPr="00A346C2">
        <w:rPr>
          <w:rFonts w:ascii="Times New Roman" w:hAnsi="Times New Roman" w:cs="Times New Roman"/>
          <w:sz w:val="28"/>
          <w:szCs w:val="28"/>
        </w:rPr>
        <w:t xml:space="preserve"> аудиторией</w:t>
      </w:r>
      <w:r w:rsidR="002D62FA">
        <w:rPr>
          <w:rFonts w:ascii="Times New Roman" w:hAnsi="Times New Roman" w:cs="Times New Roman"/>
          <w:sz w:val="28"/>
          <w:szCs w:val="28"/>
        </w:rPr>
        <w:t xml:space="preserve"> в зале</w:t>
      </w:r>
      <w:r w:rsidR="00695C35" w:rsidRPr="00A346C2">
        <w:rPr>
          <w:rFonts w:ascii="Times New Roman" w:hAnsi="Times New Roman" w:cs="Times New Roman"/>
          <w:sz w:val="28"/>
          <w:szCs w:val="28"/>
        </w:rPr>
        <w:t xml:space="preserve"> в условиях музыкально-просветительской деятельности образовательной организации;</w:t>
      </w:r>
    </w:p>
    <w:p w14:paraId="3CAEA7C3"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воспитание и развитие у учащихся личностных качеств, позволяющих уважать и принимать духовные и культурные ценности разных народов;</w:t>
      </w:r>
    </w:p>
    <w:p w14:paraId="1366C579" w14:textId="77777777" w:rsidR="00695C35" w:rsidRPr="00A346C2" w:rsidRDefault="00BA787F" w:rsidP="00695C35">
      <w:pPr>
        <w:tabs>
          <w:tab w:val="left" w:pos="142"/>
        </w:tabs>
        <w:spacing w:line="200" w:lineRule="atLeast"/>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воспитание детей в творческой атмосфере, обстановке доброжелательности, эмоционально-нравственной отзывчивости;</w:t>
      </w:r>
    </w:p>
    <w:p w14:paraId="68B2806E" w14:textId="77777777" w:rsidR="00695C35" w:rsidRPr="00A346C2" w:rsidRDefault="00BA787F" w:rsidP="00695C35">
      <w:pPr>
        <w:spacing w:line="200" w:lineRule="atLeast"/>
        <w:rPr>
          <w:rFonts w:ascii="Times New Roman" w:hAnsi="Times New Roman" w:cs="Times New Roman"/>
          <w:color w:val="000000"/>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w:t>
      </w:r>
      <w:r w:rsidR="00695C35" w:rsidRPr="00A346C2">
        <w:rPr>
          <w:rFonts w:ascii="Times New Roman" w:hAnsi="Times New Roman" w:cs="Times New Roman"/>
          <w:color w:val="000000"/>
          <w:sz w:val="28"/>
          <w:szCs w:val="28"/>
        </w:rPr>
        <w:t xml:space="preserve"> овладение знаниями, умениями и навыками, необходимыми для формирования основ самостоятельной деятельности в сфере искусств после окончания школы;</w:t>
      </w:r>
    </w:p>
    <w:p w14:paraId="22F5F51F" w14:textId="77777777" w:rsidR="00695C35" w:rsidRPr="00A346C2" w:rsidRDefault="00BA787F" w:rsidP="00695C35">
      <w:pPr>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5C35" w:rsidRPr="00A346C2">
        <w:rPr>
          <w:rFonts w:ascii="Times New Roman" w:hAnsi="Times New Roman" w:cs="Times New Roman"/>
          <w:color w:val="000000"/>
          <w:sz w:val="28"/>
          <w:szCs w:val="28"/>
        </w:rPr>
        <w:t>- умение осваивать новый материал в общекультурных областях;</w:t>
      </w:r>
    </w:p>
    <w:p w14:paraId="50C97516"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формирование у учащихся эстетических взглядов, нравственных установок и потребности общения с духовными ценностями;</w:t>
      </w:r>
    </w:p>
    <w:p w14:paraId="5B9DAA20" w14:textId="77777777" w:rsidR="00695C35" w:rsidRPr="00A346C2" w:rsidRDefault="00BA787F" w:rsidP="00695C35">
      <w:pPr>
        <w:spacing w:line="200" w:lineRule="atLeast"/>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95C35" w:rsidRPr="00A346C2">
        <w:rPr>
          <w:rFonts w:ascii="Times New Roman" w:hAnsi="Times New Roman" w:cs="Times New Roman"/>
          <w:color w:val="000000"/>
          <w:sz w:val="28"/>
          <w:szCs w:val="28"/>
        </w:rPr>
        <w:t>- формирование и развитие устойчивого интереса к самообразованию;</w:t>
      </w:r>
    </w:p>
    <w:p w14:paraId="4A94855C" w14:textId="77777777" w:rsidR="00695C35" w:rsidRPr="00A346C2" w:rsidRDefault="00BA787F" w:rsidP="00695C35">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 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w:t>
      </w:r>
    </w:p>
    <w:p w14:paraId="3ECCFE4D" w14:textId="77777777" w:rsidR="00CD45DC" w:rsidRDefault="00BA787F" w:rsidP="00F670A6">
      <w:pPr>
        <w:tabs>
          <w:tab w:val="left" w:pos="955"/>
        </w:tabs>
        <w:spacing w:line="200" w:lineRule="atLeast"/>
        <w:jc w:val="both"/>
        <w:rPr>
          <w:rFonts w:ascii="Times New Roman" w:hAnsi="Times New Roman" w:cs="Times New Roman"/>
          <w:sz w:val="28"/>
          <w:szCs w:val="28"/>
        </w:rPr>
      </w:pPr>
      <w:r>
        <w:rPr>
          <w:rFonts w:ascii="Times New Roman" w:hAnsi="Times New Roman" w:cs="Times New Roman"/>
          <w:sz w:val="28"/>
          <w:szCs w:val="28"/>
        </w:rPr>
        <w:t xml:space="preserve">     </w:t>
      </w:r>
      <w:r w:rsidR="00695C35" w:rsidRPr="00A346C2">
        <w:rPr>
          <w:rFonts w:ascii="Times New Roman" w:hAnsi="Times New Roman" w:cs="Times New Roman"/>
          <w:sz w:val="28"/>
          <w:szCs w:val="28"/>
        </w:rPr>
        <w:t>-</w:t>
      </w:r>
      <w:r w:rsidR="00695C35" w:rsidRPr="00A346C2">
        <w:rPr>
          <w:rFonts w:ascii="Times New Roman" w:hAnsi="Times New Roman" w:cs="Times New Roman"/>
          <w:b/>
          <w:bCs/>
          <w:sz w:val="28"/>
          <w:szCs w:val="28"/>
        </w:rPr>
        <w:t xml:space="preserve"> </w:t>
      </w:r>
      <w:r w:rsidR="00695C35" w:rsidRPr="00A346C2">
        <w:rPr>
          <w:rFonts w:ascii="Times New Roman" w:hAnsi="Times New Roman" w:cs="Times New Roman"/>
          <w:bCs/>
          <w:sz w:val="28"/>
          <w:szCs w:val="28"/>
        </w:rPr>
        <w:t>развитие</w:t>
      </w:r>
      <w:r w:rsidR="00695C35" w:rsidRPr="00A346C2">
        <w:rPr>
          <w:rFonts w:ascii="Times New Roman" w:hAnsi="Times New Roman" w:cs="Times New Roman"/>
          <w:sz w:val="28"/>
          <w:szCs w:val="28"/>
        </w:rPr>
        <w:t xml:space="preserve"> музыкальности: музыкального слуха, чувства ритма, музыкальной памяти и восприимчивости, способности к сопереживанию; образного и ассоциативного мышления, творческого воображения, певческого голоса; приобщение к музыкальному искусству посредством вокально-певческого жанра </w:t>
      </w:r>
      <w:r w:rsidR="00695C35" w:rsidRPr="00A346C2">
        <w:rPr>
          <w:rFonts w:ascii="Times New Roman" w:hAnsi="Times New Roman" w:cs="Times New Roman"/>
          <w:sz w:val="28"/>
          <w:szCs w:val="28"/>
        </w:rPr>
        <w:lastRenderedPageBreak/>
        <w:t>как одного из самых доступных и массовых видов музыкальной деятельности;</w:t>
      </w:r>
    </w:p>
    <w:p w14:paraId="5944AEAE" w14:textId="77777777" w:rsidR="00F670A6" w:rsidRPr="00A346C2" w:rsidRDefault="00F670A6" w:rsidP="00CC4B5E">
      <w:pPr>
        <w:widowControl/>
        <w:jc w:val="both"/>
        <w:rPr>
          <w:rFonts w:ascii="Times New Roman" w:hAnsi="Times New Roman" w:cs="Times New Roman"/>
          <w:sz w:val="28"/>
          <w:szCs w:val="28"/>
        </w:rPr>
      </w:pPr>
    </w:p>
    <w:p w14:paraId="3AEE39D4" w14:textId="77777777" w:rsidR="00CC4B5E" w:rsidRPr="00A346C2" w:rsidRDefault="001B2344">
      <w:pPr>
        <w:tabs>
          <w:tab w:val="left" w:pos="600"/>
        </w:tabs>
        <w:ind w:left="240"/>
        <w:jc w:val="center"/>
        <w:rPr>
          <w:rFonts w:ascii="Times New Roman" w:hAnsi="Times New Roman" w:cs="Times New Roman"/>
          <w:b/>
          <w:sz w:val="28"/>
          <w:szCs w:val="28"/>
        </w:rPr>
      </w:pPr>
      <w:r>
        <w:rPr>
          <w:rFonts w:ascii="Times New Roman" w:hAnsi="Times New Roman" w:cs="Times New Roman"/>
          <w:b/>
          <w:sz w:val="28"/>
          <w:szCs w:val="28"/>
        </w:rPr>
        <w:t>5</w:t>
      </w:r>
      <w:r w:rsidR="00AF3694" w:rsidRPr="00A346C2">
        <w:rPr>
          <w:rFonts w:ascii="Times New Roman" w:hAnsi="Times New Roman" w:cs="Times New Roman"/>
          <w:b/>
          <w:sz w:val="28"/>
          <w:szCs w:val="28"/>
        </w:rPr>
        <w:t xml:space="preserve">. </w:t>
      </w:r>
      <w:r w:rsidR="00713428" w:rsidRPr="00A346C2">
        <w:rPr>
          <w:rFonts w:ascii="Times New Roman" w:hAnsi="Times New Roman" w:cs="Times New Roman"/>
          <w:b/>
          <w:sz w:val="28"/>
          <w:szCs w:val="28"/>
        </w:rPr>
        <w:t>Система и критерии оценок, используемые при проведении промежуточной и итоговой аттестации</w:t>
      </w:r>
    </w:p>
    <w:p w14:paraId="602D5414" w14:textId="77777777" w:rsidR="00CC4B5E" w:rsidRPr="00A346C2" w:rsidRDefault="00CC4B5E">
      <w:pPr>
        <w:tabs>
          <w:tab w:val="left" w:pos="600"/>
        </w:tabs>
        <w:ind w:left="240"/>
        <w:jc w:val="center"/>
        <w:rPr>
          <w:rFonts w:ascii="Times New Roman" w:hAnsi="Times New Roman" w:cs="Times New Roman"/>
          <w:b/>
          <w:sz w:val="28"/>
          <w:szCs w:val="28"/>
        </w:rPr>
      </w:pPr>
    </w:p>
    <w:p w14:paraId="45FF69D8" w14:textId="77777777" w:rsidR="00CC4B5E" w:rsidRPr="00A346C2" w:rsidRDefault="00CC4B5E" w:rsidP="00CC4B5E">
      <w:pPr>
        <w:pStyle w:val="Style1"/>
        <w:adjustRightInd/>
        <w:jc w:val="both"/>
        <w:rPr>
          <w:sz w:val="28"/>
          <w:szCs w:val="28"/>
          <w:lang w:val="ru-RU"/>
        </w:rPr>
      </w:pPr>
      <w:r w:rsidRPr="00A346C2">
        <w:rPr>
          <w:sz w:val="28"/>
          <w:szCs w:val="28"/>
          <w:lang w:val="ru-RU"/>
        </w:rPr>
        <w:t xml:space="preserve">     Проверка уровня знаний, умений и навыков учащихся осуществляется на мероприятиях текущей, промежуточной и итоговой аттестации: контрольных уроках, пу</w:t>
      </w:r>
      <w:r w:rsidR="00920897">
        <w:rPr>
          <w:sz w:val="28"/>
          <w:szCs w:val="28"/>
          <w:lang w:val="ru-RU"/>
        </w:rPr>
        <w:t>бличных выступлениях, промежуточных</w:t>
      </w:r>
      <w:r w:rsidRPr="00A346C2">
        <w:rPr>
          <w:sz w:val="28"/>
          <w:szCs w:val="28"/>
          <w:lang w:val="ru-RU"/>
        </w:rPr>
        <w:t xml:space="preserve"> зачетах,</w:t>
      </w:r>
      <w:r w:rsidR="00920897">
        <w:rPr>
          <w:sz w:val="28"/>
          <w:szCs w:val="28"/>
          <w:lang w:val="ru-RU"/>
        </w:rPr>
        <w:t xml:space="preserve"> переводных экзаменах,</w:t>
      </w:r>
      <w:r w:rsidRPr="00A346C2">
        <w:rPr>
          <w:sz w:val="28"/>
          <w:szCs w:val="28"/>
          <w:lang w:val="ru-RU"/>
        </w:rPr>
        <w:t xml:space="preserve"> итоговом экзамене. </w:t>
      </w:r>
    </w:p>
    <w:p w14:paraId="728C507E" w14:textId="77777777" w:rsidR="00CC4B5E" w:rsidRPr="00A346C2" w:rsidRDefault="00CC4B5E" w:rsidP="00CC4B5E">
      <w:pPr>
        <w:pStyle w:val="Style1"/>
        <w:adjustRightInd/>
        <w:jc w:val="both"/>
        <w:rPr>
          <w:sz w:val="28"/>
          <w:szCs w:val="28"/>
          <w:lang w:val="ru-RU"/>
        </w:rPr>
      </w:pPr>
      <w:r w:rsidRPr="00A346C2">
        <w:rPr>
          <w:sz w:val="28"/>
          <w:szCs w:val="28"/>
          <w:lang w:val="ru-RU"/>
        </w:rPr>
        <w:t xml:space="preserve"> </w:t>
      </w:r>
      <w:r w:rsidR="00920897">
        <w:rPr>
          <w:sz w:val="28"/>
          <w:szCs w:val="28"/>
          <w:lang w:val="ru-RU"/>
        </w:rPr>
        <w:t xml:space="preserve">   </w:t>
      </w:r>
      <w:r w:rsidRPr="00A346C2">
        <w:rPr>
          <w:sz w:val="28"/>
          <w:szCs w:val="28"/>
          <w:lang w:val="ru-RU"/>
        </w:rPr>
        <w:t xml:space="preserve"> В конце каждого учебного года проводятся годовые отчетные конце</w:t>
      </w:r>
      <w:r w:rsidR="00920897">
        <w:rPr>
          <w:sz w:val="28"/>
          <w:szCs w:val="28"/>
          <w:lang w:val="ru-RU"/>
        </w:rPr>
        <w:t>рты учащихся и переводные экзамены</w:t>
      </w:r>
      <w:r w:rsidRPr="00A346C2">
        <w:rPr>
          <w:sz w:val="28"/>
          <w:szCs w:val="28"/>
          <w:lang w:val="ru-RU"/>
        </w:rPr>
        <w:t>, н</w:t>
      </w:r>
      <w:r w:rsidR="00920897">
        <w:rPr>
          <w:sz w:val="28"/>
          <w:szCs w:val="28"/>
          <w:lang w:val="ru-RU"/>
        </w:rPr>
        <w:t>а которых учащиеся исполняют 2-3</w:t>
      </w:r>
      <w:r w:rsidRPr="00A346C2">
        <w:rPr>
          <w:sz w:val="28"/>
          <w:szCs w:val="28"/>
          <w:lang w:val="ru-RU"/>
        </w:rPr>
        <w:t xml:space="preserve"> произведения, пройденные в течение года. </w:t>
      </w:r>
    </w:p>
    <w:p w14:paraId="0BF8E77D" w14:textId="77777777" w:rsidR="00713428" w:rsidRPr="00A346C2" w:rsidRDefault="00713428" w:rsidP="00CC4B5E">
      <w:pPr>
        <w:tabs>
          <w:tab w:val="left" w:pos="600"/>
        </w:tabs>
        <w:jc w:val="both"/>
        <w:rPr>
          <w:rFonts w:ascii="Times New Roman" w:hAnsi="Times New Roman" w:cs="Times New Roman"/>
          <w:sz w:val="28"/>
          <w:szCs w:val="28"/>
        </w:rPr>
      </w:pPr>
      <w:r w:rsidRPr="00A346C2">
        <w:rPr>
          <w:rFonts w:ascii="Times New Roman" w:hAnsi="Times New Roman" w:cs="Times New Roman"/>
          <w:sz w:val="28"/>
          <w:szCs w:val="28"/>
        </w:rPr>
        <w:t>Система оценок в рамках промежуточной и и</w:t>
      </w:r>
      <w:r w:rsidR="00CC4B5E" w:rsidRPr="00A346C2">
        <w:rPr>
          <w:rFonts w:ascii="Times New Roman" w:hAnsi="Times New Roman" w:cs="Times New Roman"/>
          <w:sz w:val="28"/>
          <w:szCs w:val="28"/>
        </w:rPr>
        <w:t xml:space="preserve">тоговой аттестации предполагает </w:t>
      </w:r>
      <w:r w:rsidRPr="00A346C2">
        <w:rPr>
          <w:rFonts w:ascii="Times New Roman" w:hAnsi="Times New Roman" w:cs="Times New Roman"/>
          <w:sz w:val="28"/>
          <w:szCs w:val="28"/>
        </w:rPr>
        <w:t>пятибал</w:t>
      </w:r>
      <w:r w:rsidR="00857163" w:rsidRPr="00A346C2">
        <w:rPr>
          <w:rFonts w:ascii="Times New Roman" w:hAnsi="Times New Roman" w:cs="Times New Roman"/>
          <w:sz w:val="28"/>
          <w:szCs w:val="28"/>
        </w:rPr>
        <w:t>л</w:t>
      </w:r>
      <w:r w:rsidRPr="00A346C2">
        <w:rPr>
          <w:rFonts w:ascii="Times New Roman" w:hAnsi="Times New Roman" w:cs="Times New Roman"/>
          <w:sz w:val="28"/>
          <w:szCs w:val="28"/>
        </w:rPr>
        <w:t>ьную шкалу в абсолютном значении:</w:t>
      </w:r>
    </w:p>
    <w:p w14:paraId="66D567AC"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«5» - отлично;</w:t>
      </w:r>
    </w:p>
    <w:p w14:paraId="23F71358"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«4» - хорошо;</w:t>
      </w:r>
    </w:p>
    <w:p w14:paraId="58ADD2FC" w14:textId="77777777" w:rsidR="00713428" w:rsidRPr="00A346C2"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«3» - удовлетворительно;</w:t>
      </w:r>
    </w:p>
    <w:p w14:paraId="1F83FA58" w14:textId="77777777" w:rsidR="00713428" w:rsidRDefault="00713428">
      <w:pPr>
        <w:tabs>
          <w:tab w:val="right" w:pos="480"/>
        </w:tabs>
        <w:spacing w:line="100" w:lineRule="atLeast"/>
        <w:ind w:right="21" w:firstLine="600"/>
        <w:rPr>
          <w:rFonts w:ascii="Times New Roman" w:hAnsi="Times New Roman" w:cs="Times New Roman"/>
          <w:sz w:val="28"/>
          <w:szCs w:val="28"/>
        </w:rPr>
      </w:pPr>
      <w:r w:rsidRPr="00A346C2">
        <w:rPr>
          <w:rFonts w:ascii="Times New Roman" w:hAnsi="Times New Roman" w:cs="Times New Roman"/>
          <w:sz w:val="28"/>
          <w:szCs w:val="28"/>
        </w:rPr>
        <w:t>«2» - неудовлетворительно.</w:t>
      </w:r>
    </w:p>
    <w:p w14:paraId="2527D1EB" w14:textId="77777777" w:rsidR="002726AC" w:rsidRPr="00A346C2" w:rsidRDefault="002726AC">
      <w:pPr>
        <w:tabs>
          <w:tab w:val="right" w:pos="480"/>
        </w:tabs>
        <w:spacing w:line="100" w:lineRule="atLeast"/>
        <w:ind w:right="21" w:firstLine="600"/>
        <w:rPr>
          <w:rFonts w:ascii="Times New Roman" w:hAnsi="Times New Roman" w:cs="Times New Roman"/>
          <w:sz w:val="28"/>
          <w:szCs w:val="28"/>
        </w:rPr>
      </w:pPr>
    </w:p>
    <w:p w14:paraId="03ACF6F2" w14:textId="77777777" w:rsidR="00713428" w:rsidRPr="00A346C2" w:rsidRDefault="00713428">
      <w:pPr>
        <w:tabs>
          <w:tab w:val="right" w:pos="480"/>
        </w:tabs>
        <w:spacing w:line="100" w:lineRule="atLeast"/>
        <w:ind w:right="21" w:firstLine="600"/>
        <w:jc w:val="both"/>
        <w:rPr>
          <w:rFonts w:ascii="Times New Roman" w:hAnsi="Times New Roman" w:cs="Times New Roman"/>
          <w:sz w:val="28"/>
          <w:szCs w:val="28"/>
        </w:rPr>
      </w:pPr>
      <w:r w:rsidRPr="00A346C2">
        <w:rPr>
          <w:rFonts w:ascii="Times New Roman" w:hAnsi="Times New Roman" w:cs="Times New Roman"/>
          <w:sz w:val="28"/>
          <w:szCs w:val="28"/>
        </w:rPr>
        <w:t>Оценка качества исполнения может быть дополнена системой «+» и «</w:t>
      </w:r>
      <w:proofErr w:type="gramStart"/>
      <w:r w:rsidRPr="00A346C2">
        <w:rPr>
          <w:rFonts w:ascii="Times New Roman" w:hAnsi="Times New Roman" w:cs="Times New Roman"/>
          <w:sz w:val="28"/>
          <w:szCs w:val="28"/>
        </w:rPr>
        <w:t>-»</w:t>
      </w:r>
      <w:proofErr w:type="gramEnd"/>
      <w:r w:rsidRPr="00A346C2">
        <w:rPr>
          <w:rFonts w:ascii="Times New Roman" w:hAnsi="Times New Roman" w:cs="Times New Roman"/>
          <w:sz w:val="28"/>
          <w:szCs w:val="28"/>
        </w:rPr>
        <w:t>, что даст возможность более конкретно и точно оценить выступление каждого обучающегося.</w:t>
      </w:r>
    </w:p>
    <w:p w14:paraId="1D8A5BD6" w14:textId="77777777" w:rsidR="00713428" w:rsidRPr="00A346C2" w:rsidRDefault="00713428">
      <w:pPr>
        <w:ind w:right="-55"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При оценивании </w:t>
      </w:r>
      <w:proofErr w:type="gramStart"/>
      <w:r w:rsidRPr="00A346C2">
        <w:rPr>
          <w:rFonts w:ascii="Times New Roman" w:hAnsi="Times New Roman" w:cs="Times New Roman"/>
          <w:sz w:val="28"/>
          <w:szCs w:val="28"/>
        </w:rPr>
        <w:t>обучающегося</w:t>
      </w:r>
      <w:proofErr w:type="gramEnd"/>
      <w:r w:rsidRPr="00A346C2">
        <w:rPr>
          <w:rFonts w:ascii="Times New Roman" w:hAnsi="Times New Roman" w:cs="Times New Roman"/>
          <w:sz w:val="28"/>
          <w:szCs w:val="28"/>
        </w:rPr>
        <w:t>, осваивающего общеразвивающую программу, следует учитывать:</w:t>
      </w:r>
    </w:p>
    <w:p w14:paraId="5FF1E3E0" w14:textId="77777777" w:rsidR="00713428" w:rsidRPr="00A346C2" w:rsidRDefault="00CD0801">
      <w:pPr>
        <w:ind w:right="-55"/>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формирование устойчивого интереса к музыкальному искусству, к занятиям музыкой;</w:t>
      </w:r>
    </w:p>
    <w:p w14:paraId="5DBFFEFC"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sz w:val="28"/>
          <w:szCs w:val="28"/>
        </w:rPr>
        <w:t xml:space="preserve">- наличие исполнительской культуры, развитие музыкального мышления; </w:t>
      </w:r>
    </w:p>
    <w:p w14:paraId="29A5F7FE" w14:textId="77777777" w:rsidR="00713428" w:rsidRPr="00A346C2" w:rsidRDefault="00CD0801">
      <w:pPr>
        <w:ind w:right="-55"/>
        <w:jc w:val="both"/>
        <w:rPr>
          <w:rFonts w:ascii="Times New Roman" w:hAnsi="Times New Roman" w:cs="Times New Roman"/>
          <w:sz w:val="28"/>
          <w:szCs w:val="28"/>
        </w:rPr>
      </w:pPr>
      <w:r>
        <w:rPr>
          <w:rFonts w:ascii="Times New Roman" w:hAnsi="Times New Roman" w:cs="Times New Roman"/>
          <w:sz w:val="28"/>
          <w:szCs w:val="28"/>
        </w:rPr>
        <w:t xml:space="preserve">- </w:t>
      </w:r>
      <w:r w:rsidR="00713428" w:rsidRPr="00A346C2">
        <w:rPr>
          <w:rFonts w:ascii="Times New Roman" w:hAnsi="Times New Roman" w:cs="Times New Roman"/>
          <w:sz w:val="28"/>
          <w:szCs w:val="28"/>
        </w:rPr>
        <w:t>овладение практическими умениями и навыками в различных видах музыкально-исполнительской деятельности: сольном, ансамблевом исполнительстве;</w:t>
      </w:r>
    </w:p>
    <w:p w14:paraId="5F279B12"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sz w:val="28"/>
          <w:szCs w:val="28"/>
        </w:rPr>
        <w:t>- степень продвижения обучающегося, успешность личностных достижений.</w:t>
      </w:r>
    </w:p>
    <w:p w14:paraId="0D74EC8A" w14:textId="77777777" w:rsidR="00713428" w:rsidRPr="00A346C2" w:rsidRDefault="00713428">
      <w:pPr>
        <w:ind w:right="-55"/>
        <w:rPr>
          <w:rFonts w:ascii="Times New Roman" w:hAnsi="Times New Roman" w:cs="Times New Roman"/>
          <w:sz w:val="28"/>
          <w:szCs w:val="28"/>
          <w:u w:val="single"/>
        </w:rPr>
      </w:pPr>
    </w:p>
    <w:p w14:paraId="59A32C4B" w14:textId="77777777" w:rsidR="00713428" w:rsidRDefault="00713428">
      <w:pPr>
        <w:autoSpaceDE w:val="0"/>
        <w:ind w:right="-55"/>
        <w:jc w:val="both"/>
        <w:rPr>
          <w:rFonts w:ascii="Times New Roman" w:hAnsi="Times New Roman" w:cs="Times New Roman"/>
          <w:sz w:val="28"/>
          <w:szCs w:val="28"/>
        </w:rPr>
      </w:pPr>
      <w:r w:rsidRPr="00A346C2">
        <w:rPr>
          <w:rFonts w:ascii="Times New Roman" w:hAnsi="Times New Roman" w:cs="Times New Roman"/>
          <w:b/>
          <w:sz w:val="28"/>
          <w:szCs w:val="28"/>
        </w:rPr>
        <w:t>Оценка «5» («отлично»):</w:t>
      </w:r>
      <w:r w:rsidRPr="00A346C2">
        <w:rPr>
          <w:rFonts w:ascii="Times New Roman" w:hAnsi="Times New Roman" w:cs="Times New Roman"/>
          <w:sz w:val="28"/>
          <w:szCs w:val="28"/>
        </w:rPr>
        <w:t xml:space="preserve"> технически качественное и художественно осмысленное исполнение, отвечающее всем требованиям на данном этапе обучения</w:t>
      </w:r>
      <w:r w:rsidR="002726AC">
        <w:rPr>
          <w:rFonts w:ascii="Times New Roman" w:hAnsi="Times New Roman" w:cs="Times New Roman"/>
          <w:sz w:val="28"/>
          <w:szCs w:val="28"/>
        </w:rPr>
        <w:t>.</w:t>
      </w:r>
    </w:p>
    <w:p w14:paraId="63E721FE" w14:textId="77777777" w:rsidR="002726AC" w:rsidRPr="00A346C2" w:rsidRDefault="002726AC">
      <w:pPr>
        <w:autoSpaceDE w:val="0"/>
        <w:ind w:right="-55"/>
        <w:jc w:val="both"/>
        <w:rPr>
          <w:rFonts w:ascii="Times New Roman" w:hAnsi="Times New Roman" w:cs="Times New Roman"/>
          <w:sz w:val="28"/>
          <w:szCs w:val="28"/>
        </w:rPr>
      </w:pPr>
    </w:p>
    <w:p w14:paraId="35100AEE" w14:textId="77777777" w:rsidR="00713428"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Оценка «4» («хорошо»)</w:t>
      </w:r>
      <w:r w:rsidRPr="00A346C2">
        <w:rPr>
          <w:rFonts w:ascii="Times New Roman" w:hAnsi="Times New Roman" w:cs="Times New Roman"/>
          <w:sz w:val="28"/>
          <w:szCs w:val="28"/>
        </w:rPr>
        <w:t>: грамотное исполнение с небольшими недочётами (техническими, метроритмическими, и</w:t>
      </w:r>
      <w:r w:rsidR="002726AC">
        <w:rPr>
          <w:rFonts w:ascii="Times New Roman" w:hAnsi="Times New Roman" w:cs="Times New Roman"/>
          <w:sz w:val="28"/>
          <w:szCs w:val="28"/>
        </w:rPr>
        <w:t>нтонационными, художественными).</w:t>
      </w:r>
    </w:p>
    <w:p w14:paraId="43801764" w14:textId="77777777" w:rsidR="002726AC" w:rsidRPr="00A346C2" w:rsidRDefault="002726AC">
      <w:pPr>
        <w:ind w:right="-55"/>
        <w:jc w:val="both"/>
        <w:rPr>
          <w:rFonts w:ascii="Times New Roman" w:hAnsi="Times New Roman" w:cs="Times New Roman"/>
          <w:sz w:val="28"/>
          <w:szCs w:val="28"/>
        </w:rPr>
      </w:pPr>
    </w:p>
    <w:p w14:paraId="240E2362" w14:textId="77777777" w:rsidR="00713428"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 xml:space="preserve">Оценка «3» («удовлетворительно»): </w:t>
      </w:r>
      <w:r w:rsidRPr="00A346C2">
        <w:rPr>
          <w:rFonts w:ascii="Times New Roman" w:hAnsi="Times New Roman" w:cs="Times New Roman"/>
          <w:sz w:val="28"/>
          <w:szCs w:val="28"/>
        </w:rPr>
        <w:t>исполнение с существенными недочётами, а именно недоученный текст, не точная мелодическая линия, погрешности в ритмической основе произведения, слабая вокально-техническая подготовка</w:t>
      </w:r>
      <w:r w:rsidR="002726AC">
        <w:rPr>
          <w:rFonts w:ascii="Times New Roman" w:hAnsi="Times New Roman" w:cs="Times New Roman"/>
          <w:sz w:val="28"/>
          <w:szCs w:val="28"/>
        </w:rPr>
        <w:t>.</w:t>
      </w:r>
    </w:p>
    <w:p w14:paraId="4D702817" w14:textId="77777777" w:rsidR="002726AC" w:rsidRPr="00A346C2" w:rsidRDefault="002726AC">
      <w:pPr>
        <w:ind w:right="-55"/>
        <w:jc w:val="both"/>
        <w:rPr>
          <w:rFonts w:ascii="Times New Roman" w:hAnsi="Times New Roman" w:cs="Times New Roman"/>
          <w:sz w:val="28"/>
          <w:szCs w:val="28"/>
        </w:rPr>
      </w:pPr>
    </w:p>
    <w:p w14:paraId="62BECAC0" w14:textId="77777777" w:rsidR="00713428" w:rsidRPr="00A346C2" w:rsidRDefault="00713428">
      <w:pPr>
        <w:ind w:right="-55"/>
        <w:jc w:val="both"/>
        <w:rPr>
          <w:rFonts w:ascii="Times New Roman" w:hAnsi="Times New Roman" w:cs="Times New Roman"/>
          <w:sz w:val="28"/>
          <w:szCs w:val="28"/>
        </w:rPr>
      </w:pPr>
      <w:r w:rsidRPr="00A346C2">
        <w:rPr>
          <w:rFonts w:ascii="Times New Roman" w:hAnsi="Times New Roman" w:cs="Times New Roman"/>
          <w:b/>
          <w:sz w:val="28"/>
          <w:szCs w:val="28"/>
        </w:rPr>
        <w:t xml:space="preserve">Оценка «2» («неудовлетворительно»): </w:t>
      </w:r>
      <w:r w:rsidRPr="00A346C2">
        <w:rPr>
          <w:rFonts w:ascii="Times New Roman" w:hAnsi="Times New Roman" w:cs="Times New Roman"/>
          <w:sz w:val="28"/>
          <w:szCs w:val="28"/>
        </w:rPr>
        <w:t>комплекс недостатков, являющийся следствием нерегулярных домашних занятий, плохой посещаемостью аудиторных занятий.</w:t>
      </w:r>
    </w:p>
    <w:p w14:paraId="4C752421" w14:textId="035633AF" w:rsidR="00C908E6" w:rsidRPr="00A346C2" w:rsidRDefault="00E676BF" w:rsidP="00F670A6">
      <w:pPr>
        <w:rPr>
          <w:rFonts w:ascii="Times New Roman" w:hAnsi="Times New Roman" w:cs="Times New Roman"/>
          <w:b/>
          <w:sz w:val="28"/>
          <w:szCs w:val="28"/>
        </w:rPr>
      </w:pPr>
      <w:r w:rsidRPr="00A346C2">
        <w:rPr>
          <w:rFonts w:ascii="Times New Roman" w:hAnsi="Times New Roman" w:cs="Times New Roman"/>
          <w:sz w:val="28"/>
          <w:szCs w:val="28"/>
        </w:rPr>
        <w:t xml:space="preserve"> </w:t>
      </w:r>
    </w:p>
    <w:p w14:paraId="44F7F3E8" w14:textId="77777777" w:rsidR="00C908E6" w:rsidRDefault="00920897" w:rsidP="00C908E6">
      <w:pPr>
        <w:pStyle w:val="Style1"/>
        <w:adjustRightInd/>
        <w:jc w:val="center"/>
        <w:rPr>
          <w:b/>
          <w:sz w:val="28"/>
          <w:szCs w:val="28"/>
          <w:lang w:val="ru-RU"/>
        </w:rPr>
      </w:pPr>
      <w:r>
        <w:rPr>
          <w:b/>
          <w:sz w:val="28"/>
          <w:szCs w:val="28"/>
          <w:lang w:val="ru-RU"/>
        </w:rPr>
        <w:lastRenderedPageBreak/>
        <w:t>6</w:t>
      </w:r>
      <w:r w:rsidR="002162BD" w:rsidRPr="00A346C2">
        <w:rPr>
          <w:b/>
          <w:sz w:val="28"/>
          <w:szCs w:val="28"/>
          <w:lang w:val="ru-RU"/>
        </w:rPr>
        <w:t xml:space="preserve">. </w:t>
      </w:r>
      <w:r w:rsidR="00C908E6" w:rsidRPr="00A346C2">
        <w:rPr>
          <w:b/>
          <w:sz w:val="28"/>
          <w:szCs w:val="28"/>
          <w:lang w:val="ru-RU"/>
        </w:rPr>
        <w:t>Содержание курса</w:t>
      </w:r>
    </w:p>
    <w:p w14:paraId="7754F706" w14:textId="77777777" w:rsidR="00CD0801" w:rsidRPr="00A346C2" w:rsidRDefault="00CD0801" w:rsidP="00C908E6">
      <w:pPr>
        <w:pStyle w:val="Style1"/>
        <w:adjustRightInd/>
        <w:jc w:val="center"/>
        <w:rPr>
          <w:b/>
          <w:sz w:val="28"/>
          <w:szCs w:val="28"/>
          <w:lang w:val="ru-RU"/>
        </w:rPr>
      </w:pPr>
    </w:p>
    <w:p w14:paraId="1195A907" w14:textId="1B282002" w:rsidR="002162BD" w:rsidRDefault="002D62FA" w:rsidP="00C908E6">
      <w:pPr>
        <w:pStyle w:val="Style1"/>
        <w:adjustRightInd/>
        <w:jc w:val="center"/>
        <w:rPr>
          <w:b/>
          <w:sz w:val="28"/>
          <w:szCs w:val="28"/>
          <w:lang w:val="ru-RU"/>
        </w:rPr>
      </w:pPr>
      <w:r>
        <w:rPr>
          <w:b/>
          <w:sz w:val="28"/>
          <w:szCs w:val="28"/>
          <w:lang w:val="ru-RU"/>
        </w:rPr>
        <w:t>6</w:t>
      </w:r>
      <w:r w:rsidR="002162BD" w:rsidRPr="00A346C2">
        <w:rPr>
          <w:b/>
          <w:sz w:val="28"/>
          <w:szCs w:val="28"/>
          <w:lang w:val="ru-RU"/>
        </w:rPr>
        <w:t xml:space="preserve"> год обучения</w:t>
      </w:r>
    </w:p>
    <w:p w14:paraId="4C5221C4" w14:textId="77777777" w:rsidR="00700FE7" w:rsidRDefault="00700FE7" w:rsidP="00C908E6">
      <w:pPr>
        <w:pStyle w:val="Style1"/>
        <w:adjustRightInd/>
        <w:jc w:val="center"/>
        <w:rPr>
          <w:b/>
          <w:sz w:val="28"/>
          <w:szCs w:val="28"/>
          <w:lang w:val="ru-RU"/>
        </w:rPr>
      </w:pPr>
    </w:p>
    <w:p w14:paraId="63403F6D" w14:textId="44C9F0F3" w:rsidR="002D62FA" w:rsidRDefault="002D62FA" w:rsidP="002D62FA">
      <w:pPr>
        <w:pStyle w:val="Style1"/>
        <w:adjustRightInd/>
        <w:jc w:val="both"/>
        <w:rPr>
          <w:sz w:val="28"/>
          <w:szCs w:val="28"/>
          <w:lang w:val="ru-RU"/>
        </w:rPr>
      </w:pPr>
      <w:r>
        <w:rPr>
          <w:sz w:val="28"/>
          <w:szCs w:val="28"/>
          <w:lang w:val="ru-RU"/>
        </w:rPr>
        <w:t xml:space="preserve">     </w:t>
      </w:r>
      <w:r w:rsidR="00700FE7">
        <w:rPr>
          <w:sz w:val="28"/>
          <w:szCs w:val="28"/>
          <w:lang w:val="ru-RU"/>
        </w:rPr>
        <w:t>Р</w:t>
      </w:r>
      <w:r w:rsidRPr="00A346C2">
        <w:rPr>
          <w:sz w:val="28"/>
          <w:szCs w:val="28"/>
          <w:lang w:val="ru-RU"/>
        </w:rPr>
        <w:t xml:space="preserve">абота над закреплением технических навыков и освоением </w:t>
      </w:r>
      <w:proofErr w:type="gramStart"/>
      <w:r w:rsidRPr="00A346C2">
        <w:rPr>
          <w:sz w:val="28"/>
          <w:szCs w:val="28"/>
          <w:lang w:val="ru-RU"/>
        </w:rPr>
        <w:t>эстрадного</w:t>
      </w:r>
      <w:r>
        <w:rPr>
          <w:sz w:val="28"/>
          <w:szCs w:val="28"/>
          <w:lang w:val="ru-RU"/>
        </w:rPr>
        <w:t>-джазового</w:t>
      </w:r>
      <w:proofErr w:type="gramEnd"/>
      <w:r w:rsidRPr="00A346C2">
        <w:rPr>
          <w:sz w:val="28"/>
          <w:szCs w:val="28"/>
          <w:lang w:val="ru-RU"/>
        </w:rPr>
        <w:t xml:space="preserve"> вокального репертуара.</w:t>
      </w:r>
      <w:r>
        <w:rPr>
          <w:sz w:val="28"/>
          <w:szCs w:val="28"/>
          <w:lang w:val="ru-RU"/>
        </w:rPr>
        <w:t xml:space="preserve"> Более подробно рассматриваются технические приёмы и особенности исполнения в различных стилях, таких как: </w:t>
      </w:r>
      <w:proofErr w:type="spellStart"/>
      <w:r>
        <w:rPr>
          <w:sz w:val="28"/>
          <w:szCs w:val="28"/>
          <w:lang w:val="ru-RU"/>
        </w:rPr>
        <w:t>фанк</w:t>
      </w:r>
      <w:proofErr w:type="spellEnd"/>
      <w:r>
        <w:rPr>
          <w:sz w:val="28"/>
          <w:szCs w:val="28"/>
          <w:lang w:val="ru-RU"/>
        </w:rPr>
        <w:t xml:space="preserve">, </w:t>
      </w:r>
      <w:proofErr w:type="spellStart"/>
      <w:r>
        <w:rPr>
          <w:sz w:val="28"/>
          <w:szCs w:val="28"/>
          <w:lang w:val="ru-RU"/>
        </w:rPr>
        <w:t>соул</w:t>
      </w:r>
      <w:proofErr w:type="spellEnd"/>
      <w:r>
        <w:rPr>
          <w:sz w:val="28"/>
          <w:szCs w:val="28"/>
          <w:lang w:val="ru-RU"/>
        </w:rPr>
        <w:t>, ритм-энд-блюз, би-</w:t>
      </w:r>
      <w:proofErr w:type="spellStart"/>
      <w:r>
        <w:rPr>
          <w:sz w:val="28"/>
          <w:szCs w:val="28"/>
          <w:lang w:val="ru-RU"/>
        </w:rPr>
        <w:t>боп</w:t>
      </w:r>
      <w:proofErr w:type="spellEnd"/>
      <w:r>
        <w:rPr>
          <w:sz w:val="28"/>
          <w:szCs w:val="28"/>
          <w:lang w:val="ru-RU"/>
        </w:rPr>
        <w:t xml:space="preserve">, </w:t>
      </w:r>
      <w:proofErr w:type="gramStart"/>
      <w:r>
        <w:rPr>
          <w:sz w:val="28"/>
          <w:szCs w:val="28"/>
          <w:lang w:val="ru-RU"/>
        </w:rPr>
        <w:t>босса-нова</w:t>
      </w:r>
      <w:proofErr w:type="gramEnd"/>
      <w:r>
        <w:rPr>
          <w:sz w:val="28"/>
          <w:szCs w:val="28"/>
          <w:lang w:val="ru-RU"/>
        </w:rPr>
        <w:t xml:space="preserve"> и др.</w:t>
      </w:r>
      <w:r w:rsidRPr="00A346C2">
        <w:rPr>
          <w:sz w:val="28"/>
          <w:szCs w:val="28"/>
          <w:lang w:val="ru-RU"/>
        </w:rPr>
        <w:t xml:space="preserve"> </w:t>
      </w:r>
      <w:r w:rsidR="00380133" w:rsidRPr="003823EC">
        <w:rPr>
          <w:sz w:val="28"/>
          <w:szCs w:val="28"/>
          <w:lang w:val="ru-RU"/>
        </w:rPr>
        <w:t>Знакомство с особенностями импровизации в разных стилях.</w:t>
      </w:r>
    </w:p>
    <w:p w14:paraId="2AF5F2B3" w14:textId="77777777" w:rsidR="002D62FA" w:rsidRDefault="002D62FA" w:rsidP="002D62FA">
      <w:pPr>
        <w:pStyle w:val="Style1"/>
        <w:adjustRightInd/>
        <w:jc w:val="both"/>
        <w:rPr>
          <w:sz w:val="28"/>
          <w:szCs w:val="28"/>
          <w:lang w:val="ru-RU"/>
        </w:rPr>
      </w:pPr>
    </w:p>
    <w:p w14:paraId="1F0C8D9E" w14:textId="59D25CF2" w:rsidR="002D62FA" w:rsidRPr="00A346C2" w:rsidRDefault="002D62FA" w:rsidP="002D62FA">
      <w:pPr>
        <w:pStyle w:val="Style1"/>
        <w:adjustRightInd/>
        <w:jc w:val="both"/>
        <w:rPr>
          <w:sz w:val="28"/>
          <w:szCs w:val="28"/>
          <w:lang w:val="ru-RU"/>
        </w:rPr>
      </w:pPr>
      <w:r>
        <w:rPr>
          <w:sz w:val="28"/>
          <w:szCs w:val="28"/>
          <w:lang w:val="ru-RU"/>
        </w:rPr>
        <w:t xml:space="preserve">    </w:t>
      </w:r>
      <w:proofErr w:type="gramStart"/>
      <w:r>
        <w:rPr>
          <w:sz w:val="28"/>
          <w:szCs w:val="28"/>
          <w:lang w:val="ru-RU"/>
        </w:rPr>
        <w:t>Следует продолжить закреплять и развивать навыки</w:t>
      </w:r>
      <w:r w:rsidRPr="00A346C2">
        <w:rPr>
          <w:sz w:val="28"/>
          <w:szCs w:val="28"/>
          <w:lang w:val="ru-RU"/>
        </w:rPr>
        <w:t xml:space="preserve"> красивого и выразительного пения: </w:t>
      </w:r>
      <w:r>
        <w:rPr>
          <w:sz w:val="28"/>
          <w:szCs w:val="28"/>
          <w:lang w:val="ru-RU"/>
        </w:rPr>
        <w:t xml:space="preserve">чёткой </w:t>
      </w:r>
      <w:r w:rsidRPr="00A346C2">
        <w:rPr>
          <w:sz w:val="28"/>
          <w:szCs w:val="28"/>
          <w:lang w:val="ru-RU"/>
        </w:rPr>
        <w:t>дикции и артикуляции, «о</w:t>
      </w:r>
      <w:r>
        <w:rPr>
          <w:sz w:val="28"/>
          <w:szCs w:val="28"/>
          <w:lang w:val="ru-RU"/>
        </w:rPr>
        <w:t>пертого» дыхания, владения тембром</w:t>
      </w:r>
      <w:r w:rsidRPr="00A346C2">
        <w:rPr>
          <w:sz w:val="28"/>
          <w:szCs w:val="28"/>
          <w:lang w:val="ru-RU"/>
        </w:rPr>
        <w:t>, певучести голоса; навык работы с микрофоном; навык работы с фоно</w:t>
      </w:r>
      <w:r w:rsidR="00860083">
        <w:rPr>
          <w:sz w:val="28"/>
          <w:szCs w:val="28"/>
          <w:lang w:val="ru-RU"/>
        </w:rPr>
        <w:t xml:space="preserve">граммой «минус»; навык работы со </w:t>
      </w:r>
      <w:proofErr w:type="spellStart"/>
      <w:r w:rsidR="00860083">
        <w:rPr>
          <w:sz w:val="28"/>
          <w:szCs w:val="28"/>
          <w:lang w:val="ru-RU"/>
        </w:rPr>
        <w:t>звукоусилительной</w:t>
      </w:r>
      <w:proofErr w:type="spellEnd"/>
      <w:r w:rsidR="00860083">
        <w:rPr>
          <w:sz w:val="28"/>
          <w:szCs w:val="28"/>
          <w:lang w:val="ru-RU"/>
        </w:rPr>
        <w:t xml:space="preserve"> </w:t>
      </w:r>
      <w:r w:rsidRPr="00A346C2">
        <w:rPr>
          <w:sz w:val="28"/>
          <w:szCs w:val="28"/>
          <w:lang w:val="ru-RU"/>
        </w:rPr>
        <w:t xml:space="preserve">аппаратурой; </w:t>
      </w:r>
      <w:r>
        <w:rPr>
          <w:sz w:val="28"/>
          <w:szCs w:val="28"/>
          <w:lang w:val="ru-RU"/>
        </w:rPr>
        <w:t xml:space="preserve">навык выступлений с аккомпаниатором и инструментальным ансамблем, </w:t>
      </w:r>
      <w:r w:rsidRPr="00A346C2">
        <w:rPr>
          <w:sz w:val="28"/>
          <w:szCs w:val="28"/>
          <w:lang w:val="ru-RU"/>
        </w:rPr>
        <w:t xml:space="preserve">а также умение самостоятельно работать над изучением вокального произведения и над изучением иностранного текста произведения. </w:t>
      </w:r>
      <w:proofErr w:type="gramEnd"/>
    </w:p>
    <w:p w14:paraId="79A8FA98" w14:textId="77777777" w:rsidR="002D62FA" w:rsidRPr="00A346C2" w:rsidRDefault="002D62FA" w:rsidP="00D113B4">
      <w:pPr>
        <w:pStyle w:val="Style1"/>
        <w:adjustRightInd/>
        <w:jc w:val="both"/>
        <w:rPr>
          <w:sz w:val="28"/>
          <w:szCs w:val="28"/>
          <w:lang w:val="ru-RU"/>
        </w:rPr>
      </w:pPr>
    </w:p>
    <w:p w14:paraId="3809BAEE" w14:textId="77777777" w:rsidR="00C908E6" w:rsidRPr="00A346C2" w:rsidRDefault="00C908E6" w:rsidP="00C908E6">
      <w:pPr>
        <w:pStyle w:val="Style1"/>
        <w:adjustRightInd/>
        <w:jc w:val="center"/>
        <w:rPr>
          <w:b/>
          <w:sz w:val="28"/>
          <w:szCs w:val="28"/>
          <w:lang w:val="ru-RU"/>
        </w:rPr>
      </w:pPr>
      <w:r w:rsidRPr="00A346C2">
        <w:rPr>
          <w:b/>
          <w:sz w:val="28"/>
          <w:szCs w:val="28"/>
          <w:lang w:val="ru-RU"/>
        </w:rPr>
        <w:t>Объем теоретических знаний, практических умений и навыков</w:t>
      </w:r>
    </w:p>
    <w:p w14:paraId="68551121" w14:textId="6274D2A4" w:rsidR="00C908E6" w:rsidRDefault="002D62FA" w:rsidP="00C908E6">
      <w:pPr>
        <w:pStyle w:val="Style1"/>
        <w:adjustRightInd/>
        <w:jc w:val="center"/>
        <w:rPr>
          <w:b/>
          <w:sz w:val="28"/>
          <w:szCs w:val="28"/>
          <w:lang w:val="ru-RU"/>
        </w:rPr>
      </w:pPr>
      <w:r>
        <w:rPr>
          <w:b/>
          <w:sz w:val="28"/>
          <w:szCs w:val="28"/>
          <w:lang w:val="ru-RU"/>
        </w:rPr>
        <w:t>шестого</w:t>
      </w:r>
      <w:r w:rsidR="00C908E6" w:rsidRPr="00A346C2">
        <w:rPr>
          <w:b/>
          <w:sz w:val="28"/>
          <w:szCs w:val="28"/>
          <w:lang w:val="ru-RU"/>
        </w:rPr>
        <w:t xml:space="preserve"> года обучения</w:t>
      </w:r>
    </w:p>
    <w:p w14:paraId="7BC491C3" w14:textId="77777777" w:rsidR="000E25C1" w:rsidRPr="00A346C2" w:rsidRDefault="000E25C1" w:rsidP="00C908E6">
      <w:pPr>
        <w:pStyle w:val="Style1"/>
        <w:adjustRightInd/>
        <w:jc w:val="center"/>
        <w:rPr>
          <w:b/>
          <w:sz w:val="28"/>
          <w:szCs w:val="28"/>
          <w:lang w:val="ru-RU"/>
        </w:rPr>
      </w:pPr>
    </w:p>
    <w:p w14:paraId="2A7E0D0B" w14:textId="77777777" w:rsidR="000E25C1" w:rsidRPr="003823EC" w:rsidRDefault="000E25C1" w:rsidP="000E25C1">
      <w:pPr>
        <w:suppressAutoHyphens w:val="0"/>
        <w:autoSpaceDE w:val="0"/>
        <w:autoSpaceDN w:val="0"/>
        <w:adjustRightInd w:val="0"/>
        <w:spacing w:after="240"/>
        <w:rPr>
          <w:rFonts w:ascii="Times New Roman" w:hAnsi="Times New Roman" w:cs="Times New Roman"/>
          <w:sz w:val="28"/>
          <w:szCs w:val="28"/>
          <w:lang w:eastAsia="ru-RU" w:bidi="ar-SA"/>
        </w:rPr>
      </w:pPr>
      <w:r w:rsidRPr="00B24F1C">
        <w:rPr>
          <w:rFonts w:ascii="Times New Roman" w:hAnsi="Times New Roman" w:cs="Times New Roman"/>
          <w:sz w:val="28"/>
          <w:szCs w:val="28"/>
          <w:lang w:eastAsia="ru-RU" w:bidi="ar-SA"/>
        </w:rPr>
        <w:t xml:space="preserve">       </w:t>
      </w:r>
      <w:r w:rsidRPr="003823EC">
        <w:rPr>
          <w:rFonts w:ascii="Times New Roman" w:hAnsi="Times New Roman" w:cs="Times New Roman"/>
          <w:sz w:val="28"/>
          <w:szCs w:val="28"/>
          <w:lang w:eastAsia="ru-RU" w:bidi="ar-SA"/>
        </w:rPr>
        <w:t>Познакомить ученика с особенностями пения в стиле би-</w:t>
      </w:r>
      <w:proofErr w:type="spellStart"/>
      <w:r w:rsidRPr="003823EC">
        <w:rPr>
          <w:rFonts w:ascii="Times New Roman" w:hAnsi="Times New Roman" w:cs="Times New Roman"/>
          <w:sz w:val="28"/>
          <w:szCs w:val="28"/>
          <w:lang w:eastAsia="ru-RU" w:bidi="ar-SA"/>
        </w:rPr>
        <w:t>боп</w:t>
      </w:r>
      <w:proofErr w:type="spellEnd"/>
      <w:r w:rsidRPr="003823EC">
        <w:rPr>
          <w:rFonts w:ascii="Times New Roman" w:hAnsi="Times New Roman" w:cs="Times New Roman"/>
          <w:sz w:val="28"/>
          <w:szCs w:val="28"/>
          <w:lang w:eastAsia="ru-RU" w:bidi="ar-SA"/>
        </w:rPr>
        <w:t>, научить комбинировать стили, изученные ранее.</w:t>
      </w:r>
      <w:r>
        <w:rPr>
          <w:sz w:val="28"/>
          <w:szCs w:val="28"/>
        </w:rPr>
        <w:t xml:space="preserve"> </w:t>
      </w:r>
      <w:r w:rsidRPr="003823EC">
        <w:rPr>
          <w:rFonts w:ascii="Times New Roman" w:hAnsi="Times New Roman" w:cs="Times New Roman"/>
          <w:sz w:val="28"/>
          <w:szCs w:val="28"/>
          <w:lang w:eastAsia="ru-RU" w:bidi="ar-SA"/>
        </w:rPr>
        <w:t xml:space="preserve">Углубить знания ученика по </w:t>
      </w:r>
      <w:proofErr w:type="spellStart"/>
      <w:r w:rsidRPr="003823EC">
        <w:rPr>
          <w:rFonts w:ascii="Times New Roman" w:hAnsi="Times New Roman" w:cs="Times New Roman"/>
          <w:sz w:val="28"/>
          <w:szCs w:val="28"/>
          <w:lang w:eastAsia="ru-RU" w:bidi="ar-SA"/>
        </w:rPr>
        <w:t>джазовои</w:t>
      </w:r>
      <w:proofErr w:type="spellEnd"/>
      <w:r w:rsidRPr="003823EC">
        <w:rPr>
          <w:rFonts w:ascii="Times New Roman" w:hAnsi="Times New Roman" w:cs="Times New Roman"/>
          <w:sz w:val="28"/>
          <w:szCs w:val="28"/>
          <w:lang w:eastAsia="ru-RU" w:bidi="ar-SA"/>
        </w:rPr>
        <w:t xml:space="preserve">̆ гармонии. </w:t>
      </w:r>
    </w:p>
    <w:p w14:paraId="574987DA" w14:textId="0016D9D1" w:rsidR="00700FE7" w:rsidRDefault="000E25C1" w:rsidP="000E25C1">
      <w:pPr>
        <w:suppressAutoHyphens w:val="0"/>
        <w:autoSpaceDE w:val="0"/>
        <w:autoSpaceDN w:val="0"/>
        <w:adjustRightInd w:val="0"/>
        <w:spacing w:after="240"/>
        <w:rPr>
          <w:sz w:val="28"/>
          <w:szCs w:val="28"/>
        </w:rPr>
      </w:pPr>
      <w:r w:rsidRPr="003823EC">
        <w:rPr>
          <w:rFonts w:ascii="Times New Roman" w:hAnsi="Times New Roman" w:cs="Times New Roman"/>
          <w:sz w:val="28"/>
          <w:szCs w:val="28"/>
          <w:lang w:eastAsia="ru-RU" w:bidi="ar-SA"/>
        </w:rPr>
        <w:t xml:space="preserve">     Научить пению последовательности </w:t>
      </w:r>
      <w:r w:rsidRPr="000E25C1">
        <w:rPr>
          <w:rFonts w:ascii="Times New Roman" w:hAnsi="Times New Roman" w:cs="Times New Roman"/>
          <w:sz w:val="28"/>
          <w:szCs w:val="28"/>
          <w:lang w:val="en-US" w:eastAsia="ru-RU" w:bidi="ar-SA"/>
        </w:rPr>
        <w:t>II</w:t>
      </w:r>
      <w:r w:rsidRPr="003823EC">
        <w:rPr>
          <w:rFonts w:ascii="Times New Roman" w:hAnsi="Times New Roman" w:cs="Times New Roman"/>
          <w:sz w:val="28"/>
          <w:szCs w:val="28"/>
          <w:lang w:eastAsia="ru-RU" w:bidi="ar-SA"/>
        </w:rPr>
        <w:t>-</w:t>
      </w:r>
      <w:r w:rsidRPr="000E25C1">
        <w:rPr>
          <w:rFonts w:ascii="Times New Roman" w:hAnsi="Times New Roman" w:cs="Times New Roman"/>
          <w:sz w:val="28"/>
          <w:szCs w:val="28"/>
          <w:lang w:val="en-US" w:eastAsia="ru-RU" w:bidi="ar-SA"/>
        </w:rPr>
        <w:t>V</w:t>
      </w:r>
      <w:r w:rsidRPr="003823EC">
        <w:rPr>
          <w:rFonts w:ascii="Times New Roman" w:hAnsi="Times New Roman" w:cs="Times New Roman"/>
          <w:sz w:val="28"/>
          <w:szCs w:val="28"/>
          <w:lang w:eastAsia="ru-RU" w:bidi="ar-SA"/>
        </w:rPr>
        <w:t>-</w:t>
      </w:r>
      <w:r w:rsidRPr="000E25C1">
        <w:rPr>
          <w:rFonts w:ascii="Times New Roman" w:hAnsi="Times New Roman" w:cs="Times New Roman"/>
          <w:sz w:val="28"/>
          <w:szCs w:val="28"/>
          <w:lang w:val="en-US" w:eastAsia="ru-RU" w:bidi="ar-SA"/>
        </w:rPr>
        <w:t>I</w:t>
      </w:r>
      <w:r w:rsidRPr="003823EC">
        <w:rPr>
          <w:rFonts w:ascii="Times New Roman" w:hAnsi="Times New Roman" w:cs="Times New Roman"/>
          <w:sz w:val="28"/>
          <w:szCs w:val="28"/>
          <w:lang w:eastAsia="ru-RU" w:bidi="ar-SA"/>
        </w:rPr>
        <w:t xml:space="preserve"> </w:t>
      </w:r>
      <w:proofErr w:type="spellStart"/>
      <w:r w:rsidRPr="003823EC">
        <w:rPr>
          <w:rFonts w:ascii="Times New Roman" w:hAnsi="Times New Roman" w:cs="Times New Roman"/>
          <w:sz w:val="28"/>
          <w:szCs w:val="28"/>
          <w:lang w:eastAsia="ru-RU" w:bidi="ar-SA"/>
        </w:rPr>
        <w:t>ступенеи</w:t>
      </w:r>
      <w:proofErr w:type="spellEnd"/>
      <w:r w:rsidRPr="003823EC">
        <w:rPr>
          <w:rFonts w:ascii="Times New Roman" w:hAnsi="Times New Roman" w:cs="Times New Roman"/>
          <w:sz w:val="28"/>
          <w:szCs w:val="28"/>
          <w:lang w:eastAsia="ru-RU" w:bidi="ar-SA"/>
        </w:rPr>
        <w:t xml:space="preserve">̆ натурального мажора и ощущению </w:t>
      </w:r>
      <w:proofErr w:type="spellStart"/>
      <w:r w:rsidRPr="003823EC">
        <w:rPr>
          <w:rFonts w:ascii="Times New Roman" w:hAnsi="Times New Roman" w:cs="Times New Roman"/>
          <w:sz w:val="28"/>
          <w:szCs w:val="28"/>
          <w:lang w:eastAsia="ru-RU" w:bidi="ar-SA"/>
        </w:rPr>
        <w:t>гармоническои</w:t>
      </w:r>
      <w:proofErr w:type="spellEnd"/>
      <w:r w:rsidRPr="003823EC">
        <w:rPr>
          <w:rFonts w:ascii="Times New Roman" w:hAnsi="Times New Roman" w:cs="Times New Roman"/>
          <w:sz w:val="28"/>
          <w:szCs w:val="28"/>
          <w:lang w:eastAsia="ru-RU" w:bidi="ar-SA"/>
        </w:rPr>
        <w:t xml:space="preserve">̆ опоры на них. Отработать </w:t>
      </w:r>
      <w:proofErr w:type="spellStart"/>
      <w:r w:rsidRPr="003823EC">
        <w:rPr>
          <w:rFonts w:ascii="Times New Roman" w:hAnsi="Times New Roman" w:cs="Times New Roman"/>
          <w:sz w:val="28"/>
          <w:szCs w:val="28"/>
          <w:lang w:eastAsia="ru-RU" w:bidi="ar-SA"/>
        </w:rPr>
        <w:t>звуковедение</w:t>
      </w:r>
      <w:proofErr w:type="spellEnd"/>
      <w:r w:rsidRPr="003823EC">
        <w:rPr>
          <w:rFonts w:ascii="Times New Roman" w:hAnsi="Times New Roman" w:cs="Times New Roman"/>
          <w:sz w:val="28"/>
          <w:szCs w:val="28"/>
          <w:lang w:eastAsia="ru-RU" w:bidi="ar-SA"/>
        </w:rPr>
        <w:t xml:space="preserve"> по аккордам и ладам на этих ступенях, пение импровизации, </w:t>
      </w:r>
      <w:proofErr w:type="spellStart"/>
      <w:r w:rsidRPr="003823EC">
        <w:rPr>
          <w:rFonts w:ascii="Times New Roman" w:hAnsi="Times New Roman" w:cs="Times New Roman"/>
          <w:sz w:val="28"/>
          <w:szCs w:val="28"/>
          <w:lang w:eastAsia="ru-RU" w:bidi="ar-SA"/>
        </w:rPr>
        <w:t>подготовленнои</w:t>
      </w:r>
      <w:proofErr w:type="spellEnd"/>
      <w:r w:rsidRPr="003823EC">
        <w:rPr>
          <w:rFonts w:ascii="Times New Roman" w:hAnsi="Times New Roman" w:cs="Times New Roman"/>
          <w:sz w:val="28"/>
          <w:szCs w:val="28"/>
          <w:lang w:eastAsia="ru-RU" w:bidi="ar-SA"/>
        </w:rPr>
        <w:t xml:space="preserve">̆ заранее и </w:t>
      </w:r>
      <w:proofErr w:type="spellStart"/>
      <w:r w:rsidRPr="003823EC">
        <w:rPr>
          <w:rFonts w:ascii="Times New Roman" w:hAnsi="Times New Roman" w:cs="Times New Roman"/>
          <w:sz w:val="28"/>
          <w:szCs w:val="28"/>
          <w:lang w:eastAsia="ru-RU" w:bidi="ar-SA"/>
        </w:rPr>
        <w:t>сочиненнои</w:t>
      </w:r>
      <w:proofErr w:type="spellEnd"/>
      <w:r w:rsidRPr="003823EC">
        <w:rPr>
          <w:rFonts w:ascii="Times New Roman" w:hAnsi="Times New Roman" w:cs="Times New Roman"/>
          <w:sz w:val="28"/>
          <w:szCs w:val="28"/>
          <w:lang w:eastAsia="ru-RU" w:bidi="ar-SA"/>
        </w:rPr>
        <w:t>̆ спонтанно.</w:t>
      </w:r>
    </w:p>
    <w:p w14:paraId="05E6312D" w14:textId="0C3B4BA9" w:rsidR="00700FE7" w:rsidRPr="00700FE7" w:rsidRDefault="00700FE7" w:rsidP="00700FE7">
      <w:pPr>
        <w:pStyle w:val="Style1"/>
        <w:adjustRightInd/>
        <w:rPr>
          <w:sz w:val="28"/>
          <w:szCs w:val="28"/>
          <w:lang w:val="ru-RU"/>
        </w:rPr>
      </w:pPr>
      <w:r w:rsidRPr="00A71DBE">
        <w:rPr>
          <w:sz w:val="28"/>
          <w:szCs w:val="28"/>
          <w:u w:val="single"/>
          <w:lang w:val="ru-RU"/>
        </w:rPr>
        <w:t>Технический зачёт</w:t>
      </w:r>
      <w:r w:rsidR="00860083">
        <w:rPr>
          <w:sz w:val="28"/>
          <w:szCs w:val="28"/>
          <w:u w:val="single"/>
          <w:lang w:val="ru-RU"/>
        </w:rPr>
        <w:t>:</w:t>
      </w:r>
    </w:p>
    <w:p w14:paraId="6AF93E12" w14:textId="77777777" w:rsidR="00700FE7" w:rsidRDefault="00700FE7" w:rsidP="00700FE7">
      <w:pPr>
        <w:pStyle w:val="Style1"/>
        <w:adjustRightInd/>
        <w:jc w:val="both"/>
        <w:rPr>
          <w:sz w:val="28"/>
          <w:szCs w:val="28"/>
          <w:u w:val="single"/>
          <w:lang w:val="ru-RU"/>
        </w:rPr>
      </w:pPr>
    </w:p>
    <w:p w14:paraId="76CF379D" w14:textId="77777777" w:rsidR="00700FE7" w:rsidRDefault="00700FE7" w:rsidP="00700FE7">
      <w:pPr>
        <w:pStyle w:val="Style1"/>
        <w:numPr>
          <w:ilvl w:val="0"/>
          <w:numId w:val="21"/>
        </w:numPr>
        <w:adjustRightInd/>
        <w:jc w:val="both"/>
        <w:rPr>
          <w:sz w:val="28"/>
          <w:szCs w:val="28"/>
          <w:lang w:val="ru-RU"/>
        </w:rPr>
      </w:pPr>
      <w:r>
        <w:rPr>
          <w:sz w:val="28"/>
          <w:szCs w:val="28"/>
          <w:lang w:val="ru-RU"/>
        </w:rPr>
        <w:t xml:space="preserve">Джазовый этюд  (Боб </w:t>
      </w:r>
      <w:proofErr w:type="spellStart"/>
      <w:r>
        <w:rPr>
          <w:sz w:val="28"/>
          <w:szCs w:val="28"/>
          <w:lang w:val="ru-RU"/>
        </w:rPr>
        <w:t>Столофф</w:t>
      </w:r>
      <w:proofErr w:type="spellEnd"/>
      <w:r>
        <w:rPr>
          <w:sz w:val="28"/>
          <w:szCs w:val="28"/>
          <w:lang w:val="ru-RU"/>
        </w:rPr>
        <w:t>)</w:t>
      </w:r>
    </w:p>
    <w:p w14:paraId="069584A4" w14:textId="77777777" w:rsidR="00700FE7" w:rsidRPr="00674451" w:rsidRDefault="00700FE7" w:rsidP="00700FE7">
      <w:pPr>
        <w:pStyle w:val="Style1"/>
        <w:numPr>
          <w:ilvl w:val="0"/>
          <w:numId w:val="21"/>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07B1F425" w14:textId="7644A5D9" w:rsidR="00700FE7" w:rsidRDefault="00700FE7" w:rsidP="00700FE7">
      <w:pPr>
        <w:pStyle w:val="Style1"/>
        <w:numPr>
          <w:ilvl w:val="0"/>
          <w:numId w:val="16"/>
        </w:numPr>
        <w:adjustRightInd/>
        <w:jc w:val="both"/>
        <w:rPr>
          <w:sz w:val="28"/>
          <w:szCs w:val="28"/>
          <w:lang w:val="ru-RU"/>
        </w:rPr>
      </w:pPr>
      <w:proofErr w:type="gramStart"/>
      <w:r>
        <w:rPr>
          <w:sz w:val="28"/>
          <w:szCs w:val="28"/>
          <w:lang w:val="ru-RU"/>
        </w:rPr>
        <w:t>пение всех пройденных ранее ладов</w:t>
      </w:r>
      <w:r w:rsidR="00860083">
        <w:rPr>
          <w:sz w:val="28"/>
          <w:szCs w:val="28"/>
          <w:lang w:val="ru-RU"/>
        </w:rPr>
        <w:t xml:space="preserve">  аккордов</w:t>
      </w:r>
      <w:r>
        <w:rPr>
          <w:sz w:val="28"/>
          <w:szCs w:val="28"/>
          <w:lang w:val="ru-RU"/>
        </w:rPr>
        <w:t xml:space="preserve"> в одну-две октавы в умеренном и быстром темпах, штрихами стаккато и легато, прямым и ломаным арпеджио, можно ровными четвертными длительностями или различными ритмическими рисунками.</w:t>
      </w:r>
      <w:proofErr w:type="gramEnd"/>
    </w:p>
    <w:p w14:paraId="50EFDF2C" w14:textId="14B897F9" w:rsidR="00700FE7" w:rsidRDefault="00700FE7" w:rsidP="00700FE7">
      <w:pPr>
        <w:pStyle w:val="Style1"/>
        <w:numPr>
          <w:ilvl w:val="0"/>
          <w:numId w:val="21"/>
        </w:numPr>
        <w:adjustRightInd/>
        <w:jc w:val="both"/>
        <w:rPr>
          <w:sz w:val="28"/>
          <w:szCs w:val="28"/>
          <w:lang w:val="ru-RU"/>
        </w:rPr>
      </w:pPr>
      <w:r>
        <w:rPr>
          <w:sz w:val="28"/>
          <w:szCs w:val="28"/>
          <w:lang w:val="ru-RU"/>
        </w:rPr>
        <w:t xml:space="preserve">Работа с джазовым стандартом (вокальная аранжировка темы, чтение и игра аккордов по </w:t>
      </w:r>
      <w:proofErr w:type="spellStart"/>
      <w:r>
        <w:rPr>
          <w:sz w:val="28"/>
          <w:szCs w:val="28"/>
          <w:lang w:val="ru-RU"/>
        </w:rPr>
        <w:t>цифровке</w:t>
      </w:r>
      <w:proofErr w:type="spellEnd"/>
      <w:r>
        <w:rPr>
          <w:sz w:val="28"/>
          <w:szCs w:val="28"/>
          <w:lang w:val="ru-RU"/>
        </w:rPr>
        <w:t>, подготовленная и спонтанная импровизация, исполнение под собственный аккомпанемент)</w:t>
      </w:r>
    </w:p>
    <w:p w14:paraId="179FE06E" w14:textId="77777777" w:rsidR="00674451" w:rsidRDefault="00674451" w:rsidP="00674451">
      <w:pPr>
        <w:pStyle w:val="Style1"/>
        <w:adjustRightInd/>
        <w:jc w:val="both"/>
        <w:rPr>
          <w:sz w:val="28"/>
          <w:szCs w:val="28"/>
          <w:lang w:val="ru-RU"/>
        </w:rPr>
      </w:pPr>
    </w:p>
    <w:p w14:paraId="6B718911" w14:textId="77777777" w:rsidR="00674451" w:rsidRDefault="00674451" w:rsidP="00674451">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7DA43859" w14:textId="77777777" w:rsidR="00674451" w:rsidRDefault="00674451" w:rsidP="00674451">
      <w:pPr>
        <w:pStyle w:val="Style1"/>
        <w:adjustRightInd/>
        <w:jc w:val="both"/>
        <w:rPr>
          <w:sz w:val="28"/>
          <w:szCs w:val="28"/>
          <w:u w:val="single"/>
          <w:lang w:val="ru-RU"/>
        </w:rPr>
      </w:pPr>
    </w:p>
    <w:p w14:paraId="7593EEF9" w14:textId="15DDD888" w:rsidR="002D62FA" w:rsidRPr="002D62FA" w:rsidRDefault="002D62FA" w:rsidP="002D62FA">
      <w:pPr>
        <w:pStyle w:val="ae"/>
        <w:numPr>
          <w:ilvl w:val="0"/>
          <w:numId w:val="16"/>
        </w:numPr>
        <w:spacing w:line="360" w:lineRule="auto"/>
        <w:rPr>
          <w:rFonts w:ascii="Times New Roman" w:hAnsi="Times New Roman" w:cs="Times New Roman"/>
          <w:sz w:val="28"/>
          <w:szCs w:val="28"/>
        </w:rPr>
      </w:pPr>
      <w:r w:rsidRPr="002D62FA">
        <w:rPr>
          <w:rFonts w:ascii="Times New Roman" w:hAnsi="Times New Roman" w:cs="Times New Roman"/>
          <w:sz w:val="28"/>
          <w:szCs w:val="28"/>
        </w:rPr>
        <w:t>патриотическая песня,</w:t>
      </w:r>
    </w:p>
    <w:p w14:paraId="7DE21706" w14:textId="77777777" w:rsidR="002D62FA" w:rsidRDefault="002D62FA" w:rsidP="002D62FA">
      <w:pPr>
        <w:pStyle w:val="ae"/>
        <w:numPr>
          <w:ilvl w:val="0"/>
          <w:numId w:val="16"/>
        </w:numPr>
        <w:spacing w:line="360" w:lineRule="auto"/>
        <w:rPr>
          <w:rFonts w:ascii="Times New Roman" w:hAnsi="Times New Roman" w:cs="Times New Roman"/>
          <w:sz w:val="28"/>
          <w:szCs w:val="28"/>
        </w:rPr>
      </w:pPr>
      <w:r w:rsidRPr="002D62FA">
        <w:rPr>
          <w:rFonts w:ascii="Times New Roman" w:hAnsi="Times New Roman" w:cs="Times New Roman"/>
          <w:sz w:val="28"/>
          <w:szCs w:val="28"/>
        </w:rPr>
        <w:t>песня из мюзикла или романс,</w:t>
      </w:r>
    </w:p>
    <w:p w14:paraId="0DF324FF" w14:textId="77777777" w:rsidR="002D62FA" w:rsidRDefault="002D62FA" w:rsidP="002D62FA">
      <w:pPr>
        <w:pStyle w:val="ae"/>
        <w:numPr>
          <w:ilvl w:val="0"/>
          <w:numId w:val="16"/>
        </w:numPr>
        <w:spacing w:line="360" w:lineRule="auto"/>
        <w:rPr>
          <w:rFonts w:ascii="Times New Roman" w:hAnsi="Times New Roman" w:cs="Times New Roman"/>
          <w:sz w:val="28"/>
          <w:szCs w:val="28"/>
        </w:rPr>
      </w:pPr>
      <w:r w:rsidRPr="002D62FA">
        <w:rPr>
          <w:rFonts w:ascii="Times New Roman" w:hAnsi="Times New Roman" w:cs="Times New Roman"/>
          <w:sz w:val="28"/>
          <w:szCs w:val="28"/>
        </w:rPr>
        <w:lastRenderedPageBreak/>
        <w:t xml:space="preserve">зарубежная песня (поп, рок, диско, </w:t>
      </w:r>
      <w:proofErr w:type="spellStart"/>
      <w:r w:rsidRPr="002D62FA">
        <w:rPr>
          <w:rFonts w:ascii="Times New Roman" w:hAnsi="Times New Roman" w:cs="Times New Roman"/>
          <w:sz w:val="28"/>
          <w:szCs w:val="28"/>
        </w:rPr>
        <w:t>фанк</w:t>
      </w:r>
      <w:proofErr w:type="spellEnd"/>
      <w:r w:rsidRPr="002D62FA">
        <w:rPr>
          <w:rFonts w:ascii="Times New Roman" w:hAnsi="Times New Roman" w:cs="Times New Roman"/>
          <w:sz w:val="28"/>
          <w:szCs w:val="28"/>
        </w:rPr>
        <w:t xml:space="preserve">, ритм-энд-блюз, </w:t>
      </w:r>
      <w:proofErr w:type="spellStart"/>
      <w:r w:rsidRPr="002D62FA">
        <w:rPr>
          <w:rFonts w:ascii="Times New Roman" w:hAnsi="Times New Roman" w:cs="Times New Roman"/>
          <w:sz w:val="28"/>
          <w:szCs w:val="28"/>
        </w:rPr>
        <w:t>соул</w:t>
      </w:r>
      <w:proofErr w:type="spellEnd"/>
      <w:r w:rsidRPr="002D62FA">
        <w:rPr>
          <w:rFonts w:ascii="Times New Roman" w:hAnsi="Times New Roman" w:cs="Times New Roman"/>
          <w:sz w:val="28"/>
          <w:szCs w:val="28"/>
        </w:rPr>
        <w:t>)</w:t>
      </w:r>
    </w:p>
    <w:p w14:paraId="5FAE64A0" w14:textId="4EDCC504" w:rsidR="00674451" w:rsidRDefault="002D62FA" w:rsidP="00700FE7">
      <w:pPr>
        <w:pStyle w:val="ae"/>
        <w:numPr>
          <w:ilvl w:val="0"/>
          <w:numId w:val="16"/>
        </w:numPr>
        <w:spacing w:line="360" w:lineRule="auto"/>
        <w:rPr>
          <w:rFonts w:ascii="Times New Roman" w:hAnsi="Times New Roman" w:cs="Times New Roman"/>
          <w:sz w:val="28"/>
          <w:szCs w:val="28"/>
        </w:rPr>
      </w:pPr>
      <w:r w:rsidRPr="002D62FA">
        <w:rPr>
          <w:rFonts w:ascii="Times New Roman" w:hAnsi="Times New Roman" w:cs="Times New Roman"/>
          <w:sz w:val="28"/>
          <w:szCs w:val="28"/>
        </w:rPr>
        <w:t>джазовый стандарт (баллада, м</w:t>
      </w:r>
      <w:r w:rsidR="00700FE7">
        <w:rPr>
          <w:rFonts w:ascii="Times New Roman" w:hAnsi="Times New Roman" w:cs="Times New Roman"/>
          <w:sz w:val="28"/>
          <w:szCs w:val="28"/>
        </w:rPr>
        <w:t>едиум свинг, би-</w:t>
      </w:r>
      <w:proofErr w:type="spellStart"/>
      <w:r w:rsidR="00700FE7">
        <w:rPr>
          <w:rFonts w:ascii="Times New Roman" w:hAnsi="Times New Roman" w:cs="Times New Roman"/>
          <w:sz w:val="28"/>
          <w:szCs w:val="28"/>
        </w:rPr>
        <w:t>боп</w:t>
      </w:r>
      <w:proofErr w:type="spellEnd"/>
      <w:r w:rsidR="00700FE7">
        <w:rPr>
          <w:rFonts w:ascii="Times New Roman" w:hAnsi="Times New Roman" w:cs="Times New Roman"/>
          <w:sz w:val="28"/>
          <w:szCs w:val="28"/>
        </w:rPr>
        <w:t xml:space="preserve">, </w:t>
      </w:r>
      <w:proofErr w:type="gramStart"/>
      <w:r w:rsidR="00700FE7">
        <w:rPr>
          <w:rFonts w:ascii="Times New Roman" w:hAnsi="Times New Roman" w:cs="Times New Roman"/>
          <w:sz w:val="28"/>
          <w:szCs w:val="28"/>
        </w:rPr>
        <w:t>босса-нова</w:t>
      </w:r>
      <w:proofErr w:type="gramEnd"/>
      <w:r w:rsidR="00700FE7">
        <w:rPr>
          <w:rFonts w:ascii="Times New Roman" w:hAnsi="Times New Roman" w:cs="Times New Roman"/>
          <w:sz w:val="28"/>
          <w:szCs w:val="28"/>
        </w:rPr>
        <w:t>)</w:t>
      </w:r>
    </w:p>
    <w:p w14:paraId="1F18A121" w14:textId="77777777" w:rsidR="00FC6772" w:rsidRDefault="00FC6772" w:rsidP="00FC6772">
      <w:pPr>
        <w:pStyle w:val="ae"/>
        <w:spacing w:line="360" w:lineRule="auto"/>
        <w:rPr>
          <w:rFonts w:ascii="Times New Roman" w:hAnsi="Times New Roman" w:cs="Times New Roman"/>
          <w:sz w:val="28"/>
          <w:szCs w:val="28"/>
        </w:rPr>
      </w:pPr>
    </w:p>
    <w:p w14:paraId="40573168" w14:textId="39A4C25A" w:rsidR="00674451" w:rsidRPr="003823EC" w:rsidRDefault="00FC6772" w:rsidP="00FC6772">
      <w:pPr>
        <w:suppressAutoHyphens w:val="0"/>
        <w:autoSpaceDE w:val="0"/>
        <w:autoSpaceDN w:val="0"/>
        <w:adjustRightInd w:val="0"/>
        <w:spacing w:after="240"/>
        <w:rPr>
          <w:rFonts w:ascii="Times New Roman" w:hAnsi="Times New Roman" w:cs="Times New Roman"/>
          <w:sz w:val="28"/>
          <w:szCs w:val="28"/>
          <w:lang w:eastAsia="ru-RU" w:bidi="ar-SA"/>
        </w:rPr>
      </w:pPr>
      <w:r w:rsidRPr="00FC6772">
        <w:rPr>
          <w:rFonts w:ascii="Times New Roman" w:hAnsi="Times New Roman" w:cs="Times New Roman"/>
          <w:sz w:val="28"/>
          <w:szCs w:val="28"/>
        </w:rPr>
        <w:t xml:space="preserve">     В течение учебного года учащийся должен разучить и отработать 8 вокальных произведений различного характера и содержания. Репертуар подбирается на усмотрение преподавателя </w:t>
      </w:r>
      <w:r w:rsidRPr="003823EC">
        <w:rPr>
          <w:rFonts w:ascii="Times New Roman" w:hAnsi="Times New Roman" w:cs="Times New Roman"/>
          <w:sz w:val="28"/>
          <w:szCs w:val="28"/>
          <w:lang w:eastAsia="ru-RU" w:bidi="ar-SA"/>
        </w:rPr>
        <w:t xml:space="preserve">с </w:t>
      </w:r>
      <w:proofErr w:type="spellStart"/>
      <w:proofErr w:type="gramStart"/>
      <w:r w:rsidRPr="003823EC">
        <w:rPr>
          <w:rFonts w:ascii="Times New Roman" w:hAnsi="Times New Roman" w:cs="Times New Roman"/>
          <w:sz w:val="28"/>
          <w:szCs w:val="28"/>
          <w:lang w:eastAsia="ru-RU" w:bidi="ar-SA"/>
        </w:rPr>
        <w:t>учётом</w:t>
      </w:r>
      <w:proofErr w:type="spellEnd"/>
      <w:proofErr w:type="gramEnd"/>
      <w:r w:rsidRPr="003823EC">
        <w:rPr>
          <w:rFonts w:ascii="Times New Roman" w:hAnsi="Times New Roman" w:cs="Times New Roman"/>
          <w:sz w:val="28"/>
          <w:szCs w:val="28"/>
          <w:lang w:eastAsia="ru-RU" w:bidi="ar-SA"/>
        </w:rPr>
        <w:t xml:space="preserve"> </w:t>
      </w:r>
      <w:proofErr w:type="spellStart"/>
      <w:r w:rsidRPr="003823EC">
        <w:rPr>
          <w:rFonts w:ascii="Times New Roman" w:hAnsi="Times New Roman" w:cs="Times New Roman"/>
          <w:sz w:val="28"/>
          <w:szCs w:val="28"/>
          <w:lang w:eastAsia="ru-RU" w:bidi="ar-SA"/>
        </w:rPr>
        <w:t>музыкальнои</w:t>
      </w:r>
      <w:proofErr w:type="spellEnd"/>
      <w:r w:rsidRPr="003823EC">
        <w:rPr>
          <w:rFonts w:ascii="Times New Roman" w:hAnsi="Times New Roman" w:cs="Times New Roman"/>
          <w:sz w:val="28"/>
          <w:szCs w:val="28"/>
          <w:lang w:eastAsia="ru-RU" w:bidi="ar-SA"/>
        </w:rPr>
        <w:t xml:space="preserve">̆ и </w:t>
      </w:r>
      <w:proofErr w:type="spellStart"/>
      <w:r w:rsidRPr="003823EC">
        <w:rPr>
          <w:rFonts w:ascii="Times New Roman" w:hAnsi="Times New Roman" w:cs="Times New Roman"/>
          <w:sz w:val="28"/>
          <w:szCs w:val="28"/>
          <w:lang w:eastAsia="ru-RU" w:bidi="ar-SA"/>
        </w:rPr>
        <w:t>вокальнои</w:t>
      </w:r>
      <w:proofErr w:type="spellEnd"/>
      <w:r w:rsidRPr="003823EC">
        <w:rPr>
          <w:rFonts w:ascii="Times New Roman" w:hAnsi="Times New Roman" w:cs="Times New Roman"/>
          <w:sz w:val="28"/>
          <w:szCs w:val="28"/>
          <w:lang w:eastAsia="ru-RU" w:bidi="ar-SA"/>
        </w:rPr>
        <w:t>̆ подготовки каждого ученика.</w:t>
      </w:r>
    </w:p>
    <w:p w14:paraId="6C0F301B" w14:textId="77777777" w:rsidR="00C908E6" w:rsidRPr="00A346C2" w:rsidRDefault="00C908E6" w:rsidP="00C908E6">
      <w:pPr>
        <w:pStyle w:val="Style1"/>
        <w:adjustRightInd/>
        <w:jc w:val="center"/>
        <w:rPr>
          <w:b/>
          <w:sz w:val="28"/>
          <w:szCs w:val="28"/>
          <w:lang w:val="ru-RU"/>
        </w:rPr>
      </w:pPr>
      <w:r w:rsidRPr="00A346C2">
        <w:rPr>
          <w:b/>
          <w:sz w:val="28"/>
          <w:szCs w:val="28"/>
          <w:lang w:val="ru-RU"/>
        </w:rPr>
        <w:t>Текущий и промежуточный контроль</w:t>
      </w:r>
    </w:p>
    <w:p w14:paraId="533E750C" w14:textId="45D939AA" w:rsidR="00C908E6" w:rsidRPr="00A346C2" w:rsidRDefault="00C908E6" w:rsidP="00CC4B5E">
      <w:pPr>
        <w:pStyle w:val="Style1"/>
        <w:adjustRightInd/>
        <w:jc w:val="both"/>
        <w:rPr>
          <w:sz w:val="28"/>
          <w:szCs w:val="28"/>
          <w:lang w:val="ru-RU"/>
        </w:rPr>
      </w:pPr>
    </w:p>
    <w:p w14:paraId="1E1D30B7" w14:textId="429B724A" w:rsidR="00C908E6" w:rsidRPr="00860083" w:rsidRDefault="00860083" w:rsidP="000E25C1">
      <w:pPr>
        <w:jc w:val="both"/>
        <w:rPr>
          <w:rFonts w:ascii="Times New Roman" w:hAnsi="Times New Roman" w:cs="Times New Roman"/>
          <w:sz w:val="28"/>
          <w:szCs w:val="28"/>
        </w:rPr>
      </w:pPr>
      <w:r>
        <w:rPr>
          <w:rFonts w:ascii="Times New Roman" w:hAnsi="Times New Roman" w:cs="Times New Roman"/>
          <w:sz w:val="28"/>
          <w:szCs w:val="28"/>
        </w:rPr>
        <w:t xml:space="preserve">  </w:t>
      </w:r>
      <w:r w:rsidR="00C908E6" w:rsidRPr="00860083">
        <w:rPr>
          <w:rFonts w:ascii="Times New Roman" w:hAnsi="Times New Roman" w:cs="Times New Roman"/>
          <w:sz w:val="28"/>
          <w:szCs w:val="28"/>
        </w:rPr>
        <w:t>В конце п</w:t>
      </w:r>
      <w:r w:rsidR="002726AC" w:rsidRPr="00860083">
        <w:rPr>
          <w:rFonts w:ascii="Times New Roman" w:hAnsi="Times New Roman" w:cs="Times New Roman"/>
          <w:sz w:val="28"/>
          <w:szCs w:val="28"/>
        </w:rPr>
        <w:t>ервого полугодия учащийся 2</w:t>
      </w:r>
      <w:r w:rsidR="0098656C" w:rsidRPr="00860083">
        <w:rPr>
          <w:rFonts w:ascii="Times New Roman" w:hAnsi="Times New Roman" w:cs="Times New Roman"/>
          <w:sz w:val="28"/>
          <w:szCs w:val="28"/>
        </w:rPr>
        <w:t xml:space="preserve"> произведения, например: патриотическая песня и </w:t>
      </w:r>
      <w:r w:rsidRPr="00860083">
        <w:rPr>
          <w:rFonts w:ascii="Times New Roman" w:hAnsi="Times New Roman" w:cs="Times New Roman"/>
          <w:sz w:val="28"/>
          <w:szCs w:val="28"/>
        </w:rPr>
        <w:t xml:space="preserve">зарубежная песня (поп, рок, диско, </w:t>
      </w:r>
      <w:proofErr w:type="spellStart"/>
      <w:r w:rsidRPr="00860083">
        <w:rPr>
          <w:rFonts w:ascii="Times New Roman" w:hAnsi="Times New Roman" w:cs="Times New Roman"/>
          <w:sz w:val="28"/>
          <w:szCs w:val="28"/>
        </w:rPr>
        <w:t>фанк</w:t>
      </w:r>
      <w:proofErr w:type="spellEnd"/>
      <w:r w:rsidRPr="00860083">
        <w:rPr>
          <w:rFonts w:ascii="Times New Roman" w:hAnsi="Times New Roman" w:cs="Times New Roman"/>
          <w:sz w:val="28"/>
          <w:szCs w:val="28"/>
        </w:rPr>
        <w:t xml:space="preserve">, ритм-энд-блюз, </w:t>
      </w:r>
      <w:proofErr w:type="spellStart"/>
      <w:r w:rsidRPr="00860083">
        <w:rPr>
          <w:rFonts w:ascii="Times New Roman" w:hAnsi="Times New Roman" w:cs="Times New Roman"/>
          <w:sz w:val="28"/>
          <w:szCs w:val="28"/>
        </w:rPr>
        <w:t>соул</w:t>
      </w:r>
      <w:proofErr w:type="spellEnd"/>
      <w:r w:rsidRPr="00860083">
        <w:rPr>
          <w:rFonts w:ascii="Times New Roman" w:hAnsi="Times New Roman" w:cs="Times New Roman"/>
          <w:sz w:val="28"/>
          <w:szCs w:val="28"/>
        </w:rPr>
        <w:t xml:space="preserve">). </w:t>
      </w:r>
      <w:r w:rsidR="002D62FA" w:rsidRPr="00860083">
        <w:rPr>
          <w:rFonts w:ascii="Times New Roman" w:hAnsi="Times New Roman" w:cs="Times New Roman"/>
          <w:sz w:val="28"/>
          <w:szCs w:val="28"/>
        </w:rPr>
        <w:t>В</w:t>
      </w:r>
      <w:r w:rsidR="00C908E6" w:rsidRPr="00860083">
        <w:rPr>
          <w:rFonts w:ascii="Times New Roman" w:hAnsi="Times New Roman" w:cs="Times New Roman"/>
          <w:sz w:val="28"/>
          <w:szCs w:val="28"/>
        </w:rPr>
        <w:t xml:space="preserve"> конце второго полугод</w:t>
      </w:r>
      <w:r w:rsidR="002726AC" w:rsidRPr="00860083">
        <w:rPr>
          <w:rFonts w:ascii="Times New Roman" w:hAnsi="Times New Roman" w:cs="Times New Roman"/>
          <w:sz w:val="28"/>
          <w:szCs w:val="28"/>
        </w:rPr>
        <w:t xml:space="preserve">ия учащийся должен исполнить 2 </w:t>
      </w:r>
      <w:r w:rsidR="00C908E6" w:rsidRPr="00860083">
        <w:rPr>
          <w:rFonts w:ascii="Times New Roman" w:hAnsi="Times New Roman" w:cs="Times New Roman"/>
          <w:sz w:val="28"/>
          <w:szCs w:val="28"/>
        </w:rPr>
        <w:t xml:space="preserve"> произв</w:t>
      </w:r>
      <w:r w:rsidR="002726AC" w:rsidRPr="00860083">
        <w:rPr>
          <w:rFonts w:ascii="Times New Roman" w:hAnsi="Times New Roman" w:cs="Times New Roman"/>
          <w:sz w:val="28"/>
          <w:szCs w:val="28"/>
        </w:rPr>
        <w:t>едения</w:t>
      </w:r>
      <w:r w:rsidRPr="00860083">
        <w:rPr>
          <w:rFonts w:ascii="Times New Roman" w:hAnsi="Times New Roman" w:cs="Times New Roman"/>
          <w:sz w:val="28"/>
          <w:szCs w:val="28"/>
        </w:rPr>
        <w:t>, например: романс и джазовый стандарт (баллада, медиум свинг, би-</w:t>
      </w:r>
      <w:proofErr w:type="spellStart"/>
      <w:r w:rsidRPr="00860083">
        <w:rPr>
          <w:rFonts w:ascii="Times New Roman" w:hAnsi="Times New Roman" w:cs="Times New Roman"/>
          <w:sz w:val="28"/>
          <w:szCs w:val="28"/>
        </w:rPr>
        <w:t>боп</w:t>
      </w:r>
      <w:proofErr w:type="spellEnd"/>
      <w:r w:rsidRPr="00860083">
        <w:rPr>
          <w:rFonts w:ascii="Times New Roman" w:hAnsi="Times New Roman" w:cs="Times New Roman"/>
          <w:sz w:val="28"/>
          <w:szCs w:val="28"/>
        </w:rPr>
        <w:t xml:space="preserve">, </w:t>
      </w:r>
      <w:proofErr w:type="gramStart"/>
      <w:r w:rsidRPr="00860083">
        <w:rPr>
          <w:rFonts w:ascii="Times New Roman" w:hAnsi="Times New Roman" w:cs="Times New Roman"/>
          <w:sz w:val="28"/>
          <w:szCs w:val="28"/>
        </w:rPr>
        <w:t>босса-нова</w:t>
      </w:r>
      <w:proofErr w:type="gramEnd"/>
      <w:r w:rsidRPr="00860083">
        <w:rPr>
          <w:rFonts w:ascii="Times New Roman" w:hAnsi="Times New Roman" w:cs="Times New Roman"/>
          <w:sz w:val="28"/>
          <w:szCs w:val="28"/>
        </w:rPr>
        <w:t>)</w:t>
      </w:r>
      <w:r>
        <w:rPr>
          <w:rFonts w:ascii="Times New Roman" w:hAnsi="Times New Roman" w:cs="Times New Roman"/>
          <w:sz w:val="28"/>
          <w:szCs w:val="28"/>
        </w:rPr>
        <w:t xml:space="preserve">. </w:t>
      </w:r>
    </w:p>
    <w:p w14:paraId="60E2B0C6" w14:textId="77777777" w:rsidR="00F670A6" w:rsidRPr="00A346C2" w:rsidRDefault="00F670A6" w:rsidP="00674451">
      <w:pPr>
        <w:pStyle w:val="Style1"/>
        <w:adjustRightInd/>
        <w:jc w:val="both"/>
        <w:rPr>
          <w:sz w:val="28"/>
          <w:szCs w:val="28"/>
          <w:lang w:val="ru-RU"/>
        </w:rPr>
      </w:pPr>
    </w:p>
    <w:p w14:paraId="73A48307" w14:textId="77777777" w:rsidR="00C908E6" w:rsidRDefault="00C908E6" w:rsidP="00C908E6">
      <w:pPr>
        <w:pStyle w:val="Style1"/>
        <w:adjustRightInd/>
        <w:jc w:val="center"/>
        <w:rPr>
          <w:b/>
          <w:sz w:val="28"/>
          <w:szCs w:val="28"/>
          <w:lang w:val="ru-RU"/>
        </w:rPr>
      </w:pPr>
      <w:r w:rsidRPr="00A346C2">
        <w:rPr>
          <w:b/>
          <w:sz w:val="28"/>
          <w:szCs w:val="28"/>
          <w:lang w:val="ru-RU"/>
        </w:rPr>
        <w:t>Методические рекомендации</w:t>
      </w:r>
    </w:p>
    <w:p w14:paraId="633F8ACC" w14:textId="77777777" w:rsidR="00860083" w:rsidRPr="00A346C2" w:rsidRDefault="00860083" w:rsidP="00C908E6">
      <w:pPr>
        <w:pStyle w:val="Style1"/>
        <w:adjustRightInd/>
        <w:jc w:val="center"/>
        <w:rPr>
          <w:b/>
          <w:sz w:val="28"/>
          <w:szCs w:val="28"/>
          <w:lang w:val="ru-RU"/>
        </w:rPr>
      </w:pPr>
    </w:p>
    <w:p w14:paraId="5C87BA5B" w14:textId="2E84A669" w:rsidR="003D1141" w:rsidRPr="00696248" w:rsidRDefault="00860083" w:rsidP="00696248">
      <w:pPr>
        <w:suppressAutoHyphens w:val="0"/>
        <w:autoSpaceDE w:val="0"/>
        <w:autoSpaceDN w:val="0"/>
        <w:adjustRightInd w:val="0"/>
        <w:spacing w:after="240"/>
        <w:jc w:val="both"/>
        <w:rPr>
          <w:rFonts w:ascii="Times New Roman" w:hAnsi="Times New Roman" w:cs="Times New Roman"/>
          <w:sz w:val="28"/>
          <w:szCs w:val="28"/>
        </w:rPr>
      </w:pPr>
      <w:r>
        <w:rPr>
          <w:sz w:val="28"/>
          <w:szCs w:val="28"/>
        </w:rPr>
        <w:t xml:space="preserve"> </w:t>
      </w:r>
      <w:r w:rsidR="00FC6772">
        <w:rPr>
          <w:sz w:val="28"/>
          <w:szCs w:val="28"/>
        </w:rPr>
        <w:t xml:space="preserve">   </w:t>
      </w:r>
      <w:r>
        <w:rPr>
          <w:rFonts w:ascii="Times New Roman" w:hAnsi="Times New Roman" w:cs="Times New Roman"/>
          <w:sz w:val="28"/>
          <w:szCs w:val="28"/>
        </w:rPr>
        <w:t xml:space="preserve">В работе над техническими приёмами в разных стилях следует использовать специальные упражнения. </w:t>
      </w:r>
      <w:r w:rsidR="003D1141">
        <w:rPr>
          <w:rFonts w:ascii="Times New Roman" w:hAnsi="Times New Roman" w:cs="Times New Roman"/>
          <w:sz w:val="28"/>
          <w:szCs w:val="28"/>
          <w:lang w:eastAsia="ru-RU" w:bidi="ar-SA"/>
        </w:rPr>
        <w:t xml:space="preserve">Более подробно следует изучить особенности и историю возникновения стилей джаза. Например, </w:t>
      </w:r>
      <w:r w:rsidR="003D1141">
        <w:rPr>
          <w:rFonts w:ascii="Times New Roman" w:hAnsi="Times New Roman" w:cs="Times New Roman"/>
          <w:sz w:val="28"/>
          <w:szCs w:val="28"/>
          <w:shd w:val="clear" w:color="auto" w:fill="FFFFFF"/>
          <w:lang w:eastAsia="ru-RU" w:bidi="ar-SA"/>
        </w:rPr>
        <w:t>п</w:t>
      </w:r>
      <w:r w:rsidR="00EE11A2" w:rsidRPr="00EE11A2">
        <w:rPr>
          <w:rFonts w:ascii="Times New Roman" w:hAnsi="Times New Roman" w:cs="Times New Roman"/>
          <w:sz w:val="28"/>
          <w:szCs w:val="28"/>
          <w:shd w:val="clear" w:color="auto" w:fill="FFFFFF"/>
          <w:lang w:eastAsia="ru-RU" w:bidi="ar-SA"/>
        </w:rPr>
        <w:t>оявление би</w:t>
      </w:r>
      <w:r w:rsidR="00EE11A2">
        <w:rPr>
          <w:rFonts w:ascii="Times New Roman" w:hAnsi="Times New Roman" w:cs="Times New Roman"/>
          <w:sz w:val="28"/>
          <w:szCs w:val="28"/>
          <w:shd w:val="clear" w:color="auto" w:fill="FFFFFF"/>
          <w:lang w:eastAsia="ru-RU" w:bidi="ar-SA"/>
        </w:rPr>
        <w:t>-</w:t>
      </w:r>
      <w:proofErr w:type="spellStart"/>
      <w:r w:rsidR="00EE11A2" w:rsidRPr="00EE11A2">
        <w:rPr>
          <w:rFonts w:ascii="Times New Roman" w:hAnsi="Times New Roman" w:cs="Times New Roman"/>
          <w:sz w:val="28"/>
          <w:szCs w:val="28"/>
          <w:shd w:val="clear" w:color="auto" w:fill="FFFFFF"/>
          <w:lang w:eastAsia="ru-RU" w:bidi="ar-SA"/>
        </w:rPr>
        <w:t>бопа</w:t>
      </w:r>
      <w:proofErr w:type="spellEnd"/>
      <w:r w:rsidR="00EE11A2" w:rsidRPr="00EE11A2">
        <w:rPr>
          <w:rFonts w:ascii="Times New Roman" w:hAnsi="Times New Roman" w:cs="Times New Roman"/>
          <w:sz w:val="28"/>
          <w:szCs w:val="28"/>
          <w:shd w:val="clear" w:color="auto" w:fill="FFFFFF"/>
          <w:lang w:eastAsia="ru-RU" w:bidi="ar-SA"/>
        </w:rPr>
        <w:t xml:space="preserve"> сначала повергло вокальный джаз в кризис. В создании нового джазового направления вокалисты не участвовали, и принципы новой музыки совершенно не учитывали вокальную специфику. Тем не менее, вокал приобщился к би</w:t>
      </w:r>
      <w:r w:rsidR="00EE11A2">
        <w:rPr>
          <w:rFonts w:ascii="Times New Roman" w:hAnsi="Times New Roman" w:cs="Times New Roman"/>
          <w:sz w:val="28"/>
          <w:szCs w:val="28"/>
          <w:shd w:val="clear" w:color="auto" w:fill="FFFFFF"/>
          <w:lang w:eastAsia="ru-RU" w:bidi="ar-SA"/>
        </w:rPr>
        <w:t>-</w:t>
      </w:r>
      <w:proofErr w:type="spellStart"/>
      <w:r w:rsidR="00EE11A2" w:rsidRPr="00EE11A2">
        <w:rPr>
          <w:rFonts w:ascii="Times New Roman" w:hAnsi="Times New Roman" w:cs="Times New Roman"/>
          <w:sz w:val="28"/>
          <w:szCs w:val="28"/>
          <w:shd w:val="clear" w:color="auto" w:fill="FFFFFF"/>
          <w:lang w:eastAsia="ru-RU" w:bidi="ar-SA"/>
        </w:rPr>
        <w:t>бопу</w:t>
      </w:r>
      <w:proofErr w:type="spellEnd"/>
      <w:r w:rsidR="00EE11A2" w:rsidRPr="00EE11A2">
        <w:rPr>
          <w:rFonts w:ascii="Times New Roman" w:hAnsi="Times New Roman" w:cs="Times New Roman"/>
          <w:sz w:val="28"/>
          <w:szCs w:val="28"/>
          <w:shd w:val="clear" w:color="auto" w:fill="FFFFFF"/>
          <w:lang w:eastAsia="ru-RU" w:bidi="ar-SA"/>
        </w:rPr>
        <w:t xml:space="preserve"> и, что интересно, не без участия самих его создателей-инструменталистов.</w:t>
      </w:r>
      <w:r w:rsidR="003D1141">
        <w:rPr>
          <w:rFonts w:ascii="Times New Roman" w:hAnsi="Times New Roman" w:cs="Times New Roman"/>
          <w:sz w:val="28"/>
          <w:szCs w:val="28"/>
          <w:shd w:val="clear" w:color="auto" w:fill="FFFFFF"/>
          <w:lang w:eastAsia="ru-RU" w:bidi="ar-SA"/>
        </w:rPr>
        <w:t xml:space="preserve"> </w:t>
      </w:r>
    </w:p>
    <w:p w14:paraId="7546D345" w14:textId="580441C0" w:rsidR="003D1141" w:rsidRDefault="003D1141" w:rsidP="003D1141">
      <w:pPr>
        <w:widowControl/>
        <w:suppressAutoHyphens w:val="0"/>
        <w:jc w:val="both"/>
        <w:rPr>
          <w:rFonts w:ascii="Times New Roman" w:hAnsi="Times New Roman" w:cs="Times New Roman"/>
          <w:sz w:val="28"/>
          <w:szCs w:val="28"/>
          <w:shd w:val="clear" w:color="auto" w:fill="FFFFFF"/>
          <w:lang w:eastAsia="ru-RU" w:bidi="ar-SA"/>
        </w:rPr>
      </w:pPr>
      <w:r>
        <w:rPr>
          <w:rFonts w:ascii="Times New Roman" w:hAnsi="Times New Roman" w:cs="Times New Roman"/>
          <w:sz w:val="28"/>
          <w:szCs w:val="28"/>
          <w:shd w:val="clear" w:color="auto" w:fill="FFFFFF"/>
          <w:lang w:eastAsia="ru-RU" w:bidi="ar-SA"/>
        </w:rPr>
        <w:t xml:space="preserve">   </w:t>
      </w:r>
      <w:r w:rsidRPr="003D1141">
        <w:rPr>
          <w:rFonts w:ascii="Times New Roman" w:hAnsi="Times New Roman" w:cs="Times New Roman"/>
          <w:sz w:val="28"/>
          <w:szCs w:val="28"/>
          <w:shd w:val="clear" w:color="auto" w:fill="FFFFFF"/>
          <w:lang w:eastAsia="ru-RU" w:bidi="ar-SA"/>
        </w:rPr>
        <w:t>Так как эталоном би</w:t>
      </w:r>
      <w:r>
        <w:rPr>
          <w:rFonts w:ascii="Times New Roman" w:hAnsi="Times New Roman" w:cs="Times New Roman"/>
          <w:sz w:val="28"/>
          <w:szCs w:val="28"/>
          <w:shd w:val="clear" w:color="auto" w:fill="FFFFFF"/>
          <w:lang w:eastAsia="ru-RU" w:bidi="ar-SA"/>
        </w:rPr>
        <w:t>-</w:t>
      </w:r>
      <w:proofErr w:type="spellStart"/>
      <w:r w:rsidRPr="003D1141">
        <w:rPr>
          <w:rFonts w:ascii="Times New Roman" w:hAnsi="Times New Roman" w:cs="Times New Roman"/>
          <w:sz w:val="28"/>
          <w:szCs w:val="28"/>
          <w:shd w:val="clear" w:color="auto" w:fill="FFFFFF"/>
          <w:lang w:eastAsia="ru-RU" w:bidi="ar-SA"/>
        </w:rPr>
        <w:t>бопа</w:t>
      </w:r>
      <w:proofErr w:type="spellEnd"/>
      <w:r w:rsidRPr="003D1141">
        <w:rPr>
          <w:rFonts w:ascii="Times New Roman" w:hAnsi="Times New Roman" w:cs="Times New Roman"/>
          <w:sz w:val="28"/>
          <w:szCs w:val="28"/>
          <w:shd w:val="clear" w:color="auto" w:fill="FFFFFF"/>
          <w:lang w:eastAsia="ru-RU" w:bidi="ar-SA"/>
        </w:rPr>
        <w:t xml:space="preserve"> стала инструментальная виртуозность, то вокалисты, ранее исполнявшие свинговую музыку, должны были в определенной степени изменить манеру пения. Если в традиционном джазе и свинге инструменты подражали негритянскому пению, то с приходом </w:t>
      </w:r>
      <w:proofErr w:type="spellStart"/>
      <w:r w:rsidRPr="003D1141">
        <w:rPr>
          <w:rFonts w:ascii="Times New Roman" w:hAnsi="Times New Roman" w:cs="Times New Roman"/>
          <w:sz w:val="28"/>
          <w:szCs w:val="28"/>
          <w:shd w:val="clear" w:color="auto" w:fill="FFFFFF"/>
          <w:lang w:eastAsia="ru-RU" w:bidi="ar-SA"/>
        </w:rPr>
        <w:t>бибопа</w:t>
      </w:r>
      <w:proofErr w:type="spellEnd"/>
      <w:r w:rsidRPr="003D1141">
        <w:rPr>
          <w:rFonts w:ascii="Times New Roman" w:hAnsi="Times New Roman" w:cs="Times New Roman"/>
          <w:sz w:val="28"/>
          <w:szCs w:val="28"/>
          <w:shd w:val="clear" w:color="auto" w:fill="FFFFFF"/>
          <w:lang w:eastAsia="ru-RU" w:bidi="ar-SA"/>
        </w:rPr>
        <w:t xml:space="preserve"> вокалисты были вынуждены осваивать инструментальную технику. </w:t>
      </w:r>
    </w:p>
    <w:p w14:paraId="365B371F" w14:textId="77777777" w:rsidR="003D1141" w:rsidRDefault="003D1141" w:rsidP="003D1141">
      <w:pPr>
        <w:widowControl/>
        <w:suppressAutoHyphens w:val="0"/>
        <w:jc w:val="both"/>
        <w:rPr>
          <w:rFonts w:ascii="Times New Roman" w:hAnsi="Times New Roman" w:cs="Times New Roman"/>
          <w:sz w:val="28"/>
          <w:szCs w:val="28"/>
          <w:shd w:val="clear" w:color="auto" w:fill="FFFFFF"/>
          <w:lang w:eastAsia="ru-RU" w:bidi="ar-SA"/>
        </w:rPr>
      </w:pPr>
    </w:p>
    <w:p w14:paraId="7F961865" w14:textId="226C2DE5" w:rsidR="003D1141" w:rsidRPr="003D1141" w:rsidRDefault="003D1141" w:rsidP="003D1141">
      <w:pPr>
        <w:jc w:val="both"/>
        <w:rPr>
          <w:rFonts w:ascii="Times New Roman" w:hAnsi="Times New Roman" w:cs="Times New Roman"/>
          <w:sz w:val="28"/>
          <w:szCs w:val="28"/>
          <w:lang w:eastAsia="ru-RU" w:bidi="ar-SA"/>
        </w:rPr>
      </w:pPr>
      <w:r>
        <w:rPr>
          <w:rFonts w:ascii="Times New Roman" w:hAnsi="Times New Roman" w:cs="Times New Roman"/>
          <w:sz w:val="28"/>
          <w:szCs w:val="28"/>
          <w:shd w:val="clear" w:color="auto" w:fill="FFFFFF"/>
          <w:lang w:eastAsia="ru-RU" w:bidi="ar-SA"/>
        </w:rPr>
        <w:t xml:space="preserve">   Особенностью стиля </w:t>
      </w:r>
      <w:proofErr w:type="spellStart"/>
      <w:r>
        <w:rPr>
          <w:rFonts w:ascii="Times New Roman" w:hAnsi="Times New Roman" w:cs="Times New Roman"/>
          <w:sz w:val="28"/>
          <w:szCs w:val="28"/>
          <w:shd w:val="clear" w:color="auto" w:fill="FFFFFF"/>
          <w:lang w:eastAsia="ru-RU" w:bidi="ar-SA"/>
        </w:rPr>
        <w:t>соул</w:t>
      </w:r>
      <w:proofErr w:type="spellEnd"/>
      <w:r>
        <w:rPr>
          <w:rFonts w:ascii="Times New Roman" w:hAnsi="Times New Roman" w:cs="Times New Roman"/>
          <w:sz w:val="28"/>
          <w:szCs w:val="28"/>
          <w:shd w:val="clear" w:color="auto" w:fill="FFFFFF"/>
          <w:lang w:eastAsia="ru-RU" w:bidi="ar-SA"/>
        </w:rPr>
        <w:t xml:space="preserve"> является то, что ноты </w:t>
      </w:r>
      <w:proofErr w:type="gramStart"/>
      <w:r>
        <w:rPr>
          <w:rFonts w:ascii="Times New Roman" w:hAnsi="Times New Roman" w:cs="Times New Roman"/>
          <w:sz w:val="28"/>
          <w:szCs w:val="28"/>
          <w:shd w:val="clear" w:color="auto" w:fill="FFFFFF"/>
          <w:lang w:eastAsia="ru-RU" w:bidi="ar-SA"/>
        </w:rPr>
        <w:t>в</w:t>
      </w:r>
      <w:proofErr w:type="gramEnd"/>
      <w:r>
        <w:rPr>
          <w:rFonts w:ascii="Times New Roman" w:hAnsi="Times New Roman" w:cs="Times New Roman"/>
          <w:sz w:val="28"/>
          <w:szCs w:val="28"/>
          <w:shd w:val="clear" w:color="auto" w:fill="FFFFFF"/>
          <w:lang w:eastAsia="ru-RU" w:bidi="ar-SA"/>
        </w:rPr>
        <w:t xml:space="preserve"> </w:t>
      </w:r>
      <w:r w:rsidRPr="003D1141">
        <w:rPr>
          <w:rFonts w:ascii="Times New Roman" w:hAnsi="Times New Roman" w:cs="Times New Roman"/>
          <w:sz w:val="28"/>
          <w:szCs w:val="28"/>
          <w:shd w:val="clear" w:color="auto" w:fill="FFFFFF"/>
          <w:lang w:eastAsia="ru-RU" w:bidi="ar-SA"/>
        </w:rPr>
        <w:t xml:space="preserve">берутся, как бы, </w:t>
      </w:r>
      <w:proofErr w:type="gramStart"/>
      <w:r w:rsidRPr="003D1141">
        <w:rPr>
          <w:rFonts w:ascii="Times New Roman" w:hAnsi="Times New Roman" w:cs="Times New Roman"/>
          <w:sz w:val="28"/>
          <w:szCs w:val="28"/>
          <w:shd w:val="clear" w:color="auto" w:fill="FFFFFF"/>
          <w:lang w:eastAsia="ru-RU" w:bidi="ar-SA"/>
        </w:rPr>
        <w:t>с</w:t>
      </w:r>
      <w:proofErr w:type="gramEnd"/>
      <w:r w:rsidRPr="003D1141">
        <w:rPr>
          <w:rFonts w:ascii="Times New Roman" w:hAnsi="Times New Roman" w:cs="Times New Roman"/>
          <w:sz w:val="28"/>
          <w:szCs w:val="28"/>
          <w:shd w:val="clear" w:color="auto" w:fill="FFFFFF"/>
          <w:lang w:eastAsia="ru-RU" w:bidi="ar-SA"/>
        </w:rPr>
        <w:t xml:space="preserve"> форшлагом, но это должен быть не такой форшлаг, как в классике, ярко выраженный, очерченный, а незаметный, едва уловимый, и, как правило, полутоновый сверху или снизу. Прием этот был позаимствован из блюза с его </w:t>
      </w:r>
      <w:proofErr w:type="spellStart"/>
      <w:r w:rsidRPr="003D1141">
        <w:rPr>
          <w:rFonts w:ascii="Times New Roman" w:hAnsi="Times New Roman" w:cs="Times New Roman"/>
          <w:sz w:val="28"/>
          <w:szCs w:val="28"/>
          <w:shd w:val="clear" w:color="auto" w:fill="FFFFFF"/>
          <w:lang w:eastAsia="ru-RU" w:bidi="ar-SA"/>
        </w:rPr>
        <w:t>блю</w:t>
      </w:r>
      <w:proofErr w:type="spellEnd"/>
      <w:r w:rsidRPr="003D1141">
        <w:rPr>
          <w:rFonts w:ascii="Times New Roman" w:hAnsi="Times New Roman" w:cs="Times New Roman"/>
          <w:sz w:val="28"/>
          <w:szCs w:val="28"/>
          <w:shd w:val="clear" w:color="auto" w:fill="FFFFFF"/>
          <w:lang w:eastAsia="ru-RU" w:bidi="ar-SA"/>
        </w:rPr>
        <w:t>-нотами, для которого свойственны как фортепианные полутоновые форшлаги и гитарные подтяжки, так и подобные голосовые нюансы.</w:t>
      </w:r>
    </w:p>
    <w:p w14:paraId="645E67F7" w14:textId="58B41D0A" w:rsidR="003D1141" w:rsidRPr="003D1141" w:rsidRDefault="003D1141" w:rsidP="003D1141">
      <w:pPr>
        <w:widowControl/>
        <w:suppressAutoHyphens w:val="0"/>
        <w:rPr>
          <w:rFonts w:ascii="Times New Roman" w:hAnsi="Times New Roman" w:cs="Times New Roman"/>
          <w:sz w:val="28"/>
          <w:szCs w:val="28"/>
          <w:lang w:eastAsia="ru-RU" w:bidi="ar-SA"/>
        </w:rPr>
      </w:pPr>
    </w:p>
    <w:p w14:paraId="5E050C0D" w14:textId="5E429AA6" w:rsidR="003D1141" w:rsidRDefault="003D1141" w:rsidP="003D1141">
      <w:pPr>
        <w:jc w:val="both"/>
        <w:rPr>
          <w:rFonts w:ascii="Times New Roman" w:hAnsi="Times New Roman" w:cs="Times New Roman"/>
          <w:sz w:val="28"/>
          <w:szCs w:val="28"/>
          <w:lang w:eastAsia="ru-RU" w:bidi="ar-SA"/>
        </w:rPr>
      </w:pPr>
      <w:r>
        <w:rPr>
          <w:rFonts w:ascii="Times New Roman" w:hAnsi="Times New Roman" w:cs="Times New Roman"/>
          <w:sz w:val="28"/>
          <w:szCs w:val="28"/>
          <w:lang w:eastAsia="ru-RU" w:bidi="ar-SA"/>
        </w:rPr>
        <w:t xml:space="preserve">   Чтобы ученик мог научиться ориентироваться в разных стилях и приёмах необходимо использовать в работе </w:t>
      </w:r>
      <w:r w:rsidR="00FC6772">
        <w:rPr>
          <w:rFonts w:ascii="Times New Roman" w:hAnsi="Times New Roman" w:cs="Times New Roman"/>
          <w:sz w:val="28"/>
          <w:szCs w:val="28"/>
          <w:lang w:eastAsia="ru-RU" w:bidi="ar-SA"/>
        </w:rPr>
        <w:t xml:space="preserve">музыкальные </w:t>
      </w:r>
      <w:r>
        <w:rPr>
          <w:rFonts w:ascii="Times New Roman" w:hAnsi="Times New Roman" w:cs="Times New Roman"/>
          <w:sz w:val="28"/>
          <w:szCs w:val="28"/>
          <w:lang w:eastAsia="ru-RU" w:bidi="ar-SA"/>
        </w:rPr>
        <w:t>примеры</w:t>
      </w:r>
      <w:r w:rsidR="00FC6772">
        <w:rPr>
          <w:rFonts w:ascii="Times New Roman" w:hAnsi="Times New Roman" w:cs="Times New Roman"/>
          <w:sz w:val="28"/>
          <w:szCs w:val="28"/>
          <w:lang w:eastAsia="ru-RU" w:bidi="ar-SA"/>
        </w:rPr>
        <w:t>; слушать аудиозаписи, смотреть концерты, клипы, документальные фильмы и художественные фильмы о музыкантах, а так же посещать живые выступления и мастер-классы.</w:t>
      </w:r>
    </w:p>
    <w:p w14:paraId="6750D81B" w14:textId="77777777" w:rsidR="000E25C1" w:rsidRDefault="000E25C1" w:rsidP="003D1141">
      <w:pPr>
        <w:jc w:val="both"/>
        <w:rPr>
          <w:rFonts w:ascii="Times New Roman" w:hAnsi="Times New Roman" w:cs="Times New Roman"/>
          <w:sz w:val="28"/>
          <w:szCs w:val="28"/>
          <w:lang w:eastAsia="ru-RU" w:bidi="ar-SA"/>
        </w:rPr>
      </w:pPr>
    </w:p>
    <w:p w14:paraId="237F6C09" w14:textId="77777777" w:rsidR="000E25C1" w:rsidRPr="00EE11A2" w:rsidRDefault="000E25C1" w:rsidP="003D1141">
      <w:pPr>
        <w:jc w:val="both"/>
        <w:rPr>
          <w:rFonts w:ascii="Times New Roman" w:hAnsi="Times New Roman" w:cs="Times New Roman"/>
          <w:sz w:val="28"/>
          <w:szCs w:val="28"/>
          <w:lang w:eastAsia="ru-RU" w:bidi="ar-SA"/>
        </w:rPr>
      </w:pPr>
    </w:p>
    <w:p w14:paraId="57CFCC2E" w14:textId="77777777" w:rsidR="000E25C1" w:rsidRPr="003823EC" w:rsidRDefault="000E25C1" w:rsidP="00C908E6">
      <w:pPr>
        <w:pStyle w:val="Style1"/>
        <w:adjustRightInd/>
        <w:rPr>
          <w:sz w:val="28"/>
          <w:szCs w:val="28"/>
          <w:lang w:val="ru-RU"/>
        </w:rPr>
      </w:pPr>
    </w:p>
    <w:p w14:paraId="16744EF1" w14:textId="77777777" w:rsidR="005758C5" w:rsidRPr="00A346C2" w:rsidRDefault="005758C5" w:rsidP="005758C5">
      <w:pPr>
        <w:pStyle w:val="Style1"/>
        <w:adjustRightInd/>
        <w:jc w:val="center"/>
        <w:rPr>
          <w:b/>
          <w:sz w:val="28"/>
          <w:szCs w:val="28"/>
          <w:lang w:val="ru-RU"/>
        </w:rPr>
      </w:pPr>
      <w:r w:rsidRPr="00A346C2">
        <w:rPr>
          <w:b/>
          <w:sz w:val="28"/>
          <w:szCs w:val="28"/>
          <w:lang w:val="ru-RU"/>
        </w:rPr>
        <w:lastRenderedPageBreak/>
        <w:t>Примерный репертуарный список</w:t>
      </w:r>
    </w:p>
    <w:p w14:paraId="07052CE0" w14:textId="77777777" w:rsidR="005758C5" w:rsidRPr="00A346C2" w:rsidRDefault="005758C5" w:rsidP="005758C5">
      <w:pPr>
        <w:pStyle w:val="Style1"/>
        <w:adjustRightInd/>
        <w:rPr>
          <w:sz w:val="28"/>
          <w:szCs w:val="28"/>
          <w:lang w:val="ru-RU"/>
        </w:rPr>
      </w:pPr>
    </w:p>
    <w:p w14:paraId="6C973F20" w14:textId="394ADD74" w:rsidR="005758C5" w:rsidRPr="00A346C2" w:rsidRDefault="002D62FA" w:rsidP="005758C5">
      <w:pPr>
        <w:pStyle w:val="Style1"/>
        <w:adjustRightInd/>
        <w:jc w:val="center"/>
        <w:rPr>
          <w:b/>
          <w:sz w:val="28"/>
          <w:szCs w:val="28"/>
          <w:lang w:val="ru-RU"/>
        </w:rPr>
      </w:pPr>
      <w:r>
        <w:rPr>
          <w:b/>
          <w:sz w:val="28"/>
          <w:szCs w:val="28"/>
          <w:lang w:val="ru-RU"/>
        </w:rPr>
        <w:t>Шестой</w:t>
      </w:r>
      <w:r w:rsidR="005758C5" w:rsidRPr="00A346C2">
        <w:rPr>
          <w:b/>
          <w:sz w:val="28"/>
          <w:szCs w:val="28"/>
          <w:lang w:val="ru-RU"/>
        </w:rPr>
        <w:t xml:space="preserve"> год обучения</w:t>
      </w:r>
    </w:p>
    <w:p w14:paraId="015D9FD9" w14:textId="77777777" w:rsidR="005758C5" w:rsidRPr="00A346C2" w:rsidRDefault="005758C5" w:rsidP="005758C5">
      <w:pPr>
        <w:pStyle w:val="Style1"/>
        <w:adjustRightInd/>
        <w:rPr>
          <w:sz w:val="28"/>
          <w:szCs w:val="28"/>
          <w:lang w:val="ru-RU"/>
        </w:rPr>
      </w:pPr>
    </w:p>
    <w:p w14:paraId="456829F4" w14:textId="0EAD10BB"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М. Дунаевский           </w:t>
      </w:r>
      <w:r>
        <w:rPr>
          <w:sz w:val="28"/>
          <w:szCs w:val="28"/>
          <w:lang w:val="ru-RU"/>
        </w:rPr>
        <w:t xml:space="preserve">    </w:t>
      </w:r>
      <w:r w:rsidRPr="00A346C2">
        <w:rPr>
          <w:sz w:val="28"/>
          <w:szCs w:val="28"/>
          <w:lang w:val="ru-RU"/>
        </w:rPr>
        <w:t>«Все пройдет»</w:t>
      </w:r>
    </w:p>
    <w:p w14:paraId="481E4D4E" w14:textId="206780A5"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В. </w:t>
      </w:r>
      <w:proofErr w:type="spellStart"/>
      <w:r w:rsidRPr="00A346C2">
        <w:rPr>
          <w:sz w:val="28"/>
          <w:szCs w:val="28"/>
          <w:lang w:val="ru-RU"/>
        </w:rPr>
        <w:t>Мигуля</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«Мелодия надежды»  </w:t>
      </w:r>
    </w:p>
    <w:p w14:paraId="4D88971B" w14:textId="3DBF01F3"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И. Резник                </w:t>
      </w:r>
      <w:r>
        <w:rPr>
          <w:sz w:val="28"/>
          <w:szCs w:val="28"/>
          <w:lang w:val="ru-RU"/>
        </w:rPr>
        <w:t xml:space="preserve">        </w:t>
      </w:r>
      <w:r w:rsidRPr="00A346C2">
        <w:rPr>
          <w:sz w:val="28"/>
          <w:szCs w:val="28"/>
          <w:lang w:val="ru-RU"/>
        </w:rPr>
        <w:t>«Признание»</w:t>
      </w:r>
    </w:p>
    <w:p w14:paraId="0C19C49F" w14:textId="6F424E3F" w:rsidR="00BE7E4D" w:rsidRPr="00A346C2" w:rsidRDefault="00BE7E4D" w:rsidP="00EF0EC0">
      <w:pPr>
        <w:pStyle w:val="Style1"/>
        <w:adjustRightInd/>
        <w:spacing w:line="360" w:lineRule="auto"/>
        <w:ind w:left="2835" w:hanging="2835"/>
        <w:rPr>
          <w:sz w:val="28"/>
          <w:szCs w:val="28"/>
          <w:lang w:val="ru-RU"/>
        </w:rPr>
      </w:pPr>
      <w:r w:rsidRPr="00A346C2">
        <w:rPr>
          <w:sz w:val="28"/>
          <w:szCs w:val="28"/>
          <w:lang w:val="ru-RU"/>
        </w:rPr>
        <w:t xml:space="preserve">А. Петров               </w:t>
      </w:r>
      <w:r>
        <w:rPr>
          <w:sz w:val="28"/>
          <w:szCs w:val="28"/>
          <w:lang w:val="ru-RU"/>
        </w:rPr>
        <w:t xml:space="preserve">        </w:t>
      </w:r>
      <w:r w:rsidRPr="00A346C2">
        <w:rPr>
          <w:sz w:val="28"/>
          <w:szCs w:val="28"/>
          <w:lang w:val="ru-RU"/>
        </w:rPr>
        <w:t xml:space="preserve">Романс Настеньки </w:t>
      </w:r>
      <w:r>
        <w:rPr>
          <w:sz w:val="28"/>
          <w:szCs w:val="28"/>
          <w:lang w:val="ru-RU"/>
        </w:rPr>
        <w:t>(</w:t>
      </w:r>
      <w:r w:rsidRPr="00A346C2">
        <w:rPr>
          <w:sz w:val="28"/>
          <w:szCs w:val="28"/>
          <w:lang w:val="ru-RU"/>
        </w:rPr>
        <w:t>из кинофильма «О бедном гусаре замолвите слово»</w:t>
      </w:r>
      <w:r>
        <w:rPr>
          <w:sz w:val="28"/>
          <w:szCs w:val="28"/>
          <w:lang w:val="ru-RU"/>
        </w:rPr>
        <w:t>)</w:t>
      </w:r>
    </w:p>
    <w:p w14:paraId="5398CB1F" w14:textId="44A5F181"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«А напоследок я скажу» </w:t>
      </w:r>
    </w:p>
    <w:p w14:paraId="27B5496B" w14:textId="63F78385"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000E25C1">
        <w:rPr>
          <w:sz w:val="28"/>
          <w:szCs w:val="28"/>
          <w:lang w:val="ru-RU"/>
        </w:rPr>
        <w:t xml:space="preserve"> </w:t>
      </w:r>
      <w:r>
        <w:rPr>
          <w:sz w:val="28"/>
          <w:szCs w:val="28"/>
          <w:lang w:val="ru-RU"/>
        </w:rPr>
        <w:t xml:space="preserve">  </w:t>
      </w:r>
      <w:r w:rsidRPr="00A346C2">
        <w:rPr>
          <w:sz w:val="28"/>
          <w:szCs w:val="28"/>
          <w:lang w:val="ru-RU"/>
        </w:rPr>
        <w:t xml:space="preserve"> «Любовь - обманная страна» </w:t>
      </w:r>
    </w:p>
    <w:p w14:paraId="70CE4996" w14:textId="297D83D6"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000E25C1">
        <w:rPr>
          <w:sz w:val="28"/>
          <w:szCs w:val="28"/>
          <w:lang w:val="ru-RU"/>
        </w:rPr>
        <w:t xml:space="preserve"> </w:t>
      </w:r>
      <w:r>
        <w:rPr>
          <w:sz w:val="28"/>
          <w:szCs w:val="28"/>
          <w:lang w:val="ru-RU"/>
        </w:rPr>
        <w:t xml:space="preserve">  </w:t>
      </w:r>
      <w:r w:rsidRPr="00A346C2">
        <w:rPr>
          <w:sz w:val="28"/>
          <w:szCs w:val="28"/>
          <w:lang w:val="ru-RU"/>
        </w:rPr>
        <w:t xml:space="preserve"> «А цыган идет»</w:t>
      </w:r>
    </w:p>
    <w:p w14:paraId="503AA12F" w14:textId="4F3763EF"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М. Таривердиев       </w:t>
      </w:r>
      <w:r>
        <w:rPr>
          <w:sz w:val="28"/>
          <w:szCs w:val="28"/>
          <w:lang w:val="ru-RU"/>
        </w:rPr>
        <w:t xml:space="preserve">   </w:t>
      </w:r>
      <w:r w:rsidR="000E25C1">
        <w:rPr>
          <w:sz w:val="28"/>
          <w:szCs w:val="28"/>
          <w:lang w:val="ru-RU"/>
        </w:rPr>
        <w:t xml:space="preserve"> </w:t>
      </w:r>
      <w:r>
        <w:rPr>
          <w:sz w:val="28"/>
          <w:szCs w:val="28"/>
          <w:lang w:val="ru-RU"/>
        </w:rPr>
        <w:t xml:space="preserve">  </w:t>
      </w:r>
      <w:r w:rsidRPr="00A346C2">
        <w:rPr>
          <w:sz w:val="28"/>
          <w:szCs w:val="28"/>
          <w:lang w:val="ru-RU"/>
        </w:rPr>
        <w:t xml:space="preserve">«Мне нравится, что Вы больны не мной» </w:t>
      </w:r>
    </w:p>
    <w:p w14:paraId="7446764A" w14:textId="1B01B4B3"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000E25C1">
        <w:rPr>
          <w:sz w:val="28"/>
          <w:szCs w:val="28"/>
          <w:lang w:val="ru-RU"/>
        </w:rPr>
        <w:t xml:space="preserve">  </w:t>
      </w:r>
      <w:r>
        <w:rPr>
          <w:sz w:val="28"/>
          <w:szCs w:val="28"/>
          <w:lang w:val="ru-RU"/>
        </w:rPr>
        <w:t xml:space="preserve"> </w:t>
      </w:r>
      <w:r w:rsidRPr="00A346C2">
        <w:rPr>
          <w:sz w:val="28"/>
          <w:szCs w:val="28"/>
          <w:lang w:val="ru-RU"/>
        </w:rPr>
        <w:t>«У зеркала»</w:t>
      </w:r>
    </w:p>
    <w:p w14:paraId="4E34FC81" w14:textId="2B7DE795"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В. Абаз                 </w:t>
      </w:r>
      <w:r>
        <w:rPr>
          <w:sz w:val="28"/>
          <w:szCs w:val="28"/>
          <w:lang w:val="ru-RU"/>
        </w:rPr>
        <w:t xml:space="preserve">         </w:t>
      </w:r>
      <w:r w:rsidR="000E25C1">
        <w:rPr>
          <w:sz w:val="28"/>
          <w:szCs w:val="28"/>
          <w:lang w:val="ru-RU"/>
        </w:rPr>
        <w:t xml:space="preserve">  </w:t>
      </w:r>
      <w:r w:rsidRPr="00A346C2">
        <w:rPr>
          <w:sz w:val="28"/>
          <w:szCs w:val="28"/>
          <w:lang w:val="ru-RU"/>
        </w:rPr>
        <w:t>«Утро туманное»</w:t>
      </w:r>
    </w:p>
    <w:p w14:paraId="61C7B202" w14:textId="77777777" w:rsidR="00BE7E4D" w:rsidRPr="00A346C2" w:rsidRDefault="00BE7E4D" w:rsidP="00EF0EC0">
      <w:pPr>
        <w:pStyle w:val="Style1"/>
        <w:adjustRightInd/>
        <w:spacing w:line="360" w:lineRule="auto"/>
        <w:rPr>
          <w:sz w:val="28"/>
          <w:szCs w:val="28"/>
          <w:lang w:val="ru-RU"/>
        </w:rPr>
      </w:pPr>
      <w:r w:rsidRPr="00A346C2">
        <w:rPr>
          <w:sz w:val="28"/>
          <w:szCs w:val="28"/>
          <w:lang w:val="ru-RU"/>
        </w:rPr>
        <w:t xml:space="preserve">Неизвестный автор    </w:t>
      </w:r>
    </w:p>
    <w:p w14:paraId="4504EC10" w14:textId="182A0D95" w:rsidR="00BE7E4D" w:rsidRDefault="00BE7E4D" w:rsidP="000E25C1">
      <w:pPr>
        <w:pStyle w:val="Style1"/>
        <w:adjustRightInd/>
        <w:spacing w:line="360" w:lineRule="auto"/>
        <w:rPr>
          <w:sz w:val="28"/>
          <w:szCs w:val="28"/>
          <w:lang w:val="ru-RU"/>
        </w:rPr>
      </w:pPr>
      <w:r w:rsidRPr="00A346C2">
        <w:rPr>
          <w:sz w:val="28"/>
          <w:szCs w:val="28"/>
          <w:lang w:val="ru-RU"/>
        </w:rPr>
        <w:t xml:space="preserve">сл. Ф. Тютчева         </w:t>
      </w:r>
      <w:r>
        <w:rPr>
          <w:sz w:val="28"/>
          <w:szCs w:val="28"/>
          <w:lang w:val="ru-RU"/>
        </w:rPr>
        <w:t xml:space="preserve"> </w:t>
      </w:r>
      <w:r w:rsidR="000E25C1">
        <w:rPr>
          <w:sz w:val="28"/>
          <w:szCs w:val="28"/>
          <w:lang w:val="ru-RU"/>
        </w:rPr>
        <w:t xml:space="preserve">  </w:t>
      </w:r>
      <w:r>
        <w:rPr>
          <w:sz w:val="28"/>
          <w:szCs w:val="28"/>
          <w:lang w:val="ru-RU"/>
        </w:rPr>
        <w:t xml:space="preserve">   </w:t>
      </w:r>
      <w:r w:rsidRPr="00A346C2">
        <w:rPr>
          <w:sz w:val="28"/>
          <w:szCs w:val="28"/>
          <w:lang w:val="ru-RU"/>
        </w:rPr>
        <w:t xml:space="preserve">«Я встретил Вас»   </w:t>
      </w:r>
    </w:p>
    <w:p w14:paraId="433FCFAF" w14:textId="2057C76D"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В. </w:t>
      </w:r>
      <w:proofErr w:type="spellStart"/>
      <w:r w:rsidRPr="00A346C2">
        <w:rPr>
          <w:sz w:val="28"/>
          <w:szCs w:val="28"/>
          <w:lang w:val="ru-RU"/>
        </w:rPr>
        <w:t>Матецкий</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«Луна, луна!»</w:t>
      </w:r>
    </w:p>
    <w:p w14:paraId="020F4538" w14:textId="628A6036"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В. </w:t>
      </w:r>
      <w:proofErr w:type="spellStart"/>
      <w:r w:rsidRPr="00A346C2">
        <w:rPr>
          <w:sz w:val="28"/>
          <w:szCs w:val="28"/>
          <w:lang w:val="ru-RU"/>
        </w:rPr>
        <w:t>Началов</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«Ах, школа, школа» </w:t>
      </w:r>
    </w:p>
    <w:p w14:paraId="1EDF2440" w14:textId="7199D99F"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«Герой не моего романа»</w:t>
      </w:r>
    </w:p>
    <w:p w14:paraId="717E79D9" w14:textId="363E9915"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А. </w:t>
      </w:r>
      <w:proofErr w:type="spellStart"/>
      <w:r w:rsidRPr="00A346C2">
        <w:rPr>
          <w:sz w:val="28"/>
          <w:szCs w:val="28"/>
          <w:lang w:val="ru-RU"/>
        </w:rPr>
        <w:t>Зацепин</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«До свидания, лето»</w:t>
      </w:r>
    </w:p>
    <w:p w14:paraId="1C157F6F" w14:textId="1A8378E6" w:rsidR="000E25C1" w:rsidRPr="00A346C2" w:rsidRDefault="000E25C1" w:rsidP="000E25C1">
      <w:pPr>
        <w:pStyle w:val="Style1"/>
        <w:adjustRightInd/>
        <w:spacing w:line="360" w:lineRule="auto"/>
        <w:rPr>
          <w:sz w:val="28"/>
          <w:szCs w:val="28"/>
          <w:lang w:val="ru-RU"/>
        </w:rPr>
      </w:pPr>
      <w:r>
        <w:rPr>
          <w:sz w:val="28"/>
          <w:szCs w:val="28"/>
          <w:lang w:val="ru-RU"/>
        </w:rPr>
        <w:t xml:space="preserve">А. Пахмутова              </w:t>
      </w:r>
      <w:r w:rsidRPr="00A346C2">
        <w:rPr>
          <w:sz w:val="28"/>
          <w:szCs w:val="28"/>
          <w:lang w:val="ru-RU"/>
        </w:rPr>
        <w:t xml:space="preserve">  «Надежда»</w:t>
      </w:r>
    </w:p>
    <w:p w14:paraId="7FC673B4" w14:textId="7742C7A1"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С. Намин                </w:t>
      </w:r>
      <w:r>
        <w:rPr>
          <w:sz w:val="28"/>
          <w:szCs w:val="28"/>
          <w:lang w:val="ru-RU"/>
        </w:rPr>
        <w:t xml:space="preserve">     </w:t>
      </w:r>
      <w:r w:rsidRPr="00A346C2">
        <w:rPr>
          <w:sz w:val="28"/>
          <w:szCs w:val="28"/>
          <w:lang w:val="ru-RU"/>
        </w:rPr>
        <w:t xml:space="preserve">  «Мы желаем счастья вам»</w:t>
      </w:r>
    </w:p>
    <w:p w14:paraId="403E0E4B" w14:textId="7641898F"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А. Варламов             </w:t>
      </w:r>
      <w:r>
        <w:rPr>
          <w:sz w:val="28"/>
          <w:szCs w:val="28"/>
          <w:lang w:val="ru-RU"/>
        </w:rPr>
        <w:t xml:space="preserve">    </w:t>
      </w:r>
      <w:r w:rsidRPr="00A346C2">
        <w:rPr>
          <w:sz w:val="28"/>
          <w:szCs w:val="28"/>
          <w:lang w:val="ru-RU"/>
        </w:rPr>
        <w:t xml:space="preserve"> «На заре ты ее не буди» </w:t>
      </w:r>
    </w:p>
    <w:p w14:paraId="27B72452" w14:textId="4B472630"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«Хуторок»</w:t>
      </w:r>
    </w:p>
    <w:p w14:paraId="37F925CC" w14:textId="0390E75E" w:rsidR="000E25C1" w:rsidRPr="00A346C2" w:rsidRDefault="000E25C1" w:rsidP="000E25C1">
      <w:pPr>
        <w:pStyle w:val="Style1"/>
        <w:adjustRightInd/>
        <w:spacing w:line="360" w:lineRule="auto"/>
        <w:rPr>
          <w:sz w:val="28"/>
          <w:szCs w:val="28"/>
          <w:lang w:val="ru-RU"/>
        </w:rPr>
      </w:pPr>
      <w:r w:rsidRPr="00A346C2">
        <w:rPr>
          <w:sz w:val="28"/>
          <w:szCs w:val="28"/>
          <w:lang w:val="ru-RU"/>
        </w:rPr>
        <w:t xml:space="preserve">В. Козин         </w:t>
      </w:r>
      <w:r>
        <w:rPr>
          <w:sz w:val="28"/>
          <w:szCs w:val="28"/>
          <w:lang w:val="ru-RU"/>
        </w:rPr>
        <w:t xml:space="preserve">      </w:t>
      </w:r>
      <w:r w:rsidRPr="00A346C2">
        <w:rPr>
          <w:sz w:val="28"/>
          <w:szCs w:val="28"/>
          <w:lang w:val="ru-RU"/>
        </w:rPr>
        <w:t xml:space="preserve">         «Забытое танго» </w:t>
      </w:r>
    </w:p>
    <w:p w14:paraId="58154689" w14:textId="0DA75411" w:rsidR="000E25C1" w:rsidRPr="003823EC" w:rsidRDefault="000E25C1" w:rsidP="000E25C1">
      <w:pPr>
        <w:pStyle w:val="Style1"/>
        <w:adjustRightInd/>
        <w:spacing w:line="360" w:lineRule="auto"/>
        <w:rPr>
          <w:sz w:val="28"/>
          <w:szCs w:val="28"/>
        </w:rPr>
      </w:pPr>
      <w:r w:rsidRPr="00A346C2">
        <w:rPr>
          <w:sz w:val="28"/>
          <w:szCs w:val="28"/>
          <w:lang w:val="ru-RU"/>
        </w:rPr>
        <w:t xml:space="preserve">                      </w:t>
      </w:r>
      <w:r>
        <w:rPr>
          <w:sz w:val="28"/>
          <w:szCs w:val="28"/>
          <w:lang w:val="ru-RU"/>
        </w:rPr>
        <w:t xml:space="preserve">            </w:t>
      </w:r>
      <w:r w:rsidRPr="00A346C2">
        <w:rPr>
          <w:sz w:val="28"/>
          <w:szCs w:val="28"/>
          <w:lang w:val="ru-RU"/>
        </w:rPr>
        <w:t xml:space="preserve">     </w:t>
      </w:r>
      <w:r w:rsidRPr="003823EC">
        <w:rPr>
          <w:sz w:val="28"/>
          <w:szCs w:val="28"/>
        </w:rPr>
        <w:t>«</w:t>
      </w:r>
      <w:r w:rsidRPr="00A346C2">
        <w:rPr>
          <w:sz w:val="28"/>
          <w:szCs w:val="28"/>
          <w:lang w:val="ru-RU"/>
        </w:rPr>
        <w:t>Осень</w:t>
      </w:r>
      <w:r w:rsidRPr="003823EC">
        <w:rPr>
          <w:sz w:val="28"/>
          <w:szCs w:val="28"/>
        </w:rPr>
        <w:t>»</w:t>
      </w:r>
    </w:p>
    <w:p w14:paraId="6AF40707" w14:textId="4ADB9B73" w:rsidR="00EF0EC0" w:rsidRPr="00EF0EC0" w:rsidRDefault="00EF0EC0" w:rsidP="000E25C1">
      <w:pPr>
        <w:suppressAutoHyphens w:val="0"/>
        <w:autoSpaceDE w:val="0"/>
        <w:autoSpaceDN w:val="0"/>
        <w:adjustRightInd w:val="0"/>
        <w:spacing w:after="240"/>
        <w:ind w:left="2835" w:hanging="2977"/>
        <w:rPr>
          <w:rFonts w:ascii="Times" w:hAnsi="Times" w:cs="Times"/>
          <w:sz w:val="28"/>
          <w:szCs w:val="28"/>
          <w:lang w:val="en-US" w:eastAsia="ru-RU" w:bidi="ar-SA"/>
        </w:rPr>
      </w:pPr>
      <w:r>
        <w:rPr>
          <w:rFonts w:ascii="Times New Roman" w:hAnsi="Times New Roman" w:cs="Times New Roman"/>
          <w:sz w:val="28"/>
          <w:szCs w:val="28"/>
          <w:lang w:val="en-US" w:eastAsia="ru-RU" w:bidi="ar-SA"/>
        </w:rPr>
        <w:t xml:space="preserve"> Д.</w:t>
      </w:r>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МакХью</w:t>
      </w:r>
      <w:proofErr w:type="spellEnd"/>
      <w:r w:rsidRPr="00EF0EC0">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0E25C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EF0EC0">
        <w:rPr>
          <w:rFonts w:ascii="Times New Roman" w:hAnsi="Times New Roman" w:cs="Times New Roman"/>
          <w:sz w:val="28"/>
          <w:szCs w:val="28"/>
          <w:lang w:val="en-US" w:eastAsia="ru-RU" w:bidi="ar-SA"/>
        </w:rPr>
        <w:t>«On the Sunny Side of the Street» («</w:t>
      </w:r>
      <w:proofErr w:type="spellStart"/>
      <w:r w:rsidRPr="00EF0EC0">
        <w:rPr>
          <w:rFonts w:ascii="Times New Roman" w:hAnsi="Times New Roman" w:cs="Times New Roman"/>
          <w:sz w:val="28"/>
          <w:szCs w:val="28"/>
          <w:lang w:val="en-US" w:eastAsia="ru-RU" w:bidi="ar-SA"/>
        </w:rPr>
        <w:t>На</w:t>
      </w:r>
      <w:proofErr w:type="spellEnd"/>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солнечнои</w:t>
      </w:r>
      <w:proofErr w:type="spellEnd"/>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стороне</w:t>
      </w:r>
      <w:proofErr w:type="spellEnd"/>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улицы</w:t>
      </w:r>
      <w:proofErr w:type="spellEnd"/>
      <w:r w:rsidRPr="00EF0EC0">
        <w:rPr>
          <w:rFonts w:ascii="Times New Roman" w:hAnsi="Times New Roman" w:cs="Times New Roman"/>
          <w:sz w:val="28"/>
          <w:szCs w:val="28"/>
          <w:lang w:val="en-US" w:eastAsia="ru-RU" w:bidi="ar-SA"/>
        </w:rPr>
        <w:t>»)</w:t>
      </w:r>
    </w:p>
    <w:p w14:paraId="2EBE98A5" w14:textId="67F19753" w:rsidR="00EF0EC0" w:rsidRPr="00EF0EC0" w:rsidRDefault="00EF0EC0" w:rsidP="000E25C1">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Э.</w:t>
      </w:r>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Гарнер</w:t>
      </w:r>
      <w:proofErr w:type="spellEnd"/>
      <w:r w:rsidRPr="00EF0EC0">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0E25C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EF0EC0">
        <w:rPr>
          <w:rFonts w:ascii="Times New Roman" w:hAnsi="Times New Roman" w:cs="Times New Roman"/>
          <w:sz w:val="28"/>
          <w:szCs w:val="28"/>
          <w:lang w:val="en-US" w:eastAsia="ru-RU" w:bidi="ar-SA"/>
        </w:rPr>
        <w:t>«Misty» («</w:t>
      </w:r>
      <w:proofErr w:type="spellStart"/>
      <w:r w:rsidRPr="00EF0EC0">
        <w:rPr>
          <w:rFonts w:ascii="Times New Roman" w:hAnsi="Times New Roman" w:cs="Times New Roman"/>
          <w:sz w:val="28"/>
          <w:szCs w:val="28"/>
          <w:lang w:val="en-US" w:eastAsia="ru-RU" w:bidi="ar-SA"/>
        </w:rPr>
        <w:t>Затуманенныи</w:t>
      </w:r>
      <w:proofErr w:type="spellEnd"/>
      <w:r w:rsidRPr="00EF0EC0">
        <w:rPr>
          <w:rFonts w:ascii="Times New Roman" w:hAnsi="Times New Roman" w:cs="Times New Roman"/>
          <w:sz w:val="28"/>
          <w:szCs w:val="28"/>
          <w:lang w:val="en-US" w:eastAsia="ru-RU" w:bidi="ar-SA"/>
        </w:rPr>
        <w:t>̆»);  </w:t>
      </w:r>
    </w:p>
    <w:p w14:paraId="0B327344" w14:textId="64107F54" w:rsidR="00EF0EC0" w:rsidRPr="00EF0EC0" w:rsidRDefault="00EF0EC0" w:rsidP="000E25C1">
      <w:pPr>
        <w:pStyle w:val="ae"/>
        <w:numPr>
          <w:ilvl w:val="0"/>
          <w:numId w:val="1"/>
        </w:numPr>
        <w:suppressAutoHyphens w:val="0"/>
        <w:autoSpaceDE w:val="0"/>
        <w:autoSpaceDN w:val="0"/>
        <w:adjustRightInd w:val="0"/>
        <w:spacing w:after="240"/>
        <w:rPr>
          <w:rFonts w:ascii="Times" w:hAnsi="Times" w:cs="Times"/>
          <w:sz w:val="28"/>
          <w:szCs w:val="28"/>
          <w:lang w:val="en-US" w:eastAsia="ru-RU" w:bidi="ar-SA"/>
        </w:rPr>
      </w:pPr>
      <w:r>
        <w:rPr>
          <w:rFonts w:ascii="Times New Roman" w:hAnsi="Times New Roman" w:cs="Times New Roman"/>
          <w:sz w:val="28"/>
          <w:szCs w:val="28"/>
          <w:lang w:val="en-US" w:eastAsia="ru-RU" w:bidi="ar-SA"/>
        </w:rPr>
        <w:t>Д.</w:t>
      </w:r>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Гершвин</w:t>
      </w:r>
      <w:proofErr w:type="spellEnd"/>
      <w:r w:rsidRPr="00EF0EC0">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0E25C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EF0EC0">
        <w:rPr>
          <w:rFonts w:ascii="Times New Roman" w:hAnsi="Times New Roman" w:cs="Times New Roman"/>
          <w:sz w:val="28"/>
          <w:szCs w:val="28"/>
          <w:lang w:val="en-US" w:eastAsia="ru-RU" w:bidi="ar-SA"/>
        </w:rPr>
        <w:t>«Love is Here to Stay» («</w:t>
      </w:r>
      <w:proofErr w:type="spellStart"/>
      <w:r w:rsidRPr="00EF0EC0">
        <w:rPr>
          <w:rFonts w:ascii="Times New Roman" w:hAnsi="Times New Roman" w:cs="Times New Roman"/>
          <w:sz w:val="28"/>
          <w:szCs w:val="28"/>
          <w:lang w:val="en-US" w:eastAsia="ru-RU" w:bidi="ar-SA"/>
        </w:rPr>
        <w:t>Любви</w:t>
      </w:r>
      <w:proofErr w:type="spellEnd"/>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всегда</w:t>
      </w:r>
      <w:proofErr w:type="spellEnd"/>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есть</w:t>
      </w:r>
      <w:proofErr w:type="spellEnd"/>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место</w:t>
      </w:r>
      <w:proofErr w:type="spellEnd"/>
      <w:r w:rsidRPr="00EF0EC0">
        <w:rPr>
          <w:rFonts w:ascii="Times New Roman" w:hAnsi="Times New Roman" w:cs="Times New Roman"/>
          <w:sz w:val="28"/>
          <w:szCs w:val="28"/>
          <w:lang w:val="en-US" w:eastAsia="ru-RU" w:bidi="ar-SA"/>
        </w:rPr>
        <w:t>»)</w:t>
      </w:r>
    </w:p>
    <w:p w14:paraId="43867CA0" w14:textId="01AA0B6B" w:rsidR="0009691A" w:rsidRPr="000E25C1" w:rsidRDefault="00EF0EC0" w:rsidP="000E25C1">
      <w:pPr>
        <w:pStyle w:val="ae"/>
        <w:numPr>
          <w:ilvl w:val="0"/>
          <w:numId w:val="1"/>
        </w:numPr>
        <w:suppressAutoHyphens w:val="0"/>
        <w:autoSpaceDE w:val="0"/>
        <w:autoSpaceDN w:val="0"/>
        <w:adjustRightInd w:val="0"/>
        <w:spacing w:after="240"/>
        <w:rPr>
          <w:rFonts w:ascii="Times" w:hAnsi="Times" w:cs="Times"/>
          <w:sz w:val="28"/>
          <w:szCs w:val="28"/>
          <w:lang w:val="en-US" w:eastAsia="ru-RU" w:bidi="ar-SA"/>
        </w:rPr>
      </w:pPr>
      <w:r>
        <w:rPr>
          <w:rFonts w:ascii="Times New Roman" w:hAnsi="Times New Roman" w:cs="Times New Roman"/>
          <w:sz w:val="28"/>
          <w:szCs w:val="28"/>
          <w:lang w:val="en-US" w:eastAsia="ru-RU" w:bidi="ar-SA"/>
        </w:rPr>
        <w:t>Д.</w:t>
      </w:r>
      <w:r w:rsidRPr="00EF0EC0">
        <w:rPr>
          <w:rFonts w:ascii="Times New Roman" w:hAnsi="Times New Roman" w:cs="Times New Roman"/>
          <w:sz w:val="28"/>
          <w:szCs w:val="28"/>
          <w:lang w:val="en-US" w:eastAsia="ru-RU" w:bidi="ar-SA"/>
        </w:rPr>
        <w:t xml:space="preserve"> </w:t>
      </w:r>
      <w:proofErr w:type="spellStart"/>
      <w:r w:rsidRPr="00EF0EC0">
        <w:rPr>
          <w:rFonts w:ascii="Times New Roman" w:hAnsi="Times New Roman" w:cs="Times New Roman"/>
          <w:sz w:val="28"/>
          <w:szCs w:val="28"/>
          <w:lang w:val="en-US" w:eastAsia="ru-RU" w:bidi="ar-SA"/>
        </w:rPr>
        <w:t>Керн</w:t>
      </w:r>
      <w:proofErr w:type="spellEnd"/>
      <w:r w:rsidRPr="00EF0EC0">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000E25C1">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EF0EC0">
        <w:rPr>
          <w:rFonts w:ascii="Times New Roman" w:hAnsi="Times New Roman" w:cs="Times New Roman"/>
          <w:sz w:val="28"/>
          <w:szCs w:val="28"/>
          <w:lang w:val="en-US" w:eastAsia="ru-RU" w:bidi="ar-SA"/>
        </w:rPr>
        <w:t>«Smoke Gets in Your Eyes» («</w:t>
      </w:r>
      <w:proofErr w:type="spellStart"/>
      <w:r w:rsidRPr="00EF0EC0">
        <w:rPr>
          <w:rFonts w:ascii="Times New Roman" w:hAnsi="Times New Roman" w:cs="Times New Roman"/>
          <w:sz w:val="28"/>
          <w:szCs w:val="28"/>
          <w:lang w:val="en-US" w:eastAsia="ru-RU" w:bidi="ar-SA"/>
        </w:rPr>
        <w:t>Дым</w:t>
      </w:r>
      <w:proofErr w:type="spellEnd"/>
      <w:r w:rsidRPr="00EF0EC0">
        <w:rPr>
          <w:rFonts w:ascii="Times New Roman" w:hAnsi="Times New Roman" w:cs="Times New Roman"/>
          <w:sz w:val="28"/>
          <w:szCs w:val="28"/>
          <w:lang w:val="en-US" w:eastAsia="ru-RU" w:bidi="ar-SA"/>
        </w:rPr>
        <w:t xml:space="preserve"> в </w:t>
      </w:r>
      <w:proofErr w:type="spellStart"/>
      <w:r w:rsidRPr="00EF0EC0">
        <w:rPr>
          <w:rFonts w:ascii="Times New Roman" w:hAnsi="Times New Roman" w:cs="Times New Roman"/>
          <w:sz w:val="28"/>
          <w:szCs w:val="28"/>
          <w:lang w:val="en-US" w:eastAsia="ru-RU" w:bidi="ar-SA"/>
        </w:rPr>
        <w:t>твоих</w:t>
      </w:r>
      <w:proofErr w:type="spellEnd"/>
      <w:r w:rsidRPr="00EF0EC0">
        <w:rPr>
          <w:rFonts w:ascii="Times New Roman" w:hAnsi="Times New Roman" w:cs="Times New Roman"/>
          <w:sz w:val="28"/>
          <w:szCs w:val="28"/>
          <w:lang w:val="en-US" w:eastAsia="ru-RU" w:bidi="ar-SA"/>
        </w:rPr>
        <w:t xml:space="preserve"> </w:t>
      </w:r>
      <w:proofErr w:type="spellStart"/>
      <w:r>
        <w:rPr>
          <w:rFonts w:ascii="Times New Roman" w:hAnsi="Times New Roman" w:cs="Times New Roman"/>
          <w:sz w:val="28"/>
          <w:szCs w:val="28"/>
          <w:lang w:val="en-US" w:eastAsia="ru-RU" w:bidi="ar-SA"/>
        </w:rPr>
        <w:t>глазах</w:t>
      </w:r>
      <w:proofErr w:type="spellEnd"/>
      <w:r>
        <w:rPr>
          <w:rFonts w:ascii="Times New Roman" w:hAnsi="Times New Roman" w:cs="Times New Roman"/>
          <w:sz w:val="28"/>
          <w:szCs w:val="28"/>
          <w:lang w:val="en-US" w:eastAsia="ru-RU" w:bidi="ar-SA"/>
        </w:rPr>
        <w:t>»</w:t>
      </w:r>
      <w:r w:rsidR="0009691A">
        <w:rPr>
          <w:rFonts w:ascii="Times New Roman" w:hAnsi="Times New Roman" w:cs="Times New Roman"/>
          <w:sz w:val="28"/>
          <w:szCs w:val="28"/>
          <w:lang w:val="en-US" w:eastAsia="ru-RU" w:bidi="ar-SA"/>
        </w:rPr>
        <w:t>)</w:t>
      </w:r>
    </w:p>
    <w:p w14:paraId="599F1DAB" w14:textId="165D2872" w:rsidR="004D38CA" w:rsidRPr="00A346C2" w:rsidRDefault="002D62FA" w:rsidP="004D38CA">
      <w:pPr>
        <w:pStyle w:val="Style1"/>
        <w:adjustRightInd/>
        <w:jc w:val="center"/>
        <w:rPr>
          <w:b/>
          <w:sz w:val="28"/>
          <w:szCs w:val="28"/>
          <w:lang w:val="ru-RU"/>
        </w:rPr>
      </w:pPr>
      <w:r>
        <w:rPr>
          <w:b/>
          <w:sz w:val="28"/>
          <w:szCs w:val="28"/>
          <w:lang w:val="ru-RU"/>
        </w:rPr>
        <w:lastRenderedPageBreak/>
        <w:t>Седьм</w:t>
      </w:r>
      <w:r w:rsidR="00A50912">
        <w:rPr>
          <w:b/>
          <w:sz w:val="28"/>
          <w:szCs w:val="28"/>
          <w:lang w:val="ru-RU"/>
        </w:rPr>
        <w:t>о</w:t>
      </w:r>
      <w:r>
        <w:rPr>
          <w:b/>
          <w:sz w:val="28"/>
          <w:szCs w:val="28"/>
          <w:lang w:val="ru-RU"/>
        </w:rPr>
        <w:t>й</w:t>
      </w:r>
      <w:r w:rsidR="004D38CA" w:rsidRPr="00A346C2">
        <w:rPr>
          <w:b/>
          <w:sz w:val="28"/>
          <w:szCs w:val="28"/>
          <w:lang w:val="ru-RU"/>
        </w:rPr>
        <w:t xml:space="preserve"> год обучения</w:t>
      </w:r>
    </w:p>
    <w:p w14:paraId="484212EB" w14:textId="77777777" w:rsidR="004D38CA" w:rsidRPr="00A346C2" w:rsidRDefault="004D38CA" w:rsidP="004D38CA">
      <w:pPr>
        <w:pStyle w:val="Style1"/>
        <w:adjustRightInd/>
        <w:jc w:val="center"/>
        <w:rPr>
          <w:sz w:val="28"/>
          <w:szCs w:val="28"/>
          <w:lang w:val="ru-RU"/>
        </w:rPr>
      </w:pPr>
    </w:p>
    <w:p w14:paraId="29DCAD7F" w14:textId="77777777" w:rsidR="004D38CA" w:rsidRDefault="004D38CA" w:rsidP="004D38CA">
      <w:pPr>
        <w:pStyle w:val="Style1"/>
        <w:adjustRightInd/>
        <w:jc w:val="center"/>
        <w:rPr>
          <w:b/>
          <w:sz w:val="28"/>
          <w:szCs w:val="28"/>
          <w:lang w:val="ru-RU"/>
        </w:rPr>
      </w:pPr>
      <w:r w:rsidRPr="00A346C2">
        <w:rPr>
          <w:b/>
          <w:sz w:val="28"/>
          <w:szCs w:val="28"/>
          <w:lang w:val="ru-RU"/>
        </w:rPr>
        <w:t>Содержание курса</w:t>
      </w:r>
    </w:p>
    <w:p w14:paraId="64B6684F" w14:textId="77777777" w:rsidR="00380133" w:rsidRPr="00A346C2" w:rsidRDefault="00380133" w:rsidP="004D38CA">
      <w:pPr>
        <w:pStyle w:val="Style1"/>
        <w:adjustRightInd/>
        <w:jc w:val="center"/>
        <w:rPr>
          <w:b/>
          <w:sz w:val="28"/>
          <w:szCs w:val="28"/>
          <w:lang w:val="ru-RU"/>
        </w:rPr>
      </w:pPr>
    </w:p>
    <w:p w14:paraId="5827D294" w14:textId="7890F24F" w:rsidR="00FC6772" w:rsidRPr="003823EC" w:rsidRDefault="004D38CA" w:rsidP="00FC6772">
      <w:pPr>
        <w:suppressAutoHyphens w:val="0"/>
        <w:autoSpaceDE w:val="0"/>
        <w:autoSpaceDN w:val="0"/>
        <w:adjustRightInd w:val="0"/>
        <w:spacing w:after="240"/>
        <w:jc w:val="both"/>
        <w:rPr>
          <w:rFonts w:ascii="Times New Roman" w:hAnsi="Times New Roman" w:cs="Times New Roman"/>
          <w:sz w:val="28"/>
          <w:szCs w:val="28"/>
          <w:lang w:eastAsia="ru-RU" w:bidi="ar-SA"/>
        </w:rPr>
      </w:pPr>
      <w:r w:rsidRPr="00380133">
        <w:rPr>
          <w:sz w:val="28"/>
          <w:szCs w:val="28"/>
        </w:rPr>
        <w:t xml:space="preserve">  </w:t>
      </w:r>
      <w:r w:rsidR="00380133">
        <w:rPr>
          <w:sz w:val="28"/>
          <w:szCs w:val="28"/>
        </w:rPr>
        <w:t xml:space="preserve">    </w:t>
      </w:r>
      <w:r w:rsidR="00380133" w:rsidRPr="003823EC">
        <w:rPr>
          <w:rFonts w:ascii="Times New Roman" w:hAnsi="Times New Roman" w:cs="Times New Roman"/>
          <w:sz w:val="28"/>
          <w:szCs w:val="28"/>
          <w:lang w:eastAsia="ru-RU" w:bidi="ar-SA"/>
        </w:rPr>
        <w:t>Закрепление и углубление навыков, полученных за время обучения. Расширение диапазона вверх и вниз в соответствии с индивидуальными особенностями каждого ученика</w:t>
      </w:r>
      <w:r w:rsidR="00FC6772" w:rsidRPr="003823EC">
        <w:rPr>
          <w:rFonts w:ascii="Times New Roman" w:hAnsi="Times New Roman" w:cs="Times New Roman"/>
          <w:sz w:val="28"/>
          <w:szCs w:val="28"/>
          <w:lang w:eastAsia="ru-RU" w:bidi="ar-SA"/>
        </w:rPr>
        <w:t xml:space="preserve">. </w:t>
      </w:r>
      <w:r w:rsidR="00380133" w:rsidRPr="003823EC">
        <w:rPr>
          <w:rFonts w:ascii="Times New Roman" w:hAnsi="Times New Roman" w:cs="Times New Roman"/>
          <w:sz w:val="28"/>
          <w:szCs w:val="28"/>
          <w:lang w:eastAsia="ru-RU" w:bidi="ar-SA"/>
        </w:rPr>
        <w:t xml:space="preserve">Практическое знакомство с </w:t>
      </w:r>
      <w:proofErr w:type="spellStart"/>
      <w:r w:rsidR="00380133" w:rsidRPr="003823EC">
        <w:rPr>
          <w:rFonts w:ascii="Times New Roman" w:hAnsi="Times New Roman" w:cs="Times New Roman"/>
          <w:sz w:val="28"/>
          <w:szCs w:val="28"/>
          <w:lang w:eastAsia="ru-RU" w:bidi="ar-SA"/>
        </w:rPr>
        <w:t>вокальнои</w:t>
      </w:r>
      <w:proofErr w:type="spellEnd"/>
      <w:r w:rsidR="00380133" w:rsidRPr="003823EC">
        <w:rPr>
          <w:rFonts w:ascii="Times New Roman" w:hAnsi="Times New Roman" w:cs="Times New Roman"/>
          <w:sz w:val="28"/>
          <w:szCs w:val="28"/>
          <w:lang w:eastAsia="ru-RU" w:bidi="ar-SA"/>
        </w:rPr>
        <w:t xml:space="preserve">̆ </w:t>
      </w:r>
      <w:proofErr w:type="spellStart"/>
      <w:r w:rsidR="00380133" w:rsidRPr="003823EC">
        <w:rPr>
          <w:rFonts w:ascii="Times New Roman" w:hAnsi="Times New Roman" w:cs="Times New Roman"/>
          <w:sz w:val="28"/>
          <w:szCs w:val="28"/>
          <w:lang w:eastAsia="ru-RU" w:bidi="ar-SA"/>
        </w:rPr>
        <w:t>мелизматикои</w:t>
      </w:r>
      <w:proofErr w:type="spellEnd"/>
      <w:r w:rsidR="00380133" w:rsidRPr="003823EC">
        <w:rPr>
          <w:rFonts w:ascii="Times New Roman" w:hAnsi="Times New Roman" w:cs="Times New Roman"/>
          <w:sz w:val="28"/>
          <w:szCs w:val="28"/>
          <w:lang w:eastAsia="ru-RU" w:bidi="ar-SA"/>
        </w:rPr>
        <w:t xml:space="preserve">̆. Изучение мелизмов: форшлаг, мордент, </w:t>
      </w:r>
      <w:proofErr w:type="spellStart"/>
      <w:r w:rsidR="00380133" w:rsidRPr="003823EC">
        <w:rPr>
          <w:rFonts w:ascii="Times New Roman" w:hAnsi="Times New Roman" w:cs="Times New Roman"/>
          <w:sz w:val="28"/>
          <w:szCs w:val="28"/>
          <w:lang w:eastAsia="ru-RU" w:bidi="ar-SA"/>
        </w:rPr>
        <w:t>групетто</w:t>
      </w:r>
      <w:proofErr w:type="spellEnd"/>
      <w:r w:rsidR="00380133" w:rsidRPr="003823EC">
        <w:rPr>
          <w:rFonts w:ascii="Times New Roman" w:hAnsi="Times New Roman" w:cs="Times New Roman"/>
          <w:sz w:val="28"/>
          <w:szCs w:val="28"/>
          <w:lang w:eastAsia="ru-RU" w:bidi="ar-SA"/>
        </w:rPr>
        <w:t xml:space="preserve">. </w:t>
      </w:r>
    </w:p>
    <w:p w14:paraId="4013778A" w14:textId="2FE6D018" w:rsidR="00380133" w:rsidRPr="003823EC" w:rsidRDefault="00380133" w:rsidP="00380133">
      <w:pPr>
        <w:suppressAutoHyphens w:val="0"/>
        <w:autoSpaceDE w:val="0"/>
        <w:autoSpaceDN w:val="0"/>
        <w:adjustRightInd w:val="0"/>
        <w:spacing w:after="240"/>
        <w:jc w:val="both"/>
        <w:rPr>
          <w:rFonts w:ascii="Times" w:hAnsi="Times" w:cs="Times"/>
          <w:sz w:val="28"/>
          <w:szCs w:val="28"/>
          <w:lang w:eastAsia="ru-RU" w:bidi="ar-SA"/>
        </w:rPr>
      </w:pPr>
      <w:r w:rsidRPr="003823EC">
        <w:rPr>
          <w:rFonts w:ascii="Times New Roman" w:hAnsi="Times New Roman" w:cs="Times New Roman"/>
          <w:sz w:val="28"/>
          <w:szCs w:val="28"/>
          <w:lang w:eastAsia="ru-RU" w:bidi="ar-SA"/>
        </w:rPr>
        <w:t xml:space="preserve">      Совершенствование </w:t>
      </w:r>
      <w:proofErr w:type="spellStart"/>
      <w:r w:rsidRPr="003823EC">
        <w:rPr>
          <w:rFonts w:ascii="Times New Roman" w:hAnsi="Times New Roman" w:cs="Times New Roman"/>
          <w:sz w:val="28"/>
          <w:szCs w:val="28"/>
          <w:lang w:eastAsia="ru-RU" w:bidi="ar-SA"/>
        </w:rPr>
        <w:t>вокальнои</w:t>
      </w:r>
      <w:proofErr w:type="spellEnd"/>
      <w:r w:rsidRPr="003823EC">
        <w:rPr>
          <w:rFonts w:ascii="Times New Roman" w:hAnsi="Times New Roman" w:cs="Times New Roman"/>
          <w:sz w:val="28"/>
          <w:szCs w:val="28"/>
          <w:lang w:eastAsia="ru-RU" w:bidi="ar-SA"/>
        </w:rPr>
        <w:t xml:space="preserve">̆ импровизации, спонтанно </w:t>
      </w:r>
      <w:proofErr w:type="spellStart"/>
      <w:r w:rsidRPr="003823EC">
        <w:rPr>
          <w:rFonts w:ascii="Times New Roman" w:hAnsi="Times New Roman" w:cs="Times New Roman"/>
          <w:sz w:val="28"/>
          <w:szCs w:val="28"/>
          <w:lang w:eastAsia="ru-RU" w:bidi="ar-SA"/>
        </w:rPr>
        <w:t>спетои</w:t>
      </w:r>
      <w:proofErr w:type="spellEnd"/>
      <w:r w:rsidRPr="003823EC">
        <w:rPr>
          <w:rFonts w:ascii="Times New Roman" w:hAnsi="Times New Roman" w:cs="Times New Roman"/>
          <w:sz w:val="28"/>
          <w:szCs w:val="28"/>
          <w:lang w:eastAsia="ru-RU" w:bidi="ar-SA"/>
        </w:rPr>
        <w:t xml:space="preserve">̆ или </w:t>
      </w:r>
      <w:proofErr w:type="spellStart"/>
      <w:r w:rsidRPr="003823EC">
        <w:rPr>
          <w:rFonts w:ascii="Times New Roman" w:hAnsi="Times New Roman" w:cs="Times New Roman"/>
          <w:sz w:val="28"/>
          <w:szCs w:val="28"/>
          <w:lang w:eastAsia="ru-RU" w:bidi="ar-SA"/>
        </w:rPr>
        <w:t>сочиненнои</w:t>
      </w:r>
      <w:proofErr w:type="spellEnd"/>
      <w:r w:rsidRPr="003823EC">
        <w:rPr>
          <w:rFonts w:ascii="Times New Roman" w:hAnsi="Times New Roman" w:cs="Times New Roman"/>
          <w:sz w:val="28"/>
          <w:szCs w:val="28"/>
          <w:lang w:eastAsia="ru-RU" w:bidi="ar-SA"/>
        </w:rPr>
        <w:t xml:space="preserve">̆ самостоятельно: разучивание новых слогов, имитация музыкальных инструментов. Работа над исполнительскими качествами и закрепление индивидуальной манеры исполнения. </w:t>
      </w:r>
    </w:p>
    <w:p w14:paraId="40267DCE" w14:textId="1FB5177D" w:rsidR="00380133" w:rsidRPr="00A346C2" w:rsidRDefault="00380133" w:rsidP="00380133">
      <w:pPr>
        <w:pStyle w:val="Style1"/>
        <w:adjustRightInd/>
        <w:jc w:val="both"/>
        <w:rPr>
          <w:sz w:val="28"/>
          <w:szCs w:val="28"/>
          <w:lang w:val="ru-RU"/>
        </w:rPr>
      </w:pPr>
      <w:r>
        <w:rPr>
          <w:sz w:val="28"/>
          <w:szCs w:val="28"/>
          <w:lang w:val="ru-RU"/>
        </w:rPr>
        <w:t xml:space="preserve">    </w:t>
      </w:r>
      <w:r w:rsidRPr="00A346C2">
        <w:rPr>
          <w:sz w:val="28"/>
          <w:szCs w:val="28"/>
          <w:lang w:val="ru-RU"/>
        </w:rPr>
        <w:t xml:space="preserve">На данном этапе обучения должно произойти закрепление динамического стереотипа: вокально-технические и исполнительские навыки должны быть доведены до автоматизма, стать приобретенным рефлексом. Активизируется работа над словом, раскрытием художественного содержания и выявлением стилистических особенностей произведения. </w:t>
      </w:r>
    </w:p>
    <w:p w14:paraId="11F898BD" w14:textId="7C96CC3F" w:rsidR="004D38CA" w:rsidRPr="00A346C2" w:rsidRDefault="004D38CA" w:rsidP="004D38CA">
      <w:pPr>
        <w:pStyle w:val="Style1"/>
        <w:adjustRightInd/>
        <w:rPr>
          <w:sz w:val="28"/>
          <w:szCs w:val="28"/>
          <w:lang w:val="ru-RU"/>
        </w:rPr>
      </w:pPr>
    </w:p>
    <w:p w14:paraId="28E523D1" w14:textId="77777777" w:rsidR="004D38CA" w:rsidRPr="00A346C2" w:rsidRDefault="004D38CA" w:rsidP="004D38CA">
      <w:pPr>
        <w:pStyle w:val="Style1"/>
        <w:adjustRightInd/>
        <w:rPr>
          <w:sz w:val="28"/>
          <w:szCs w:val="28"/>
          <w:lang w:val="ru-RU"/>
        </w:rPr>
      </w:pPr>
    </w:p>
    <w:p w14:paraId="799BCBFC" w14:textId="77777777" w:rsidR="004D38CA" w:rsidRPr="00A346C2" w:rsidRDefault="004D38CA" w:rsidP="004D38CA">
      <w:pPr>
        <w:pStyle w:val="Style1"/>
        <w:adjustRightInd/>
        <w:jc w:val="center"/>
        <w:rPr>
          <w:b/>
          <w:sz w:val="28"/>
          <w:szCs w:val="28"/>
          <w:lang w:val="ru-RU"/>
        </w:rPr>
      </w:pPr>
      <w:r w:rsidRPr="00A346C2">
        <w:rPr>
          <w:b/>
          <w:sz w:val="28"/>
          <w:szCs w:val="28"/>
          <w:lang w:val="ru-RU"/>
        </w:rPr>
        <w:t xml:space="preserve">Объем теоретических знаний, практических умений и навыков </w:t>
      </w:r>
    </w:p>
    <w:p w14:paraId="5F9BC10C" w14:textId="0546FE5A" w:rsidR="004D38CA" w:rsidRPr="00A61DDD" w:rsidRDefault="002D62FA" w:rsidP="00A61DDD">
      <w:pPr>
        <w:pStyle w:val="Style1"/>
        <w:adjustRightInd/>
        <w:jc w:val="center"/>
        <w:rPr>
          <w:b/>
          <w:sz w:val="28"/>
          <w:szCs w:val="28"/>
          <w:lang w:val="ru-RU"/>
        </w:rPr>
      </w:pPr>
      <w:r>
        <w:rPr>
          <w:b/>
          <w:sz w:val="28"/>
          <w:szCs w:val="28"/>
          <w:lang w:val="ru-RU"/>
        </w:rPr>
        <w:t>седьмого</w:t>
      </w:r>
      <w:r w:rsidR="004D38CA" w:rsidRPr="00A346C2">
        <w:rPr>
          <w:b/>
          <w:sz w:val="28"/>
          <w:szCs w:val="28"/>
          <w:lang w:val="ru-RU"/>
        </w:rPr>
        <w:t xml:space="preserve"> года обучения</w:t>
      </w:r>
    </w:p>
    <w:p w14:paraId="7549C0F3" w14:textId="77777777" w:rsidR="00D113B4" w:rsidRDefault="004D38CA" w:rsidP="00CC4B5E">
      <w:pPr>
        <w:pStyle w:val="Style1"/>
        <w:adjustRightInd/>
        <w:jc w:val="both"/>
        <w:rPr>
          <w:sz w:val="28"/>
          <w:szCs w:val="28"/>
          <w:lang w:val="ru-RU"/>
        </w:rPr>
      </w:pPr>
      <w:r w:rsidRPr="00A346C2">
        <w:rPr>
          <w:sz w:val="28"/>
          <w:szCs w:val="28"/>
          <w:lang w:val="ru-RU"/>
        </w:rPr>
        <w:t xml:space="preserve">  </w:t>
      </w:r>
    </w:p>
    <w:p w14:paraId="1FCA86B7" w14:textId="09360596" w:rsidR="00A61DDD" w:rsidRPr="003823EC" w:rsidRDefault="00A61DDD" w:rsidP="00A61DDD">
      <w:pPr>
        <w:suppressAutoHyphens w:val="0"/>
        <w:autoSpaceDE w:val="0"/>
        <w:autoSpaceDN w:val="0"/>
        <w:adjustRightInd w:val="0"/>
        <w:spacing w:after="240"/>
        <w:jc w:val="both"/>
        <w:rPr>
          <w:rFonts w:ascii="Times" w:hAnsi="Times" w:cs="Times"/>
          <w:sz w:val="28"/>
          <w:szCs w:val="28"/>
          <w:lang w:eastAsia="ru-RU" w:bidi="ar-SA"/>
        </w:rPr>
      </w:pPr>
      <w:r w:rsidRPr="00CB1C83">
        <w:rPr>
          <w:rFonts w:ascii="Times New Roman" w:hAnsi="Times New Roman" w:cs="Times New Roman"/>
          <w:sz w:val="28"/>
          <w:szCs w:val="28"/>
          <w:lang w:eastAsia="ru-RU" w:bidi="ar-SA"/>
        </w:rPr>
        <w:t xml:space="preserve">   </w:t>
      </w:r>
      <w:proofErr w:type="gramStart"/>
      <w:r w:rsidRPr="003823EC">
        <w:rPr>
          <w:rFonts w:ascii="Times New Roman" w:hAnsi="Times New Roman" w:cs="Times New Roman"/>
          <w:sz w:val="28"/>
          <w:szCs w:val="28"/>
          <w:lang w:eastAsia="ru-RU" w:bidi="ar-SA"/>
        </w:rPr>
        <w:t xml:space="preserve">В программу седьмого года обучения входит пение вокальных упражнений и </w:t>
      </w:r>
      <w:proofErr w:type="spellStart"/>
      <w:r w:rsidRPr="003823EC">
        <w:rPr>
          <w:rFonts w:ascii="Times New Roman" w:hAnsi="Times New Roman" w:cs="Times New Roman"/>
          <w:sz w:val="28"/>
          <w:szCs w:val="28"/>
          <w:lang w:eastAsia="ru-RU" w:bidi="ar-SA"/>
        </w:rPr>
        <w:t>распевок</w:t>
      </w:r>
      <w:proofErr w:type="spellEnd"/>
      <w:r w:rsidRPr="003823EC">
        <w:rPr>
          <w:rFonts w:ascii="Times New Roman" w:hAnsi="Times New Roman" w:cs="Times New Roman"/>
          <w:sz w:val="28"/>
          <w:szCs w:val="28"/>
          <w:lang w:eastAsia="ru-RU" w:bidi="ar-SA"/>
        </w:rPr>
        <w:t xml:space="preserve"> на разные виды техники, включающих в себя пение всех интервалов, арпеджио мажорных и минорных трезвучий и их обращений, мажорных и минорных пентатоник, септаккордов.</w:t>
      </w:r>
      <w:proofErr w:type="gramEnd"/>
      <w:r w:rsidRPr="003823EC">
        <w:rPr>
          <w:rFonts w:ascii="Times New Roman" w:hAnsi="Times New Roman" w:cs="Times New Roman"/>
          <w:sz w:val="28"/>
          <w:szCs w:val="28"/>
          <w:lang w:eastAsia="ru-RU" w:bidi="ar-SA"/>
        </w:rPr>
        <w:t xml:space="preserve"> Упражнения на закрепление всех </w:t>
      </w:r>
      <w:proofErr w:type="spellStart"/>
      <w:r w:rsidRPr="003823EC">
        <w:rPr>
          <w:rFonts w:ascii="Times New Roman" w:hAnsi="Times New Roman" w:cs="Times New Roman"/>
          <w:sz w:val="28"/>
          <w:szCs w:val="28"/>
          <w:lang w:eastAsia="ru-RU" w:bidi="ar-SA"/>
        </w:rPr>
        <w:t>пройденных</w:t>
      </w:r>
      <w:proofErr w:type="spellEnd"/>
      <w:r w:rsidRPr="003823EC">
        <w:rPr>
          <w:rFonts w:ascii="Times New Roman" w:hAnsi="Times New Roman" w:cs="Times New Roman"/>
          <w:sz w:val="28"/>
          <w:szCs w:val="28"/>
          <w:lang w:eastAsia="ru-RU" w:bidi="ar-SA"/>
        </w:rPr>
        <w:t xml:space="preserve"> вокально-технических навыков, на подвижность и гибкость голоса, выявление тембра, вырабатывание различных динамических оттенков, исполнение мелизмов - форшлагов, </w:t>
      </w:r>
      <w:proofErr w:type="spellStart"/>
      <w:r w:rsidRPr="003823EC">
        <w:rPr>
          <w:rFonts w:ascii="Times New Roman" w:hAnsi="Times New Roman" w:cs="Times New Roman"/>
          <w:sz w:val="28"/>
          <w:szCs w:val="28"/>
          <w:lang w:eastAsia="ru-RU" w:bidi="ar-SA"/>
        </w:rPr>
        <w:t>группето</w:t>
      </w:r>
      <w:proofErr w:type="spellEnd"/>
      <w:r w:rsidRPr="003823EC">
        <w:rPr>
          <w:rFonts w:ascii="Times New Roman" w:hAnsi="Times New Roman" w:cs="Times New Roman"/>
          <w:sz w:val="28"/>
          <w:szCs w:val="28"/>
          <w:lang w:eastAsia="ru-RU" w:bidi="ar-SA"/>
        </w:rPr>
        <w:t xml:space="preserve">, </w:t>
      </w:r>
      <w:proofErr w:type="spellStart"/>
      <w:r w:rsidRPr="003823EC">
        <w:rPr>
          <w:rFonts w:ascii="Times New Roman" w:hAnsi="Times New Roman" w:cs="Times New Roman"/>
          <w:sz w:val="28"/>
          <w:szCs w:val="28"/>
          <w:lang w:eastAsia="ru-RU" w:bidi="ar-SA"/>
        </w:rPr>
        <w:t>пассажеи</w:t>
      </w:r>
      <w:proofErr w:type="spellEnd"/>
      <w:r w:rsidRPr="003823EC">
        <w:rPr>
          <w:rFonts w:ascii="Times New Roman" w:hAnsi="Times New Roman" w:cs="Times New Roman"/>
          <w:sz w:val="28"/>
          <w:szCs w:val="28"/>
          <w:lang w:eastAsia="ru-RU" w:bidi="ar-SA"/>
        </w:rPr>
        <w:t xml:space="preserve">̆. Упражнения для ознакомления учащихся со специфическими приемами: </w:t>
      </w:r>
      <w:proofErr w:type="spellStart"/>
      <w:r w:rsidRPr="003823EC">
        <w:rPr>
          <w:rFonts w:ascii="Times New Roman" w:hAnsi="Times New Roman" w:cs="Times New Roman"/>
          <w:sz w:val="28"/>
          <w:szCs w:val="28"/>
          <w:lang w:eastAsia="ru-RU" w:bidi="ar-SA"/>
        </w:rPr>
        <w:t>опевание</w:t>
      </w:r>
      <w:proofErr w:type="spellEnd"/>
      <w:r w:rsidRPr="003823EC">
        <w:rPr>
          <w:rFonts w:ascii="Times New Roman" w:hAnsi="Times New Roman" w:cs="Times New Roman"/>
          <w:sz w:val="28"/>
          <w:szCs w:val="28"/>
          <w:lang w:eastAsia="ru-RU" w:bidi="ar-SA"/>
        </w:rPr>
        <w:t xml:space="preserve">, </w:t>
      </w:r>
      <w:proofErr w:type="spellStart"/>
      <w:r w:rsidRPr="003823EC">
        <w:rPr>
          <w:rFonts w:ascii="Times New Roman" w:hAnsi="Times New Roman" w:cs="Times New Roman"/>
          <w:sz w:val="28"/>
          <w:szCs w:val="28"/>
          <w:lang w:eastAsia="ru-RU" w:bidi="ar-SA"/>
        </w:rPr>
        <w:t>субтон</w:t>
      </w:r>
      <w:proofErr w:type="spellEnd"/>
      <w:r w:rsidRPr="003823EC">
        <w:rPr>
          <w:rFonts w:ascii="Times New Roman" w:hAnsi="Times New Roman" w:cs="Times New Roman"/>
          <w:sz w:val="28"/>
          <w:szCs w:val="28"/>
          <w:lang w:eastAsia="ru-RU" w:bidi="ar-SA"/>
        </w:rPr>
        <w:t xml:space="preserve">, вибрато, </w:t>
      </w:r>
      <w:proofErr w:type="spellStart"/>
      <w:r w:rsidRPr="003823EC">
        <w:rPr>
          <w:rFonts w:ascii="Times New Roman" w:hAnsi="Times New Roman" w:cs="Times New Roman"/>
          <w:sz w:val="28"/>
          <w:szCs w:val="28"/>
          <w:lang w:eastAsia="ru-RU" w:bidi="ar-SA"/>
        </w:rPr>
        <w:t>прямои</w:t>
      </w:r>
      <w:proofErr w:type="spellEnd"/>
      <w:r w:rsidRPr="003823EC">
        <w:rPr>
          <w:rFonts w:ascii="Times New Roman" w:hAnsi="Times New Roman" w:cs="Times New Roman"/>
          <w:sz w:val="28"/>
          <w:szCs w:val="28"/>
          <w:lang w:eastAsia="ru-RU" w:bidi="ar-SA"/>
        </w:rPr>
        <w:t xml:space="preserve">̆ звук, </w:t>
      </w:r>
      <w:proofErr w:type="spellStart"/>
      <w:r w:rsidRPr="003823EC">
        <w:rPr>
          <w:rFonts w:ascii="Times New Roman" w:hAnsi="Times New Roman" w:cs="Times New Roman"/>
          <w:sz w:val="28"/>
          <w:szCs w:val="28"/>
          <w:lang w:eastAsia="ru-RU" w:bidi="ar-SA"/>
        </w:rPr>
        <w:t>фруллато</w:t>
      </w:r>
      <w:proofErr w:type="spellEnd"/>
      <w:r w:rsidRPr="003823EC">
        <w:rPr>
          <w:rFonts w:ascii="Times New Roman" w:hAnsi="Times New Roman" w:cs="Times New Roman"/>
          <w:sz w:val="28"/>
          <w:szCs w:val="28"/>
          <w:lang w:eastAsia="ru-RU" w:bidi="ar-SA"/>
        </w:rPr>
        <w:t xml:space="preserve">. А также упражнения на инструментальное </w:t>
      </w:r>
      <w:proofErr w:type="spellStart"/>
      <w:r w:rsidRPr="003823EC">
        <w:rPr>
          <w:rFonts w:ascii="Times New Roman" w:hAnsi="Times New Roman" w:cs="Times New Roman"/>
          <w:sz w:val="28"/>
          <w:szCs w:val="28"/>
          <w:lang w:eastAsia="ru-RU" w:bidi="ar-SA"/>
        </w:rPr>
        <w:t>звукоизвлечение</w:t>
      </w:r>
      <w:proofErr w:type="spellEnd"/>
      <w:r w:rsidRPr="003823EC">
        <w:rPr>
          <w:rFonts w:ascii="Times New Roman" w:hAnsi="Times New Roman" w:cs="Times New Roman"/>
          <w:sz w:val="28"/>
          <w:szCs w:val="28"/>
          <w:lang w:eastAsia="ru-RU" w:bidi="ar-SA"/>
        </w:rPr>
        <w:t>, джазовую импровизацию «</w:t>
      </w:r>
      <w:proofErr w:type="spellStart"/>
      <w:r w:rsidRPr="003823EC">
        <w:rPr>
          <w:rFonts w:ascii="Times New Roman" w:hAnsi="Times New Roman" w:cs="Times New Roman"/>
          <w:sz w:val="28"/>
          <w:szCs w:val="28"/>
          <w:lang w:eastAsia="ru-RU" w:bidi="ar-SA"/>
        </w:rPr>
        <w:t>скет</w:t>
      </w:r>
      <w:proofErr w:type="spellEnd"/>
      <w:r w:rsidRPr="003823EC">
        <w:rPr>
          <w:rFonts w:ascii="Times New Roman" w:hAnsi="Times New Roman" w:cs="Times New Roman"/>
          <w:sz w:val="28"/>
          <w:szCs w:val="28"/>
          <w:lang w:eastAsia="ru-RU" w:bidi="ar-SA"/>
        </w:rPr>
        <w:t xml:space="preserve">»: упражнения на слоги, пение с отставанием и опережением, упражнение на развитие свинга, упражнения на фразировку, пение пяти видов септаккордов и ладов. </w:t>
      </w:r>
    </w:p>
    <w:p w14:paraId="19A89979" w14:textId="77777777" w:rsidR="00700FE7" w:rsidRDefault="00700FE7" w:rsidP="00700FE7">
      <w:pPr>
        <w:pStyle w:val="Style1"/>
        <w:adjustRightInd/>
        <w:jc w:val="both"/>
        <w:rPr>
          <w:sz w:val="28"/>
          <w:szCs w:val="28"/>
          <w:u w:val="single"/>
          <w:lang w:val="ru-RU"/>
        </w:rPr>
      </w:pPr>
      <w:r w:rsidRPr="00A71DBE">
        <w:rPr>
          <w:sz w:val="28"/>
          <w:szCs w:val="28"/>
          <w:u w:val="single"/>
          <w:lang w:val="ru-RU"/>
        </w:rPr>
        <w:t>Технический зачёт:</w:t>
      </w:r>
    </w:p>
    <w:p w14:paraId="74148986" w14:textId="77777777" w:rsidR="00700FE7" w:rsidRDefault="00700FE7" w:rsidP="00700FE7">
      <w:pPr>
        <w:pStyle w:val="Style1"/>
        <w:adjustRightInd/>
        <w:jc w:val="both"/>
        <w:rPr>
          <w:sz w:val="28"/>
          <w:szCs w:val="28"/>
          <w:u w:val="single"/>
          <w:lang w:val="ru-RU"/>
        </w:rPr>
      </w:pPr>
    </w:p>
    <w:p w14:paraId="52ECE053" w14:textId="04AD5B19" w:rsidR="00700FE7" w:rsidRDefault="00700FE7" w:rsidP="00700FE7">
      <w:pPr>
        <w:pStyle w:val="Style1"/>
        <w:numPr>
          <w:ilvl w:val="0"/>
          <w:numId w:val="22"/>
        </w:numPr>
        <w:adjustRightInd/>
        <w:jc w:val="both"/>
        <w:rPr>
          <w:sz w:val="28"/>
          <w:szCs w:val="28"/>
          <w:lang w:val="ru-RU"/>
        </w:rPr>
      </w:pPr>
      <w:r>
        <w:rPr>
          <w:sz w:val="28"/>
          <w:szCs w:val="28"/>
          <w:lang w:val="ru-RU"/>
        </w:rPr>
        <w:t xml:space="preserve">Джазовый этюд  (Боб </w:t>
      </w:r>
      <w:proofErr w:type="spellStart"/>
      <w:r>
        <w:rPr>
          <w:sz w:val="28"/>
          <w:szCs w:val="28"/>
          <w:lang w:val="ru-RU"/>
        </w:rPr>
        <w:t>Столофф</w:t>
      </w:r>
      <w:proofErr w:type="spellEnd"/>
      <w:r>
        <w:rPr>
          <w:sz w:val="28"/>
          <w:szCs w:val="28"/>
          <w:lang w:val="ru-RU"/>
        </w:rPr>
        <w:t>)</w:t>
      </w:r>
    </w:p>
    <w:p w14:paraId="53EFEBC9" w14:textId="3C3E2D44" w:rsidR="00700FE7" w:rsidRPr="00700FE7" w:rsidRDefault="00700FE7" w:rsidP="00700FE7">
      <w:pPr>
        <w:pStyle w:val="Style1"/>
        <w:numPr>
          <w:ilvl w:val="0"/>
          <w:numId w:val="22"/>
        </w:numPr>
        <w:adjustRightInd/>
        <w:jc w:val="both"/>
        <w:rPr>
          <w:sz w:val="28"/>
          <w:szCs w:val="28"/>
          <w:lang w:val="ru-RU"/>
        </w:rPr>
      </w:pPr>
      <w:proofErr w:type="spellStart"/>
      <w:r w:rsidRPr="00674451">
        <w:rPr>
          <w:sz w:val="28"/>
          <w:szCs w:val="28"/>
          <w:lang w:val="ru-RU"/>
        </w:rPr>
        <w:t>Звуковедение</w:t>
      </w:r>
      <w:proofErr w:type="spellEnd"/>
      <w:r w:rsidRPr="00674451">
        <w:rPr>
          <w:sz w:val="28"/>
          <w:szCs w:val="28"/>
          <w:lang w:val="ru-RU"/>
        </w:rPr>
        <w:t xml:space="preserve"> по ладам:</w:t>
      </w:r>
    </w:p>
    <w:p w14:paraId="36356858" w14:textId="77777777" w:rsidR="00700FE7" w:rsidRDefault="00700FE7" w:rsidP="00700FE7">
      <w:pPr>
        <w:pStyle w:val="Style1"/>
        <w:numPr>
          <w:ilvl w:val="0"/>
          <w:numId w:val="16"/>
        </w:numPr>
        <w:adjustRightInd/>
        <w:jc w:val="both"/>
        <w:rPr>
          <w:sz w:val="28"/>
          <w:szCs w:val="28"/>
          <w:lang w:val="ru-RU"/>
        </w:rPr>
      </w:pPr>
      <w:proofErr w:type="gramStart"/>
      <w:r>
        <w:rPr>
          <w:sz w:val="28"/>
          <w:szCs w:val="28"/>
          <w:lang w:val="ru-RU"/>
        </w:rPr>
        <w:t>пение всех пройденных ранее ладов в одну-две октавы в умеренном и быстром темпах, штрихами стаккато и легато, прямым и ломаным арпеджио, можно ровными четвертными длительностями или различными ритмическими рисунками.</w:t>
      </w:r>
      <w:proofErr w:type="gramEnd"/>
    </w:p>
    <w:p w14:paraId="39F0C825" w14:textId="21C4BF82" w:rsidR="00700FE7" w:rsidRDefault="00700FE7" w:rsidP="00700FE7">
      <w:pPr>
        <w:pStyle w:val="Style1"/>
        <w:numPr>
          <w:ilvl w:val="0"/>
          <w:numId w:val="22"/>
        </w:numPr>
        <w:adjustRightInd/>
        <w:jc w:val="both"/>
        <w:rPr>
          <w:sz w:val="28"/>
          <w:szCs w:val="28"/>
          <w:lang w:val="ru-RU"/>
        </w:rPr>
      </w:pPr>
      <w:r>
        <w:rPr>
          <w:sz w:val="28"/>
          <w:szCs w:val="28"/>
          <w:lang w:val="ru-RU"/>
        </w:rPr>
        <w:t xml:space="preserve">Работа с джазовым стандартом (вокальная аранжировка темы, чтение и игра аккордов по </w:t>
      </w:r>
      <w:proofErr w:type="spellStart"/>
      <w:r>
        <w:rPr>
          <w:sz w:val="28"/>
          <w:szCs w:val="28"/>
          <w:lang w:val="ru-RU"/>
        </w:rPr>
        <w:t>цифровке</w:t>
      </w:r>
      <w:proofErr w:type="spellEnd"/>
      <w:r>
        <w:rPr>
          <w:sz w:val="28"/>
          <w:szCs w:val="28"/>
          <w:lang w:val="ru-RU"/>
        </w:rPr>
        <w:t xml:space="preserve">, подготовленная и спонтанная импровизация, </w:t>
      </w:r>
      <w:r>
        <w:rPr>
          <w:sz w:val="28"/>
          <w:szCs w:val="28"/>
          <w:lang w:val="ru-RU"/>
        </w:rPr>
        <w:lastRenderedPageBreak/>
        <w:t>исполнение под собственный аккомпанемент)</w:t>
      </w:r>
    </w:p>
    <w:p w14:paraId="385B6A70" w14:textId="77777777" w:rsidR="00700FE7" w:rsidRDefault="00700FE7" w:rsidP="00A61DDD">
      <w:pPr>
        <w:pStyle w:val="Style1"/>
        <w:adjustRightInd/>
        <w:ind w:left="1080"/>
        <w:jc w:val="both"/>
        <w:rPr>
          <w:sz w:val="28"/>
          <w:szCs w:val="28"/>
          <w:lang w:val="ru-RU"/>
        </w:rPr>
      </w:pPr>
    </w:p>
    <w:p w14:paraId="1475EFF6" w14:textId="77777777" w:rsidR="00D113B4" w:rsidRDefault="00D113B4" w:rsidP="00D113B4">
      <w:pPr>
        <w:pStyle w:val="Style1"/>
        <w:adjustRightInd/>
        <w:jc w:val="both"/>
        <w:rPr>
          <w:sz w:val="28"/>
          <w:szCs w:val="28"/>
          <w:u w:val="single"/>
          <w:lang w:val="ru-RU"/>
        </w:rPr>
      </w:pPr>
      <w:r w:rsidRPr="00674451">
        <w:rPr>
          <w:sz w:val="28"/>
          <w:szCs w:val="28"/>
          <w:u w:val="single"/>
          <w:lang w:val="ru-RU"/>
        </w:rPr>
        <w:t>Музыкальные произведения:</w:t>
      </w:r>
      <w:r>
        <w:rPr>
          <w:sz w:val="28"/>
          <w:szCs w:val="28"/>
          <w:u w:val="single"/>
          <w:lang w:val="ru-RU"/>
        </w:rPr>
        <w:t xml:space="preserve"> </w:t>
      </w:r>
    </w:p>
    <w:p w14:paraId="0B83766E" w14:textId="77777777" w:rsidR="00D113B4" w:rsidRDefault="00D113B4" w:rsidP="00D113B4">
      <w:pPr>
        <w:pStyle w:val="Style1"/>
        <w:adjustRightInd/>
        <w:jc w:val="both"/>
        <w:rPr>
          <w:sz w:val="28"/>
          <w:szCs w:val="28"/>
          <w:u w:val="single"/>
          <w:lang w:val="ru-RU"/>
        </w:rPr>
      </w:pPr>
    </w:p>
    <w:p w14:paraId="11379C64" w14:textId="547253AF" w:rsidR="00485A9F" w:rsidRPr="00485A9F" w:rsidRDefault="00485A9F" w:rsidP="00485A9F">
      <w:pPr>
        <w:pStyle w:val="ae"/>
        <w:numPr>
          <w:ilvl w:val="0"/>
          <w:numId w:val="16"/>
        </w:numPr>
        <w:spacing w:line="360" w:lineRule="auto"/>
        <w:rPr>
          <w:rFonts w:ascii="Times New Roman" w:hAnsi="Times New Roman" w:cs="Times New Roman"/>
          <w:sz w:val="28"/>
          <w:szCs w:val="28"/>
        </w:rPr>
      </w:pPr>
      <w:r w:rsidRPr="00485A9F">
        <w:rPr>
          <w:rFonts w:ascii="Times New Roman" w:hAnsi="Times New Roman" w:cs="Times New Roman"/>
          <w:sz w:val="28"/>
          <w:szCs w:val="28"/>
        </w:rPr>
        <w:t>ария из оперы или романс,</w:t>
      </w:r>
    </w:p>
    <w:p w14:paraId="1D84B2A0" w14:textId="77777777" w:rsidR="00485A9F" w:rsidRDefault="00485A9F" w:rsidP="00485A9F">
      <w:pPr>
        <w:pStyle w:val="ae"/>
        <w:numPr>
          <w:ilvl w:val="0"/>
          <w:numId w:val="16"/>
        </w:numPr>
        <w:spacing w:line="360" w:lineRule="auto"/>
        <w:rPr>
          <w:rFonts w:ascii="Times New Roman" w:hAnsi="Times New Roman" w:cs="Times New Roman"/>
          <w:sz w:val="28"/>
          <w:szCs w:val="28"/>
        </w:rPr>
      </w:pPr>
      <w:r w:rsidRPr="00485A9F">
        <w:rPr>
          <w:rFonts w:ascii="Times New Roman" w:hAnsi="Times New Roman" w:cs="Times New Roman"/>
          <w:sz w:val="28"/>
          <w:szCs w:val="28"/>
        </w:rPr>
        <w:t>отечественная популярная песня,</w:t>
      </w:r>
    </w:p>
    <w:p w14:paraId="3AAF3E9D" w14:textId="77777777" w:rsidR="00485A9F" w:rsidRDefault="00485A9F" w:rsidP="00485A9F">
      <w:pPr>
        <w:pStyle w:val="ae"/>
        <w:numPr>
          <w:ilvl w:val="0"/>
          <w:numId w:val="16"/>
        </w:numPr>
        <w:spacing w:line="360" w:lineRule="auto"/>
        <w:rPr>
          <w:rFonts w:ascii="Times New Roman" w:hAnsi="Times New Roman" w:cs="Times New Roman"/>
          <w:sz w:val="28"/>
          <w:szCs w:val="28"/>
        </w:rPr>
      </w:pPr>
      <w:r w:rsidRPr="00485A9F">
        <w:rPr>
          <w:rFonts w:ascii="Times New Roman" w:hAnsi="Times New Roman" w:cs="Times New Roman"/>
          <w:sz w:val="28"/>
          <w:szCs w:val="28"/>
        </w:rPr>
        <w:t xml:space="preserve">зарубежная песня (поп, рок, диско, </w:t>
      </w:r>
      <w:proofErr w:type="spellStart"/>
      <w:r w:rsidRPr="00485A9F">
        <w:rPr>
          <w:rFonts w:ascii="Times New Roman" w:hAnsi="Times New Roman" w:cs="Times New Roman"/>
          <w:sz w:val="28"/>
          <w:szCs w:val="28"/>
        </w:rPr>
        <w:t>фанк</w:t>
      </w:r>
      <w:proofErr w:type="spellEnd"/>
      <w:r w:rsidRPr="00485A9F">
        <w:rPr>
          <w:rFonts w:ascii="Times New Roman" w:hAnsi="Times New Roman" w:cs="Times New Roman"/>
          <w:sz w:val="28"/>
          <w:szCs w:val="28"/>
        </w:rPr>
        <w:t xml:space="preserve">, ритм-энд-блюз, </w:t>
      </w:r>
      <w:proofErr w:type="spellStart"/>
      <w:r w:rsidRPr="00485A9F">
        <w:rPr>
          <w:rFonts w:ascii="Times New Roman" w:hAnsi="Times New Roman" w:cs="Times New Roman"/>
          <w:sz w:val="28"/>
          <w:szCs w:val="28"/>
        </w:rPr>
        <w:t>соул</w:t>
      </w:r>
      <w:proofErr w:type="spellEnd"/>
      <w:r w:rsidRPr="00485A9F">
        <w:rPr>
          <w:rFonts w:ascii="Times New Roman" w:hAnsi="Times New Roman" w:cs="Times New Roman"/>
          <w:sz w:val="28"/>
          <w:szCs w:val="28"/>
        </w:rPr>
        <w:t>)</w:t>
      </w:r>
    </w:p>
    <w:p w14:paraId="2480FA17" w14:textId="77777777" w:rsidR="00485A9F" w:rsidRDefault="00485A9F" w:rsidP="00485A9F">
      <w:pPr>
        <w:pStyle w:val="ae"/>
        <w:numPr>
          <w:ilvl w:val="0"/>
          <w:numId w:val="16"/>
        </w:numPr>
        <w:spacing w:line="360" w:lineRule="auto"/>
        <w:rPr>
          <w:rFonts w:ascii="Times New Roman" w:hAnsi="Times New Roman" w:cs="Times New Roman"/>
          <w:sz w:val="28"/>
          <w:szCs w:val="28"/>
        </w:rPr>
      </w:pPr>
      <w:r w:rsidRPr="00485A9F">
        <w:rPr>
          <w:rFonts w:ascii="Times New Roman" w:hAnsi="Times New Roman" w:cs="Times New Roman"/>
          <w:sz w:val="28"/>
          <w:szCs w:val="28"/>
        </w:rPr>
        <w:t>джазовый стандарт (баллада, медиум свинг, би-</w:t>
      </w:r>
      <w:proofErr w:type="spellStart"/>
      <w:r w:rsidRPr="00485A9F">
        <w:rPr>
          <w:rFonts w:ascii="Times New Roman" w:hAnsi="Times New Roman" w:cs="Times New Roman"/>
          <w:sz w:val="28"/>
          <w:szCs w:val="28"/>
        </w:rPr>
        <w:t>боп</w:t>
      </w:r>
      <w:proofErr w:type="spellEnd"/>
      <w:r w:rsidRPr="00485A9F">
        <w:rPr>
          <w:rFonts w:ascii="Times New Roman" w:hAnsi="Times New Roman" w:cs="Times New Roman"/>
          <w:sz w:val="28"/>
          <w:szCs w:val="28"/>
        </w:rPr>
        <w:t xml:space="preserve">, </w:t>
      </w:r>
      <w:proofErr w:type="gramStart"/>
      <w:r w:rsidRPr="00485A9F">
        <w:rPr>
          <w:rFonts w:ascii="Times New Roman" w:hAnsi="Times New Roman" w:cs="Times New Roman"/>
          <w:sz w:val="28"/>
          <w:szCs w:val="28"/>
        </w:rPr>
        <w:t>босса-нова</w:t>
      </w:r>
      <w:proofErr w:type="gramEnd"/>
      <w:r w:rsidRPr="00485A9F">
        <w:rPr>
          <w:rFonts w:ascii="Times New Roman" w:hAnsi="Times New Roman" w:cs="Times New Roman"/>
          <w:sz w:val="28"/>
          <w:szCs w:val="28"/>
        </w:rPr>
        <w:t>)</w:t>
      </w:r>
    </w:p>
    <w:p w14:paraId="56B3932A" w14:textId="77777777" w:rsidR="00485A9F" w:rsidRDefault="00485A9F" w:rsidP="00485A9F">
      <w:pPr>
        <w:pStyle w:val="ae"/>
        <w:numPr>
          <w:ilvl w:val="0"/>
          <w:numId w:val="16"/>
        </w:numPr>
        <w:spacing w:line="360" w:lineRule="auto"/>
        <w:rPr>
          <w:rFonts w:ascii="Times New Roman" w:hAnsi="Times New Roman" w:cs="Times New Roman"/>
          <w:sz w:val="28"/>
          <w:szCs w:val="28"/>
        </w:rPr>
      </w:pPr>
      <w:r w:rsidRPr="00485A9F">
        <w:rPr>
          <w:rFonts w:ascii="Times New Roman" w:hAnsi="Times New Roman" w:cs="Times New Roman"/>
          <w:sz w:val="28"/>
          <w:szCs w:val="28"/>
        </w:rPr>
        <w:t>инструментальный джаз</w:t>
      </w:r>
    </w:p>
    <w:p w14:paraId="199B4807" w14:textId="4221A25A" w:rsidR="00485A9F" w:rsidRDefault="00485A9F" w:rsidP="00485A9F">
      <w:pPr>
        <w:pStyle w:val="ae"/>
        <w:numPr>
          <w:ilvl w:val="0"/>
          <w:numId w:val="16"/>
        </w:numPr>
        <w:spacing w:line="360" w:lineRule="auto"/>
        <w:rPr>
          <w:rFonts w:ascii="Times New Roman" w:hAnsi="Times New Roman" w:cs="Times New Roman"/>
          <w:sz w:val="28"/>
          <w:szCs w:val="28"/>
        </w:rPr>
      </w:pPr>
      <w:r w:rsidRPr="00485A9F">
        <w:rPr>
          <w:rFonts w:ascii="Times New Roman" w:hAnsi="Times New Roman" w:cs="Times New Roman"/>
          <w:sz w:val="28"/>
          <w:szCs w:val="28"/>
        </w:rPr>
        <w:t>песня собственного сочинения</w:t>
      </w:r>
    </w:p>
    <w:p w14:paraId="69D73EDE" w14:textId="77777777" w:rsidR="00FC6772" w:rsidRPr="00485A9F" w:rsidRDefault="00FC6772" w:rsidP="00FC6772">
      <w:pPr>
        <w:pStyle w:val="ae"/>
        <w:spacing w:line="360" w:lineRule="auto"/>
        <w:rPr>
          <w:rFonts w:ascii="Times New Roman" w:hAnsi="Times New Roman" w:cs="Times New Roman"/>
          <w:sz w:val="28"/>
          <w:szCs w:val="28"/>
        </w:rPr>
      </w:pPr>
    </w:p>
    <w:p w14:paraId="12BC4ACC" w14:textId="1A3ED151" w:rsidR="004D38CA" w:rsidRPr="003823EC" w:rsidRDefault="004D38CA" w:rsidP="00BE7E4D">
      <w:pPr>
        <w:suppressAutoHyphens w:val="0"/>
        <w:autoSpaceDE w:val="0"/>
        <w:autoSpaceDN w:val="0"/>
        <w:adjustRightInd w:val="0"/>
        <w:spacing w:after="240"/>
        <w:rPr>
          <w:rFonts w:ascii="Times New Roman" w:hAnsi="Times New Roman" w:cs="Times New Roman"/>
          <w:sz w:val="28"/>
          <w:szCs w:val="28"/>
          <w:lang w:eastAsia="ru-RU" w:bidi="ar-SA"/>
        </w:rPr>
      </w:pPr>
      <w:r w:rsidRPr="00FC6772">
        <w:rPr>
          <w:rFonts w:ascii="Times New Roman" w:hAnsi="Times New Roman" w:cs="Times New Roman"/>
          <w:sz w:val="28"/>
          <w:szCs w:val="28"/>
        </w:rPr>
        <w:t xml:space="preserve"> </w:t>
      </w:r>
      <w:r w:rsidR="00FC6772">
        <w:rPr>
          <w:rFonts w:ascii="Times New Roman" w:hAnsi="Times New Roman" w:cs="Times New Roman"/>
          <w:sz w:val="28"/>
          <w:szCs w:val="28"/>
        </w:rPr>
        <w:t xml:space="preserve"> </w:t>
      </w:r>
      <w:r w:rsidRPr="00FC6772">
        <w:rPr>
          <w:rFonts w:ascii="Times New Roman" w:hAnsi="Times New Roman" w:cs="Times New Roman"/>
          <w:sz w:val="28"/>
          <w:szCs w:val="28"/>
        </w:rPr>
        <w:t xml:space="preserve"> В течение учебного года учащийся должен разучит</w:t>
      </w:r>
      <w:r w:rsidR="00D113B4" w:rsidRPr="00FC6772">
        <w:rPr>
          <w:rFonts w:ascii="Times New Roman" w:hAnsi="Times New Roman" w:cs="Times New Roman"/>
          <w:sz w:val="28"/>
          <w:szCs w:val="28"/>
        </w:rPr>
        <w:t xml:space="preserve">ь и отработать </w:t>
      </w:r>
      <w:r w:rsidR="002D62FA" w:rsidRPr="00FC6772">
        <w:rPr>
          <w:rFonts w:ascii="Times New Roman" w:hAnsi="Times New Roman" w:cs="Times New Roman"/>
          <w:sz w:val="28"/>
          <w:szCs w:val="28"/>
        </w:rPr>
        <w:t>8</w:t>
      </w:r>
      <w:r w:rsidRPr="00FC6772">
        <w:rPr>
          <w:rFonts w:ascii="Times New Roman" w:hAnsi="Times New Roman" w:cs="Times New Roman"/>
          <w:sz w:val="28"/>
          <w:szCs w:val="28"/>
        </w:rPr>
        <w:t xml:space="preserve"> вокальных произведений различного характера и содержания. </w:t>
      </w:r>
      <w:r w:rsidR="00FC6772" w:rsidRPr="00FC6772">
        <w:rPr>
          <w:rFonts w:ascii="Times New Roman" w:hAnsi="Times New Roman" w:cs="Times New Roman"/>
          <w:sz w:val="28"/>
          <w:szCs w:val="28"/>
        </w:rPr>
        <w:t xml:space="preserve">Репертуар подбирается на усмотрение преподавателя </w:t>
      </w:r>
      <w:r w:rsidR="00FC6772" w:rsidRPr="003823EC">
        <w:rPr>
          <w:rFonts w:ascii="Times New Roman" w:hAnsi="Times New Roman" w:cs="Times New Roman"/>
          <w:sz w:val="28"/>
          <w:szCs w:val="28"/>
          <w:lang w:eastAsia="ru-RU" w:bidi="ar-SA"/>
        </w:rPr>
        <w:t xml:space="preserve">с </w:t>
      </w:r>
      <w:proofErr w:type="spellStart"/>
      <w:proofErr w:type="gramStart"/>
      <w:r w:rsidR="00FC6772" w:rsidRPr="003823EC">
        <w:rPr>
          <w:rFonts w:ascii="Times New Roman" w:hAnsi="Times New Roman" w:cs="Times New Roman"/>
          <w:sz w:val="28"/>
          <w:szCs w:val="28"/>
          <w:lang w:eastAsia="ru-RU" w:bidi="ar-SA"/>
        </w:rPr>
        <w:t>учётом</w:t>
      </w:r>
      <w:proofErr w:type="spellEnd"/>
      <w:proofErr w:type="gramEnd"/>
      <w:r w:rsidR="00FC6772" w:rsidRPr="003823EC">
        <w:rPr>
          <w:rFonts w:ascii="Times New Roman" w:hAnsi="Times New Roman" w:cs="Times New Roman"/>
          <w:sz w:val="28"/>
          <w:szCs w:val="28"/>
          <w:lang w:eastAsia="ru-RU" w:bidi="ar-SA"/>
        </w:rPr>
        <w:t xml:space="preserve"> </w:t>
      </w:r>
      <w:proofErr w:type="spellStart"/>
      <w:r w:rsidR="00FC6772" w:rsidRPr="003823EC">
        <w:rPr>
          <w:rFonts w:ascii="Times New Roman" w:hAnsi="Times New Roman" w:cs="Times New Roman"/>
          <w:sz w:val="28"/>
          <w:szCs w:val="28"/>
          <w:lang w:eastAsia="ru-RU" w:bidi="ar-SA"/>
        </w:rPr>
        <w:t>музыкальнои</w:t>
      </w:r>
      <w:proofErr w:type="spellEnd"/>
      <w:r w:rsidR="00FC6772" w:rsidRPr="003823EC">
        <w:rPr>
          <w:rFonts w:ascii="Times New Roman" w:hAnsi="Times New Roman" w:cs="Times New Roman"/>
          <w:sz w:val="28"/>
          <w:szCs w:val="28"/>
          <w:lang w:eastAsia="ru-RU" w:bidi="ar-SA"/>
        </w:rPr>
        <w:t xml:space="preserve">̆ и </w:t>
      </w:r>
      <w:proofErr w:type="spellStart"/>
      <w:r w:rsidR="00FC6772" w:rsidRPr="003823EC">
        <w:rPr>
          <w:rFonts w:ascii="Times New Roman" w:hAnsi="Times New Roman" w:cs="Times New Roman"/>
          <w:sz w:val="28"/>
          <w:szCs w:val="28"/>
          <w:lang w:eastAsia="ru-RU" w:bidi="ar-SA"/>
        </w:rPr>
        <w:t>вокальнои</w:t>
      </w:r>
      <w:proofErr w:type="spellEnd"/>
      <w:r w:rsidR="00FC6772" w:rsidRPr="003823EC">
        <w:rPr>
          <w:rFonts w:ascii="Times New Roman" w:hAnsi="Times New Roman" w:cs="Times New Roman"/>
          <w:sz w:val="28"/>
          <w:szCs w:val="28"/>
          <w:lang w:eastAsia="ru-RU" w:bidi="ar-SA"/>
        </w:rPr>
        <w:t>̆ подготовки каждого ученика.</w:t>
      </w:r>
    </w:p>
    <w:p w14:paraId="5C8E40E9" w14:textId="77777777" w:rsidR="004D38CA" w:rsidRPr="00A346C2" w:rsidRDefault="004D38CA" w:rsidP="004D38CA">
      <w:pPr>
        <w:pStyle w:val="Style1"/>
        <w:adjustRightInd/>
        <w:jc w:val="center"/>
        <w:rPr>
          <w:b/>
          <w:sz w:val="28"/>
          <w:szCs w:val="28"/>
          <w:lang w:val="ru-RU"/>
        </w:rPr>
      </w:pPr>
      <w:r w:rsidRPr="00A346C2">
        <w:rPr>
          <w:b/>
          <w:sz w:val="28"/>
          <w:szCs w:val="28"/>
          <w:lang w:val="ru-RU"/>
        </w:rPr>
        <w:t>Текущий и промежуточный контроль</w:t>
      </w:r>
    </w:p>
    <w:p w14:paraId="585D0B73" w14:textId="77777777" w:rsidR="004D38CA" w:rsidRPr="00A346C2" w:rsidRDefault="004D38CA" w:rsidP="00CC4B5E">
      <w:pPr>
        <w:pStyle w:val="Style1"/>
        <w:adjustRightInd/>
        <w:jc w:val="both"/>
        <w:rPr>
          <w:sz w:val="28"/>
          <w:szCs w:val="28"/>
          <w:lang w:val="ru-RU"/>
        </w:rPr>
      </w:pPr>
    </w:p>
    <w:p w14:paraId="2156B138" w14:textId="77777777" w:rsidR="00EF0EC0" w:rsidRDefault="00CF228E" w:rsidP="00EF0EC0">
      <w:pPr>
        <w:suppressAutoHyphens w:val="0"/>
        <w:autoSpaceDE w:val="0"/>
        <w:autoSpaceDN w:val="0"/>
        <w:adjustRightInd w:val="0"/>
        <w:spacing w:after="240"/>
        <w:rPr>
          <w:rFonts w:ascii="Times New Roman" w:hAnsi="Times New Roman" w:cs="Times New Roman"/>
          <w:sz w:val="28"/>
          <w:szCs w:val="28"/>
        </w:rPr>
      </w:pPr>
      <w:r>
        <w:rPr>
          <w:rFonts w:ascii="Times New Roman" w:hAnsi="Times New Roman" w:cs="Times New Roman"/>
          <w:sz w:val="28"/>
          <w:szCs w:val="28"/>
        </w:rPr>
        <w:t xml:space="preserve">    В</w:t>
      </w:r>
      <w:r w:rsidR="004D38CA" w:rsidRPr="00630D6B">
        <w:rPr>
          <w:rFonts w:ascii="Times New Roman" w:hAnsi="Times New Roman" w:cs="Times New Roman"/>
          <w:sz w:val="28"/>
          <w:szCs w:val="28"/>
        </w:rPr>
        <w:t xml:space="preserve"> конце первого полугод</w:t>
      </w:r>
      <w:r w:rsidR="00D36BD0" w:rsidRPr="00630D6B">
        <w:rPr>
          <w:rFonts w:ascii="Times New Roman" w:hAnsi="Times New Roman" w:cs="Times New Roman"/>
          <w:sz w:val="28"/>
          <w:szCs w:val="28"/>
        </w:rPr>
        <w:t>ия учащийся должен исполнить 2</w:t>
      </w:r>
      <w:r w:rsidR="004D38CA" w:rsidRPr="00630D6B">
        <w:rPr>
          <w:rFonts w:ascii="Times New Roman" w:hAnsi="Times New Roman" w:cs="Times New Roman"/>
          <w:sz w:val="28"/>
          <w:szCs w:val="28"/>
        </w:rPr>
        <w:t xml:space="preserve"> произведения</w:t>
      </w:r>
      <w:r w:rsidR="00D36BD0" w:rsidRPr="00630D6B">
        <w:rPr>
          <w:rFonts w:ascii="Times New Roman" w:hAnsi="Times New Roman" w:cs="Times New Roman"/>
          <w:sz w:val="28"/>
          <w:szCs w:val="28"/>
        </w:rPr>
        <w:t xml:space="preserve"> на выбор</w:t>
      </w:r>
      <w:r w:rsidR="00EF0EC0">
        <w:rPr>
          <w:rFonts w:ascii="Times New Roman" w:hAnsi="Times New Roman" w:cs="Times New Roman"/>
          <w:sz w:val="28"/>
          <w:szCs w:val="28"/>
        </w:rPr>
        <w:t>, например</w:t>
      </w:r>
      <w:r w:rsidR="004D38CA" w:rsidRPr="00630D6B">
        <w:rPr>
          <w:rFonts w:ascii="Times New Roman" w:hAnsi="Times New Roman" w:cs="Times New Roman"/>
          <w:sz w:val="28"/>
          <w:szCs w:val="28"/>
        </w:rPr>
        <w:t xml:space="preserve">: </w:t>
      </w:r>
      <w:r w:rsidR="00EF0EC0">
        <w:rPr>
          <w:rFonts w:ascii="Times New Roman" w:hAnsi="Times New Roman" w:cs="Times New Roman"/>
          <w:sz w:val="28"/>
          <w:szCs w:val="28"/>
        </w:rPr>
        <w:t xml:space="preserve">отечественная популярная песня и джазовый стандарт </w:t>
      </w:r>
      <w:r w:rsidR="00EF0EC0" w:rsidRPr="00485A9F">
        <w:rPr>
          <w:rFonts w:ascii="Times New Roman" w:hAnsi="Times New Roman" w:cs="Times New Roman"/>
          <w:sz w:val="28"/>
          <w:szCs w:val="28"/>
        </w:rPr>
        <w:t>(баллада, медиум свинг, би-</w:t>
      </w:r>
      <w:proofErr w:type="spellStart"/>
      <w:r w:rsidR="00EF0EC0" w:rsidRPr="00485A9F">
        <w:rPr>
          <w:rFonts w:ascii="Times New Roman" w:hAnsi="Times New Roman" w:cs="Times New Roman"/>
          <w:sz w:val="28"/>
          <w:szCs w:val="28"/>
        </w:rPr>
        <w:t>боп</w:t>
      </w:r>
      <w:proofErr w:type="spellEnd"/>
      <w:r w:rsidR="00EF0EC0" w:rsidRPr="00485A9F">
        <w:rPr>
          <w:rFonts w:ascii="Times New Roman" w:hAnsi="Times New Roman" w:cs="Times New Roman"/>
          <w:sz w:val="28"/>
          <w:szCs w:val="28"/>
        </w:rPr>
        <w:t xml:space="preserve">, </w:t>
      </w:r>
      <w:proofErr w:type="gramStart"/>
      <w:r w:rsidR="00EF0EC0" w:rsidRPr="00485A9F">
        <w:rPr>
          <w:rFonts w:ascii="Times New Roman" w:hAnsi="Times New Roman" w:cs="Times New Roman"/>
          <w:sz w:val="28"/>
          <w:szCs w:val="28"/>
        </w:rPr>
        <w:t>босса-нова</w:t>
      </w:r>
      <w:proofErr w:type="gramEnd"/>
      <w:r w:rsidR="00EF0EC0" w:rsidRPr="00485A9F">
        <w:rPr>
          <w:rFonts w:ascii="Times New Roman" w:hAnsi="Times New Roman" w:cs="Times New Roman"/>
          <w:sz w:val="28"/>
          <w:szCs w:val="28"/>
        </w:rPr>
        <w:t>)</w:t>
      </w:r>
      <w:r w:rsidR="00EF0EC0">
        <w:rPr>
          <w:rFonts w:ascii="Times New Roman" w:hAnsi="Times New Roman" w:cs="Times New Roman"/>
          <w:sz w:val="28"/>
          <w:szCs w:val="28"/>
        </w:rPr>
        <w:t>.</w:t>
      </w:r>
      <w:r w:rsidR="00EF0EC0" w:rsidRPr="003823EC">
        <w:rPr>
          <w:rFonts w:ascii="Times New Roman" w:hAnsi="Times New Roman" w:cs="Times New Roman"/>
          <w:sz w:val="28"/>
          <w:szCs w:val="28"/>
          <w:lang w:eastAsia="ru-RU" w:bidi="ar-SA"/>
        </w:rPr>
        <w:t xml:space="preserve"> </w:t>
      </w:r>
      <w:r>
        <w:rPr>
          <w:rFonts w:ascii="Times New Roman" w:hAnsi="Times New Roman" w:cs="Times New Roman"/>
          <w:sz w:val="28"/>
          <w:szCs w:val="28"/>
        </w:rPr>
        <w:t>В</w:t>
      </w:r>
      <w:r w:rsidR="004D38CA" w:rsidRPr="00630D6B">
        <w:rPr>
          <w:rFonts w:ascii="Times New Roman" w:hAnsi="Times New Roman" w:cs="Times New Roman"/>
          <w:sz w:val="28"/>
          <w:szCs w:val="28"/>
        </w:rPr>
        <w:t xml:space="preserve"> конце второго полугод</w:t>
      </w:r>
      <w:r w:rsidR="00D36BD0" w:rsidRPr="00630D6B">
        <w:rPr>
          <w:rFonts w:ascii="Times New Roman" w:hAnsi="Times New Roman" w:cs="Times New Roman"/>
          <w:sz w:val="28"/>
          <w:szCs w:val="28"/>
        </w:rPr>
        <w:t>ия учащийся должен исполнить 2</w:t>
      </w:r>
      <w:r w:rsidR="004D38CA" w:rsidRPr="00630D6B">
        <w:rPr>
          <w:rFonts w:ascii="Times New Roman" w:hAnsi="Times New Roman" w:cs="Times New Roman"/>
          <w:sz w:val="28"/>
          <w:szCs w:val="28"/>
        </w:rPr>
        <w:t xml:space="preserve"> </w:t>
      </w:r>
      <w:r w:rsidR="00B22622" w:rsidRPr="00630D6B">
        <w:rPr>
          <w:rFonts w:ascii="Times New Roman" w:hAnsi="Times New Roman" w:cs="Times New Roman"/>
          <w:sz w:val="28"/>
          <w:szCs w:val="28"/>
        </w:rPr>
        <w:t xml:space="preserve">разнохарактерных </w:t>
      </w:r>
      <w:r w:rsidR="004D38CA" w:rsidRPr="00630D6B">
        <w:rPr>
          <w:rFonts w:ascii="Times New Roman" w:hAnsi="Times New Roman" w:cs="Times New Roman"/>
          <w:sz w:val="28"/>
          <w:szCs w:val="28"/>
        </w:rPr>
        <w:t>произведения</w:t>
      </w:r>
      <w:r w:rsidR="00630D6B">
        <w:rPr>
          <w:rFonts w:ascii="Times New Roman" w:hAnsi="Times New Roman" w:cs="Times New Roman"/>
          <w:sz w:val="28"/>
          <w:szCs w:val="28"/>
        </w:rPr>
        <w:t>, например:</w:t>
      </w:r>
      <w:r w:rsidR="00582AB3" w:rsidRPr="00630D6B">
        <w:rPr>
          <w:rFonts w:ascii="Times New Roman" w:hAnsi="Times New Roman" w:cs="Times New Roman"/>
          <w:sz w:val="28"/>
          <w:szCs w:val="28"/>
        </w:rPr>
        <w:t xml:space="preserve"> </w:t>
      </w:r>
      <w:r w:rsidR="00EF0EC0">
        <w:rPr>
          <w:rFonts w:ascii="Times New Roman" w:hAnsi="Times New Roman" w:cs="Times New Roman"/>
          <w:sz w:val="28"/>
          <w:szCs w:val="28"/>
        </w:rPr>
        <w:t xml:space="preserve">ария из оперы и </w:t>
      </w:r>
      <w:r w:rsidR="00EF0EC0" w:rsidRPr="00485A9F">
        <w:rPr>
          <w:rFonts w:ascii="Times New Roman" w:hAnsi="Times New Roman" w:cs="Times New Roman"/>
          <w:sz w:val="28"/>
          <w:szCs w:val="28"/>
        </w:rPr>
        <w:t xml:space="preserve">зарубежная песня (поп, рок, диско, </w:t>
      </w:r>
      <w:proofErr w:type="spellStart"/>
      <w:r w:rsidR="00EF0EC0" w:rsidRPr="00485A9F">
        <w:rPr>
          <w:rFonts w:ascii="Times New Roman" w:hAnsi="Times New Roman" w:cs="Times New Roman"/>
          <w:sz w:val="28"/>
          <w:szCs w:val="28"/>
        </w:rPr>
        <w:t>фанк</w:t>
      </w:r>
      <w:proofErr w:type="spellEnd"/>
      <w:r w:rsidR="00EF0EC0" w:rsidRPr="00485A9F">
        <w:rPr>
          <w:rFonts w:ascii="Times New Roman" w:hAnsi="Times New Roman" w:cs="Times New Roman"/>
          <w:sz w:val="28"/>
          <w:szCs w:val="28"/>
        </w:rPr>
        <w:t xml:space="preserve">, ритм-энд-блюз, </w:t>
      </w:r>
      <w:proofErr w:type="spellStart"/>
      <w:r w:rsidR="00EF0EC0" w:rsidRPr="00485A9F">
        <w:rPr>
          <w:rFonts w:ascii="Times New Roman" w:hAnsi="Times New Roman" w:cs="Times New Roman"/>
          <w:sz w:val="28"/>
          <w:szCs w:val="28"/>
        </w:rPr>
        <w:t>соул</w:t>
      </w:r>
      <w:proofErr w:type="spellEnd"/>
      <w:r w:rsidR="00EF0EC0" w:rsidRPr="00485A9F">
        <w:rPr>
          <w:rFonts w:ascii="Times New Roman" w:hAnsi="Times New Roman" w:cs="Times New Roman"/>
          <w:sz w:val="28"/>
          <w:szCs w:val="28"/>
        </w:rPr>
        <w:t>)</w:t>
      </w:r>
    </w:p>
    <w:p w14:paraId="5CB05A65" w14:textId="1967F0C0" w:rsidR="00FC6772" w:rsidRPr="0009691A" w:rsidRDefault="004D38CA" w:rsidP="0009691A">
      <w:pPr>
        <w:suppressAutoHyphens w:val="0"/>
        <w:autoSpaceDE w:val="0"/>
        <w:autoSpaceDN w:val="0"/>
        <w:adjustRightInd w:val="0"/>
        <w:spacing w:after="240"/>
        <w:jc w:val="center"/>
        <w:rPr>
          <w:rFonts w:ascii="Times New Roman" w:hAnsi="Times New Roman" w:cs="Times New Roman"/>
          <w:b/>
          <w:sz w:val="28"/>
          <w:szCs w:val="28"/>
        </w:rPr>
      </w:pPr>
      <w:r w:rsidRPr="00EF0EC0">
        <w:rPr>
          <w:rFonts w:ascii="Times New Roman" w:hAnsi="Times New Roman" w:cs="Times New Roman"/>
          <w:b/>
          <w:sz w:val="28"/>
          <w:szCs w:val="28"/>
        </w:rPr>
        <w:t>Методические рекомендации</w:t>
      </w:r>
    </w:p>
    <w:p w14:paraId="76551BEB" w14:textId="5BD8EA49" w:rsidR="00FC6772" w:rsidRDefault="00FC6772" w:rsidP="00FC6772">
      <w:pPr>
        <w:jc w:val="both"/>
        <w:rPr>
          <w:rFonts w:ascii="Times" w:hAnsi="Times" w:cs="Times New Roman"/>
          <w:sz w:val="20"/>
          <w:lang w:eastAsia="ru-RU" w:bidi="ar-SA"/>
        </w:rPr>
      </w:pPr>
      <w:r w:rsidRPr="003823EC">
        <w:rPr>
          <w:rFonts w:ascii="Times New Roman" w:hAnsi="Times New Roman" w:cs="Times New Roman"/>
          <w:sz w:val="28"/>
          <w:szCs w:val="28"/>
          <w:lang w:eastAsia="ru-RU" w:bidi="ar-SA"/>
        </w:rPr>
        <w:t xml:space="preserve">   </w:t>
      </w:r>
      <w:r>
        <w:rPr>
          <w:rFonts w:ascii="Times New Roman" w:hAnsi="Times New Roman" w:cs="Times New Roman"/>
          <w:sz w:val="28"/>
          <w:szCs w:val="28"/>
          <w:shd w:val="clear" w:color="auto" w:fill="FFFFFF"/>
          <w:lang w:eastAsia="ru-RU" w:bidi="ar-SA"/>
        </w:rPr>
        <w:t xml:space="preserve">    </w:t>
      </w:r>
      <w:r w:rsidRPr="00EE11A2">
        <w:rPr>
          <w:rFonts w:ascii="Times New Roman" w:hAnsi="Times New Roman" w:cs="Times New Roman"/>
          <w:sz w:val="28"/>
          <w:szCs w:val="28"/>
          <w:shd w:val="clear" w:color="auto" w:fill="FFFFFF"/>
          <w:lang w:eastAsia="ru-RU" w:bidi="ar-SA"/>
        </w:rPr>
        <w:t xml:space="preserve">Мелизмы в вокале — это высокотехничные </w:t>
      </w:r>
      <w:proofErr w:type="spellStart"/>
      <w:r w:rsidRPr="00EE11A2">
        <w:rPr>
          <w:rFonts w:ascii="Times New Roman" w:hAnsi="Times New Roman" w:cs="Times New Roman"/>
          <w:sz w:val="28"/>
          <w:szCs w:val="28"/>
          <w:shd w:val="clear" w:color="auto" w:fill="FFFFFF"/>
          <w:lang w:eastAsia="ru-RU" w:bidi="ar-SA"/>
        </w:rPr>
        <w:t>опевания</w:t>
      </w:r>
      <w:proofErr w:type="spellEnd"/>
      <w:r w:rsidRPr="00EE11A2">
        <w:rPr>
          <w:rFonts w:ascii="Times New Roman" w:hAnsi="Times New Roman" w:cs="Times New Roman"/>
          <w:sz w:val="28"/>
          <w:szCs w:val="28"/>
          <w:shd w:val="clear" w:color="auto" w:fill="FFFFFF"/>
          <w:lang w:eastAsia="ru-RU" w:bidi="ar-SA"/>
        </w:rPr>
        <w:t xml:space="preserve">, мелодическое украшение звука не меняющее темп песни. В отличие от традиционной (силлабической) певческой манеры, в </w:t>
      </w:r>
      <w:proofErr w:type="spellStart"/>
      <w:r w:rsidRPr="00EE11A2">
        <w:rPr>
          <w:rFonts w:ascii="Times New Roman" w:hAnsi="Times New Roman" w:cs="Times New Roman"/>
          <w:sz w:val="28"/>
          <w:szCs w:val="28"/>
          <w:shd w:val="clear" w:color="auto" w:fill="FFFFFF"/>
          <w:lang w:eastAsia="ru-RU" w:bidi="ar-SA"/>
        </w:rPr>
        <w:t>мелизматике</w:t>
      </w:r>
      <w:proofErr w:type="spellEnd"/>
      <w:r w:rsidRPr="00EE11A2">
        <w:rPr>
          <w:rFonts w:ascii="Times New Roman" w:hAnsi="Times New Roman" w:cs="Times New Roman"/>
          <w:sz w:val="28"/>
          <w:szCs w:val="28"/>
          <w:shd w:val="clear" w:color="auto" w:fill="FFFFFF"/>
          <w:lang w:eastAsia="ru-RU" w:bidi="ar-SA"/>
        </w:rPr>
        <w:t xml:space="preserve"> на каждый слог вашей песни приходится сразу несколько нот.</w:t>
      </w:r>
      <w:r>
        <w:rPr>
          <w:rFonts w:ascii="Times New Roman" w:hAnsi="Times New Roman" w:cs="Times New Roman"/>
          <w:sz w:val="28"/>
          <w:szCs w:val="28"/>
          <w:shd w:val="clear" w:color="auto" w:fill="FFFFFF"/>
          <w:lang w:eastAsia="ru-RU" w:bidi="ar-SA"/>
        </w:rPr>
        <w:t xml:space="preserve"> П</w:t>
      </w:r>
      <w:r w:rsidRPr="00EE11A2">
        <w:rPr>
          <w:rFonts w:ascii="Times New Roman" w:hAnsi="Times New Roman" w:cs="Times New Roman"/>
          <w:sz w:val="28"/>
          <w:szCs w:val="28"/>
          <w:shd w:val="clear" w:color="auto" w:fill="FFFFFF"/>
          <w:lang w:eastAsia="ru-RU" w:bidi="ar-SA"/>
        </w:rPr>
        <w:t>ение</w:t>
      </w:r>
      <w:r>
        <w:rPr>
          <w:rFonts w:ascii="Times New Roman" w:hAnsi="Times New Roman" w:cs="Times New Roman"/>
          <w:sz w:val="28"/>
          <w:szCs w:val="28"/>
          <w:shd w:val="clear" w:color="auto" w:fill="FFFFFF"/>
          <w:lang w:eastAsia="ru-RU" w:bidi="ar-SA"/>
        </w:rPr>
        <w:t xml:space="preserve"> с мелизмами</w:t>
      </w:r>
      <w:r w:rsidRPr="00EE11A2">
        <w:rPr>
          <w:rFonts w:ascii="Times New Roman" w:hAnsi="Times New Roman" w:cs="Times New Roman"/>
          <w:sz w:val="28"/>
          <w:szCs w:val="28"/>
          <w:shd w:val="clear" w:color="auto" w:fill="FFFFFF"/>
          <w:lang w:eastAsia="ru-RU" w:bidi="ar-SA"/>
        </w:rPr>
        <w:t xml:space="preserve"> широко распространено в современной западной популярной музыке. Вокальная орнаментика раскрывается во вс</w:t>
      </w:r>
      <w:r w:rsidR="00696248">
        <w:rPr>
          <w:rFonts w:ascii="Times New Roman" w:hAnsi="Times New Roman" w:cs="Times New Roman"/>
          <w:sz w:val="28"/>
          <w:szCs w:val="28"/>
          <w:shd w:val="clear" w:color="auto" w:fill="FFFFFF"/>
          <w:lang w:eastAsia="ru-RU" w:bidi="ar-SA"/>
        </w:rPr>
        <w:t xml:space="preserve">ей красоте в стилях </w:t>
      </w:r>
      <w:proofErr w:type="spellStart"/>
      <w:r w:rsidR="00696248">
        <w:rPr>
          <w:rFonts w:ascii="Times New Roman" w:hAnsi="Times New Roman" w:cs="Times New Roman"/>
          <w:sz w:val="28"/>
          <w:szCs w:val="28"/>
          <w:shd w:val="clear" w:color="auto" w:fill="FFFFFF"/>
          <w:lang w:eastAsia="ru-RU" w:bidi="ar-SA"/>
        </w:rPr>
        <w:t>соул</w:t>
      </w:r>
      <w:proofErr w:type="spellEnd"/>
      <w:r w:rsidR="00696248">
        <w:rPr>
          <w:rFonts w:ascii="Times New Roman" w:hAnsi="Times New Roman" w:cs="Times New Roman"/>
          <w:sz w:val="28"/>
          <w:szCs w:val="28"/>
          <w:shd w:val="clear" w:color="auto" w:fill="FFFFFF"/>
          <w:lang w:eastAsia="ru-RU" w:bidi="ar-SA"/>
        </w:rPr>
        <w:t xml:space="preserve"> и ритм-энд-</w:t>
      </w:r>
      <w:r w:rsidRPr="00EE11A2">
        <w:rPr>
          <w:rFonts w:ascii="Times New Roman" w:hAnsi="Times New Roman" w:cs="Times New Roman"/>
          <w:sz w:val="28"/>
          <w:szCs w:val="28"/>
          <w:shd w:val="clear" w:color="auto" w:fill="FFFFFF"/>
          <w:lang w:eastAsia="ru-RU" w:bidi="ar-SA"/>
        </w:rPr>
        <w:t>блюзе. Терминология там несколько другая: «</w:t>
      </w:r>
      <w:proofErr w:type="spellStart"/>
      <w:r w:rsidRPr="00EE11A2">
        <w:rPr>
          <w:rFonts w:ascii="Times New Roman" w:hAnsi="Times New Roman" w:cs="Times New Roman"/>
          <w:sz w:val="28"/>
          <w:szCs w:val="28"/>
          <w:shd w:val="clear" w:color="auto" w:fill="FFFFFF"/>
          <w:lang w:eastAsia="ru-RU" w:bidi="ar-SA"/>
        </w:rPr>
        <w:t>runs</w:t>
      </w:r>
      <w:proofErr w:type="spellEnd"/>
      <w:r w:rsidRPr="00EE11A2">
        <w:rPr>
          <w:rFonts w:ascii="Times New Roman" w:hAnsi="Times New Roman" w:cs="Times New Roman"/>
          <w:sz w:val="28"/>
          <w:szCs w:val="28"/>
          <w:shd w:val="clear" w:color="auto" w:fill="FFFFFF"/>
          <w:lang w:eastAsia="ru-RU" w:bidi="ar-SA"/>
        </w:rPr>
        <w:t>» (пробежки, разбежки), «</w:t>
      </w:r>
      <w:proofErr w:type="spellStart"/>
      <w:r w:rsidRPr="00EE11A2">
        <w:rPr>
          <w:rFonts w:ascii="Times New Roman" w:hAnsi="Times New Roman" w:cs="Times New Roman"/>
          <w:sz w:val="28"/>
          <w:szCs w:val="28"/>
          <w:shd w:val="clear" w:color="auto" w:fill="FFFFFF"/>
          <w:lang w:eastAsia="ru-RU" w:bidi="ar-SA"/>
        </w:rPr>
        <w:t>riffs</w:t>
      </w:r>
      <w:proofErr w:type="spellEnd"/>
      <w:r w:rsidRPr="00EE11A2">
        <w:rPr>
          <w:rFonts w:ascii="Times New Roman" w:hAnsi="Times New Roman" w:cs="Times New Roman"/>
          <w:sz w:val="28"/>
          <w:szCs w:val="28"/>
          <w:shd w:val="clear" w:color="auto" w:fill="FFFFFF"/>
          <w:lang w:eastAsia="ru-RU" w:bidi="ar-SA"/>
        </w:rPr>
        <w:t>» (</w:t>
      </w:r>
      <w:proofErr w:type="spellStart"/>
      <w:r w:rsidRPr="00EE11A2">
        <w:rPr>
          <w:rFonts w:ascii="Times New Roman" w:hAnsi="Times New Roman" w:cs="Times New Roman"/>
          <w:sz w:val="28"/>
          <w:szCs w:val="28"/>
          <w:shd w:val="clear" w:color="auto" w:fill="FFFFFF"/>
          <w:lang w:eastAsia="ru-RU" w:bidi="ar-SA"/>
        </w:rPr>
        <w:t>риффы</w:t>
      </w:r>
      <w:proofErr w:type="spellEnd"/>
      <w:r w:rsidRPr="00EE11A2">
        <w:rPr>
          <w:rFonts w:ascii="Times New Roman" w:hAnsi="Times New Roman" w:cs="Times New Roman"/>
          <w:sz w:val="28"/>
          <w:szCs w:val="28"/>
          <w:shd w:val="clear" w:color="auto" w:fill="FFFFFF"/>
          <w:lang w:eastAsia="ru-RU" w:bidi="ar-SA"/>
        </w:rPr>
        <w:t>), «</w:t>
      </w:r>
      <w:proofErr w:type="spellStart"/>
      <w:r w:rsidRPr="00EE11A2">
        <w:rPr>
          <w:rFonts w:ascii="Times New Roman" w:hAnsi="Times New Roman" w:cs="Times New Roman"/>
          <w:sz w:val="28"/>
          <w:szCs w:val="28"/>
          <w:shd w:val="clear" w:color="auto" w:fill="FFFFFF"/>
          <w:lang w:eastAsia="ru-RU" w:bidi="ar-SA"/>
        </w:rPr>
        <w:t>curls</w:t>
      </w:r>
      <w:proofErr w:type="spellEnd"/>
      <w:r w:rsidRPr="00EE11A2">
        <w:rPr>
          <w:rFonts w:ascii="Times New Roman" w:hAnsi="Times New Roman" w:cs="Times New Roman"/>
          <w:sz w:val="28"/>
          <w:szCs w:val="28"/>
          <w:shd w:val="clear" w:color="auto" w:fill="FFFFFF"/>
          <w:lang w:eastAsia="ru-RU" w:bidi="ar-SA"/>
        </w:rPr>
        <w:t>» (завитки, локоны), «</w:t>
      </w:r>
      <w:proofErr w:type="spellStart"/>
      <w:r w:rsidRPr="00EE11A2">
        <w:rPr>
          <w:rFonts w:ascii="Times New Roman" w:hAnsi="Times New Roman" w:cs="Times New Roman"/>
          <w:sz w:val="28"/>
          <w:szCs w:val="28"/>
          <w:shd w:val="clear" w:color="auto" w:fill="FFFFFF"/>
          <w:lang w:eastAsia="ru-RU" w:bidi="ar-SA"/>
        </w:rPr>
        <w:t>loops</w:t>
      </w:r>
      <w:proofErr w:type="spellEnd"/>
      <w:r w:rsidRPr="00EE11A2">
        <w:rPr>
          <w:rFonts w:ascii="Times New Roman" w:hAnsi="Times New Roman" w:cs="Times New Roman"/>
          <w:sz w:val="28"/>
          <w:szCs w:val="28"/>
          <w:shd w:val="clear" w:color="auto" w:fill="FFFFFF"/>
          <w:lang w:eastAsia="ru-RU" w:bidi="ar-SA"/>
        </w:rPr>
        <w:t>» (петли, витки). </w:t>
      </w:r>
    </w:p>
    <w:p w14:paraId="7488C89A" w14:textId="3A1CFCC2" w:rsidR="00FC6772" w:rsidRPr="00FC6772" w:rsidRDefault="0098656C" w:rsidP="00FC6772">
      <w:pPr>
        <w:jc w:val="both"/>
        <w:rPr>
          <w:rFonts w:ascii="Times" w:hAnsi="Times" w:cs="Times New Roman"/>
          <w:sz w:val="20"/>
          <w:lang w:eastAsia="ru-RU" w:bidi="ar-SA"/>
        </w:rPr>
      </w:pPr>
      <w:r w:rsidRPr="003823EC">
        <w:rPr>
          <w:rFonts w:ascii="Times New Roman" w:hAnsi="Times New Roman" w:cs="Times New Roman"/>
          <w:sz w:val="28"/>
          <w:szCs w:val="28"/>
          <w:lang w:eastAsia="ru-RU" w:bidi="ar-SA"/>
        </w:rPr>
        <w:t xml:space="preserve">   </w:t>
      </w:r>
    </w:p>
    <w:p w14:paraId="6BACBBE1" w14:textId="2BA0E769" w:rsidR="00FC6772" w:rsidRPr="003823EC" w:rsidRDefault="00FC6772" w:rsidP="0098656C">
      <w:pPr>
        <w:suppressAutoHyphens w:val="0"/>
        <w:autoSpaceDE w:val="0"/>
        <w:autoSpaceDN w:val="0"/>
        <w:adjustRightInd w:val="0"/>
        <w:spacing w:after="240"/>
        <w:jc w:val="both"/>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 xml:space="preserve">   </w:t>
      </w:r>
      <w:r w:rsidR="00696248" w:rsidRPr="003823EC">
        <w:rPr>
          <w:rFonts w:ascii="Times New Roman" w:hAnsi="Times New Roman" w:cs="Times New Roman"/>
          <w:sz w:val="28"/>
          <w:szCs w:val="28"/>
          <w:lang w:eastAsia="ru-RU" w:bidi="ar-SA"/>
        </w:rPr>
        <w:t xml:space="preserve"> </w:t>
      </w:r>
      <w:proofErr w:type="spellStart"/>
      <w:proofErr w:type="gramStart"/>
      <w:r w:rsidR="0098656C" w:rsidRPr="003823EC">
        <w:rPr>
          <w:rFonts w:ascii="Times New Roman" w:hAnsi="Times New Roman" w:cs="Times New Roman"/>
          <w:sz w:val="28"/>
          <w:szCs w:val="28"/>
          <w:lang w:eastAsia="ru-RU" w:bidi="ar-SA"/>
        </w:rPr>
        <w:t>Углублённое</w:t>
      </w:r>
      <w:proofErr w:type="spellEnd"/>
      <w:proofErr w:type="gramEnd"/>
      <w:r w:rsidR="0098656C" w:rsidRPr="003823EC">
        <w:rPr>
          <w:rFonts w:ascii="Times New Roman" w:hAnsi="Times New Roman" w:cs="Times New Roman"/>
          <w:sz w:val="28"/>
          <w:szCs w:val="28"/>
          <w:lang w:eastAsia="ru-RU" w:bidi="ar-SA"/>
        </w:rPr>
        <w:t xml:space="preserve"> усовершенствование навыков пения в различных направлениях </w:t>
      </w:r>
      <w:proofErr w:type="spellStart"/>
      <w:r w:rsidR="0098656C" w:rsidRPr="003823EC">
        <w:rPr>
          <w:rFonts w:ascii="Times New Roman" w:hAnsi="Times New Roman" w:cs="Times New Roman"/>
          <w:sz w:val="28"/>
          <w:szCs w:val="28"/>
          <w:lang w:eastAsia="ru-RU" w:bidi="ar-SA"/>
        </w:rPr>
        <w:t>эстрадно-джазовои</w:t>
      </w:r>
      <w:proofErr w:type="spellEnd"/>
      <w:r w:rsidR="0098656C" w:rsidRPr="003823EC">
        <w:rPr>
          <w:rFonts w:ascii="Times New Roman" w:hAnsi="Times New Roman" w:cs="Times New Roman"/>
          <w:sz w:val="28"/>
          <w:szCs w:val="28"/>
          <w:lang w:eastAsia="ru-RU" w:bidi="ar-SA"/>
        </w:rPr>
        <w:t xml:space="preserve">̆ музыки. Работа над совершенствованием </w:t>
      </w:r>
      <w:proofErr w:type="spellStart"/>
      <w:r w:rsidR="0098656C" w:rsidRPr="003823EC">
        <w:rPr>
          <w:rFonts w:ascii="Times New Roman" w:hAnsi="Times New Roman" w:cs="Times New Roman"/>
          <w:sz w:val="28"/>
          <w:szCs w:val="28"/>
          <w:lang w:eastAsia="ru-RU" w:bidi="ar-SA"/>
        </w:rPr>
        <w:t>индивидуальнои</w:t>
      </w:r>
      <w:proofErr w:type="spellEnd"/>
      <w:r w:rsidR="0098656C" w:rsidRPr="003823EC">
        <w:rPr>
          <w:rFonts w:ascii="Times New Roman" w:hAnsi="Times New Roman" w:cs="Times New Roman"/>
          <w:sz w:val="28"/>
          <w:szCs w:val="28"/>
          <w:lang w:eastAsia="ru-RU" w:bidi="ar-SA"/>
        </w:rPr>
        <w:t xml:space="preserve">̆ манеры исполнения. Работа </w:t>
      </w:r>
      <w:proofErr w:type="gramStart"/>
      <w:r w:rsidR="0098656C" w:rsidRPr="003823EC">
        <w:rPr>
          <w:rFonts w:ascii="Times New Roman" w:hAnsi="Times New Roman" w:cs="Times New Roman"/>
          <w:sz w:val="28"/>
          <w:szCs w:val="28"/>
          <w:lang w:eastAsia="ru-RU" w:bidi="ar-SA"/>
        </w:rPr>
        <w:t>над</w:t>
      </w:r>
      <w:proofErr w:type="gramEnd"/>
      <w:r w:rsidR="0098656C" w:rsidRPr="003823EC">
        <w:rPr>
          <w:rFonts w:ascii="Times New Roman" w:hAnsi="Times New Roman" w:cs="Times New Roman"/>
          <w:sz w:val="28"/>
          <w:szCs w:val="28"/>
          <w:lang w:eastAsia="ru-RU" w:bidi="ar-SA"/>
        </w:rPr>
        <w:t xml:space="preserve"> максимально </w:t>
      </w:r>
      <w:proofErr w:type="spellStart"/>
      <w:r w:rsidR="0098656C" w:rsidRPr="003823EC">
        <w:rPr>
          <w:rFonts w:ascii="Times New Roman" w:hAnsi="Times New Roman" w:cs="Times New Roman"/>
          <w:sz w:val="28"/>
          <w:szCs w:val="28"/>
          <w:lang w:eastAsia="ru-RU" w:bidi="ar-SA"/>
        </w:rPr>
        <w:t>точнои</w:t>
      </w:r>
      <w:proofErr w:type="spellEnd"/>
      <w:r w:rsidR="0098656C" w:rsidRPr="003823EC">
        <w:rPr>
          <w:rFonts w:ascii="Times New Roman" w:hAnsi="Times New Roman" w:cs="Times New Roman"/>
          <w:sz w:val="28"/>
          <w:szCs w:val="28"/>
          <w:lang w:eastAsia="ru-RU" w:bidi="ar-SA"/>
        </w:rPr>
        <w:t xml:space="preserve">̆ </w:t>
      </w:r>
      <w:proofErr w:type="spellStart"/>
      <w:r w:rsidR="0098656C" w:rsidRPr="003823EC">
        <w:rPr>
          <w:rFonts w:ascii="Times New Roman" w:hAnsi="Times New Roman" w:cs="Times New Roman"/>
          <w:sz w:val="28"/>
          <w:szCs w:val="28"/>
          <w:lang w:eastAsia="ru-RU" w:bidi="ar-SA"/>
        </w:rPr>
        <w:t>передачеи</w:t>
      </w:r>
      <w:proofErr w:type="spellEnd"/>
      <w:r w:rsidR="0098656C" w:rsidRPr="003823EC">
        <w:rPr>
          <w:rFonts w:ascii="Times New Roman" w:hAnsi="Times New Roman" w:cs="Times New Roman"/>
          <w:sz w:val="28"/>
          <w:szCs w:val="28"/>
          <w:lang w:eastAsia="ru-RU" w:bidi="ar-SA"/>
        </w:rPr>
        <w:t xml:space="preserve">̆ </w:t>
      </w:r>
      <w:proofErr w:type="spellStart"/>
      <w:r w:rsidR="0098656C" w:rsidRPr="003823EC">
        <w:rPr>
          <w:rFonts w:ascii="Times New Roman" w:hAnsi="Times New Roman" w:cs="Times New Roman"/>
          <w:sz w:val="28"/>
          <w:szCs w:val="28"/>
          <w:lang w:eastAsia="ru-RU" w:bidi="ar-SA"/>
        </w:rPr>
        <w:t>художественнои</w:t>
      </w:r>
      <w:proofErr w:type="spellEnd"/>
      <w:r w:rsidR="0098656C" w:rsidRPr="003823EC">
        <w:rPr>
          <w:rFonts w:ascii="Times New Roman" w:hAnsi="Times New Roman" w:cs="Times New Roman"/>
          <w:sz w:val="28"/>
          <w:szCs w:val="28"/>
          <w:lang w:eastAsia="ru-RU" w:bidi="ar-SA"/>
        </w:rPr>
        <w:t xml:space="preserve">̆ и </w:t>
      </w:r>
      <w:proofErr w:type="spellStart"/>
      <w:r w:rsidR="0098656C" w:rsidRPr="003823EC">
        <w:rPr>
          <w:rFonts w:ascii="Times New Roman" w:hAnsi="Times New Roman" w:cs="Times New Roman"/>
          <w:sz w:val="28"/>
          <w:szCs w:val="28"/>
          <w:lang w:eastAsia="ru-RU" w:bidi="ar-SA"/>
        </w:rPr>
        <w:t>эмоциональнои</w:t>
      </w:r>
      <w:proofErr w:type="spellEnd"/>
      <w:r w:rsidR="0098656C" w:rsidRPr="003823EC">
        <w:rPr>
          <w:rFonts w:ascii="Times New Roman" w:hAnsi="Times New Roman" w:cs="Times New Roman"/>
          <w:sz w:val="28"/>
          <w:szCs w:val="28"/>
          <w:lang w:eastAsia="ru-RU" w:bidi="ar-SA"/>
        </w:rPr>
        <w:t xml:space="preserve">̆ </w:t>
      </w:r>
      <w:proofErr w:type="spellStart"/>
      <w:r w:rsidR="0098656C" w:rsidRPr="003823EC">
        <w:rPr>
          <w:rFonts w:ascii="Times New Roman" w:hAnsi="Times New Roman" w:cs="Times New Roman"/>
          <w:sz w:val="28"/>
          <w:szCs w:val="28"/>
          <w:lang w:eastAsia="ru-RU" w:bidi="ar-SA"/>
        </w:rPr>
        <w:t>составляющеи</w:t>
      </w:r>
      <w:proofErr w:type="spellEnd"/>
      <w:r w:rsidR="0098656C" w:rsidRPr="003823EC">
        <w:rPr>
          <w:rFonts w:ascii="Times New Roman" w:hAnsi="Times New Roman" w:cs="Times New Roman"/>
          <w:sz w:val="28"/>
          <w:szCs w:val="28"/>
          <w:lang w:eastAsia="ru-RU" w:bidi="ar-SA"/>
        </w:rPr>
        <w:t xml:space="preserve">̆ музыкального произведения. Совершенствование артистизма и сценического поведения. </w:t>
      </w:r>
    </w:p>
    <w:p w14:paraId="37EA6A74" w14:textId="77777777" w:rsidR="0098656C" w:rsidRPr="003823EC" w:rsidRDefault="0098656C" w:rsidP="0098656C">
      <w:pPr>
        <w:pStyle w:val="Style1"/>
        <w:adjustRightInd/>
        <w:jc w:val="both"/>
        <w:rPr>
          <w:sz w:val="28"/>
          <w:szCs w:val="28"/>
          <w:lang w:val="ru-RU"/>
        </w:rPr>
      </w:pPr>
      <w:r w:rsidRPr="003823EC">
        <w:rPr>
          <w:sz w:val="28"/>
          <w:szCs w:val="28"/>
          <w:lang w:val="ru-RU"/>
        </w:rPr>
        <w:t xml:space="preserve">   В седьмом классе чаще всего обучаются учащиеся, которые целенаправленно готовятся к поступлению в профессиональную образовательную организацию.</w:t>
      </w:r>
    </w:p>
    <w:p w14:paraId="396D60A7" w14:textId="3702B5E3" w:rsidR="0098656C" w:rsidRPr="00A346C2" w:rsidRDefault="0098656C" w:rsidP="0098656C">
      <w:pPr>
        <w:pStyle w:val="Style1"/>
        <w:adjustRightInd/>
        <w:jc w:val="both"/>
        <w:rPr>
          <w:sz w:val="28"/>
          <w:szCs w:val="28"/>
          <w:lang w:val="ru-RU"/>
        </w:rPr>
      </w:pPr>
      <w:r w:rsidRPr="00A346C2">
        <w:rPr>
          <w:sz w:val="28"/>
          <w:szCs w:val="28"/>
          <w:lang w:val="ru-RU"/>
        </w:rPr>
        <w:t xml:space="preserve">Произведения выпускной программы должны быть подобраны так, чтобы </w:t>
      </w:r>
      <w:r w:rsidRPr="00A346C2">
        <w:rPr>
          <w:sz w:val="28"/>
          <w:szCs w:val="28"/>
          <w:lang w:val="ru-RU"/>
        </w:rPr>
        <w:lastRenderedPageBreak/>
        <w:t xml:space="preserve">учащийся смог показать свои исполнительские возможности: диапазон голоса, тембр, динамику, умение двигаться, держаться на сцене. Вместе с тем, желательно показать умение выпускника ориентироваться в различных жанрах </w:t>
      </w:r>
      <w:proofErr w:type="spellStart"/>
      <w:r w:rsidRPr="00A346C2">
        <w:rPr>
          <w:sz w:val="28"/>
          <w:szCs w:val="28"/>
          <w:lang w:val="ru-RU"/>
        </w:rPr>
        <w:t>эстрадно</w:t>
      </w:r>
      <w:proofErr w:type="spellEnd"/>
      <w:r w:rsidRPr="00A346C2">
        <w:rPr>
          <w:sz w:val="28"/>
          <w:szCs w:val="28"/>
          <w:lang w:val="ru-RU"/>
        </w:rPr>
        <w:t xml:space="preserve">-джазовой музыки. </w:t>
      </w:r>
    </w:p>
    <w:p w14:paraId="4E8B13BB" w14:textId="2CCE59C2" w:rsidR="004D38CA" w:rsidRPr="003823EC" w:rsidRDefault="004D38CA" w:rsidP="0098656C">
      <w:pPr>
        <w:suppressAutoHyphens w:val="0"/>
        <w:autoSpaceDE w:val="0"/>
        <w:autoSpaceDN w:val="0"/>
        <w:adjustRightInd w:val="0"/>
        <w:spacing w:after="240"/>
        <w:jc w:val="both"/>
        <w:rPr>
          <w:rFonts w:ascii="Times" w:hAnsi="Times" w:cs="Times"/>
          <w:sz w:val="28"/>
          <w:szCs w:val="28"/>
          <w:lang w:eastAsia="ru-RU" w:bidi="ar-SA"/>
        </w:rPr>
      </w:pPr>
    </w:p>
    <w:p w14:paraId="4880CE7D" w14:textId="77777777" w:rsidR="0006167E" w:rsidRPr="00A346C2" w:rsidRDefault="0006167E" w:rsidP="0006167E">
      <w:pPr>
        <w:pStyle w:val="Style1"/>
        <w:adjustRightInd/>
        <w:jc w:val="center"/>
        <w:rPr>
          <w:b/>
          <w:sz w:val="28"/>
          <w:szCs w:val="28"/>
          <w:lang w:val="ru-RU"/>
        </w:rPr>
      </w:pPr>
      <w:r w:rsidRPr="00A346C2">
        <w:rPr>
          <w:b/>
          <w:sz w:val="28"/>
          <w:szCs w:val="28"/>
          <w:lang w:val="ru-RU"/>
        </w:rPr>
        <w:t>Примерный репертуарный список</w:t>
      </w:r>
    </w:p>
    <w:p w14:paraId="107E7E49" w14:textId="77777777" w:rsidR="0006167E" w:rsidRPr="00A346C2" w:rsidRDefault="0006167E" w:rsidP="004D38CA">
      <w:pPr>
        <w:pStyle w:val="Style1"/>
        <w:adjustRightInd/>
        <w:rPr>
          <w:sz w:val="28"/>
          <w:szCs w:val="28"/>
          <w:lang w:val="ru-RU"/>
        </w:rPr>
      </w:pPr>
    </w:p>
    <w:p w14:paraId="5FBF6712" w14:textId="0BD0EC10" w:rsidR="0006167E" w:rsidRDefault="002D62FA" w:rsidP="0006167E">
      <w:pPr>
        <w:pStyle w:val="Style1"/>
        <w:adjustRightInd/>
        <w:jc w:val="center"/>
        <w:rPr>
          <w:b/>
          <w:sz w:val="28"/>
          <w:szCs w:val="28"/>
          <w:lang w:val="ru-RU"/>
        </w:rPr>
      </w:pPr>
      <w:r>
        <w:rPr>
          <w:b/>
          <w:sz w:val="28"/>
          <w:szCs w:val="28"/>
          <w:lang w:val="ru-RU"/>
        </w:rPr>
        <w:t>Седьмой</w:t>
      </w:r>
      <w:r w:rsidR="0006167E" w:rsidRPr="00A346C2">
        <w:rPr>
          <w:b/>
          <w:sz w:val="28"/>
          <w:szCs w:val="28"/>
          <w:lang w:val="ru-RU"/>
        </w:rPr>
        <w:t xml:space="preserve"> год обучения</w:t>
      </w:r>
    </w:p>
    <w:p w14:paraId="1D0969A3" w14:textId="77777777" w:rsidR="0098656C" w:rsidRDefault="0098656C" w:rsidP="0006167E">
      <w:pPr>
        <w:pStyle w:val="Style1"/>
        <w:adjustRightInd/>
        <w:jc w:val="center"/>
        <w:rPr>
          <w:b/>
          <w:sz w:val="28"/>
          <w:szCs w:val="28"/>
          <w:lang w:val="ru-RU"/>
        </w:rPr>
      </w:pPr>
    </w:p>
    <w:p w14:paraId="6197C402" w14:textId="12085C24"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П. Булахов            </w:t>
      </w:r>
      <w:r>
        <w:rPr>
          <w:sz w:val="28"/>
          <w:szCs w:val="28"/>
          <w:lang w:val="ru-RU"/>
        </w:rPr>
        <w:t xml:space="preserve">         </w:t>
      </w:r>
      <w:r w:rsidRPr="00A346C2">
        <w:rPr>
          <w:sz w:val="28"/>
          <w:szCs w:val="28"/>
          <w:lang w:val="ru-RU"/>
        </w:rPr>
        <w:t xml:space="preserve"> «Колокольчики мои» </w:t>
      </w:r>
    </w:p>
    <w:p w14:paraId="16477073" w14:textId="65C37D35"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«Гори, гори, моя звезда» </w:t>
      </w:r>
    </w:p>
    <w:p w14:paraId="4DB19895" w14:textId="17A759EF"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                      </w:t>
      </w:r>
      <w:r>
        <w:rPr>
          <w:sz w:val="28"/>
          <w:szCs w:val="28"/>
          <w:lang w:val="ru-RU"/>
        </w:rPr>
        <w:t xml:space="preserve">                 </w:t>
      </w:r>
      <w:r w:rsidRPr="00A346C2">
        <w:rPr>
          <w:sz w:val="28"/>
          <w:szCs w:val="28"/>
          <w:lang w:val="ru-RU"/>
        </w:rPr>
        <w:t xml:space="preserve">  «Не пробуждай воспоминаний» </w:t>
      </w:r>
    </w:p>
    <w:p w14:paraId="31377DCC" w14:textId="0A31ED16"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А. Обухов         </w:t>
      </w:r>
      <w:r>
        <w:rPr>
          <w:sz w:val="28"/>
          <w:szCs w:val="28"/>
          <w:lang w:val="ru-RU"/>
        </w:rPr>
        <w:t xml:space="preserve">         </w:t>
      </w:r>
      <w:r w:rsidRPr="00A346C2">
        <w:rPr>
          <w:sz w:val="28"/>
          <w:szCs w:val="28"/>
          <w:lang w:val="ru-RU"/>
        </w:rPr>
        <w:t xml:space="preserve">     «Калитка»</w:t>
      </w:r>
    </w:p>
    <w:p w14:paraId="38E1C3A4" w14:textId="38610E81"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Н. </w:t>
      </w:r>
      <w:proofErr w:type="spellStart"/>
      <w:r w:rsidRPr="00A346C2">
        <w:rPr>
          <w:sz w:val="28"/>
          <w:szCs w:val="28"/>
          <w:lang w:val="ru-RU"/>
        </w:rPr>
        <w:t>Харито</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«Отцвели уж давно хризантемы»</w:t>
      </w:r>
    </w:p>
    <w:p w14:paraId="481B3DD3" w14:textId="5F72CAF9"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А. </w:t>
      </w:r>
      <w:proofErr w:type="spellStart"/>
      <w:r w:rsidRPr="00A346C2">
        <w:rPr>
          <w:sz w:val="28"/>
          <w:szCs w:val="28"/>
          <w:lang w:val="ru-RU"/>
        </w:rPr>
        <w:t>Гурилев</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«Однозвучно гремит колокольчик»</w:t>
      </w:r>
    </w:p>
    <w:p w14:paraId="581F99EC" w14:textId="181457A3"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Н. Зубков         </w:t>
      </w:r>
      <w:r>
        <w:rPr>
          <w:sz w:val="28"/>
          <w:szCs w:val="28"/>
          <w:lang w:val="ru-RU"/>
        </w:rPr>
        <w:t xml:space="preserve">          </w:t>
      </w:r>
      <w:r w:rsidRPr="00A346C2">
        <w:rPr>
          <w:sz w:val="28"/>
          <w:szCs w:val="28"/>
          <w:lang w:val="ru-RU"/>
        </w:rPr>
        <w:t xml:space="preserve">     «Побудь со мной»</w:t>
      </w:r>
    </w:p>
    <w:p w14:paraId="5E889940" w14:textId="313504DC"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Д. </w:t>
      </w:r>
      <w:proofErr w:type="spellStart"/>
      <w:r w:rsidRPr="00A346C2">
        <w:rPr>
          <w:sz w:val="28"/>
          <w:szCs w:val="28"/>
          <w:lang w:val="ru-RU"/>
        </w:rPr>
        <w:t>Тухманов</w:t>
      </w:r>
      <w:proofErr w:type="spellEnd"/>
      <w:r w:rsidRPr="00A346C2">
        <w:rPr>
          <w:sz w:val="28"/>
          <w:szCs w:val="28"/>
          <w:lang w:val="ru-RU"/>
        </w:rPr>
        <w:t xml:space="preserve">         </w:t>
      </w:r>
      <w:r>
        <w:rPr>
          <w:sz w:val="28"/>
          <w:szCs w:val="28"/>
          <w:lang w:val="ru-RU"/>
        </w:rPr>
        <w:t xml:space="preserve">     </w:t>
      </w:r>
      <w:r w:rsidRPr="00A346C2">
        <w:rPr>
          <w:sz w:val="28"/>
          <w:szCs w:val="28"/>
          <w:lang w:val="ru-RU"/>
        </w:rPr>
        <w:t xml:space="preserve">     «Напрасные слова»</w:t>
      </w:r>
    </w:p>
    <w:p w14:paraId="49380562" w14:textId="3E8508EF"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И. Николаев             </w:t>
      </w:r>
      <w:r>
        <w:rPr>
          <w:sz w:val="28"/>
          <w:szCs w:val="28"/>
          <w:lang w:val="ru-RU"/>
        </w:rPr>
        <w:t xml:space="preserve">      </w:t>
      </w:r>
      <w:r w:rsidRPr="00A346C2">
        <w:rPr>
          <w:sz w:val="28"/>
          <w:szCs w:val="28"/>
          <w:lang w:val="ru-RU"/>
        </w:rPr>
        <w:t xml:space="preserve"> «Лето кастаньет» </w:t>
      </w:r>
    </w:p>
    <w:p w14:paraId="05335221" w14:textId="65062A18"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В. Добрынин         </w:t>
      </w:r>
      <w:r>
        <w:rPr>
          <w:sz w:val="28"/>
          <w:szCs w:val="28"/>
          <w:lang w:val="ru-RU"/>
        </w:rPr>
        <w:t xml:space="preserve">    </w:t>
      </w:r>
      <w:r w:rsidRPr="00A346C2">
        <w:rPr>
          <w:sz w:val="28"/>
          <w:szCs w:val="28"/>
          <w:lang w:val="ru-RU"/>
        </w:rPr>
        <w:t xml:space="preserve"> </w:t>
      </w:r>
      <w:r>
        <w:rPr>
          <w:sz w:val="28"/>
          <w:szCs w:val="28"/>
          <w:lang w:val="ru-RU"/>
        </w:rPr>
        <w:t xml:space="preserve"> </w:t>
      </w:r>
      <w:r w:rsidRPr="00A346C2">
        <w:rPr>
          <w:sz w:val="28"/>
          <w:szCs w:val="28"/>
          <w:lang w:val="ru-RU"/>
        </w:rPr>
        <w:t xml:space="preserve">    «Кто тебе сказал»</w:t>
      </w:r>
    </w:p>
    <w:p w14:paraId="1CE26115" w14:textId="09999C19"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Ю. Антонов           </w:t>
      </w:r>
      <w:r>
        <w:rPr>
          <w:sz w:val="28"/>
          <w:szCs w:val="28"/>
          <w:lang w:val="ru-RU"/>
        </w:rPr>
        <w:t xml:space="preserve">     </w:t>
      </w:r>
      <w:r w:rsidRPr="00A346C2">
        <w:rPr>
          <w:sz w:val="28"/>
          <w:szCs w:val="28"/>
          <w:lang w:val="ru-RU"/>
        </w:rPr>
        <w:t xml:space="preserve">    «Если любишь ты»</w:t>
      </w:r>
    </w:p>
    <w:p w14:paraId="33B312BC" w14:textId="3E9F8AB8" w:rsidR="00BE7E4D" w:rsidRPr="00A346C2" w:rsidRDefault="00BE7E4D" w:rsidP="0009691A">
      <w:pPr>
        <w:pStyle w:val="Style1"/>
        <w:adjustRightInd/>
        <w:spacing w:line="360" w:lineRule="auto"/>
        <w:rPr>
          <w:sz w:val="28"/>
          <w:szCs w:val="28"/>
          <w:lang w:val="ru-RU"/>
        </w:rPr>
      </w:pPr>
      <w:r w:rsidRPr="00A346C2">
        <w:rPr>
          <w:sz w:val="28"/>
          <w:szCs w:val="28"/>
          <w:lang w:val="ru-RU"/>
        </w:rPr>
        <w:t xml:space="preserve">Ю. Акулов            </w:t>
      </w:r>
      <w:r>
        <w:rPr>
          <w:sz w:val="28"/>
          <w:szCs w:val="28"/>
          <w:lang w:val="ru-RU"/>
        </w:rPr>
        <w:t xml:space="preserve">     </w:t>
      </w:r>
      <w:r w:rsidRPr="00A346C2">
        <w:rPr>
          <w:sz w:val="28"/>
          <w:szCs w:val="28"/>
          <w:lang w:val="ru-RU"/>
        </w:rPr>
        <w:t xml:space="preserve">     «Клен»</w:t>
      </w:r>
    </w:p>
    <w:p w14:paraId="77E2814C" w14:textId="1D7CD824" w:rsidR="00BE7E4D" w:rsidRDefault="00BE7E4D" w:rsidP="0009691A">
      <w:pPr>
        <w:pStyle w:val="Style1"/>
        <w:adjustRightInd/>
        <w:spacing w:line="360" w:lineRule="auto"/>
        <w:rPr>
          <w:sz w:val="28"/>
          <w:szCs w:val="28"/>
          <w:lang w:val="ru-RU"/>
        </w:rPr>
      </w:pPr>
      <w:r w:rsidRPr="00A346C2">
        <w:rPr>
          <w:sz w:val="28"/>
          <w:szCs w:val="28"/>
          <w:lang w:val="ru-RU"/>
        </w:rPr>
        <w:t xml:space="preserve">В. Семенов               </w:t>
      </w:r>
      <w:r>
        <w:rPr>
          <w:sz w:val="28"/>
          <w:szCs w:val="28"/>
          <w:lang w:val="ru-RU"/>
        </w:rPr>
        <w:t xml:space="preserve"> </w:t>
      </w:r>
      <w:r w:rsidR="0009691A">
        <w:rPr>
          <w:sz w:val="28"/>
          <w:szCs w:val="28"/>
          <w:lang w:val="ru-RU"/>
        </w:rPr>
        <w:t xml:space="preserve"> </w:t>
      </w:r>
      <w:r>
        <w:rPr>
          <w:sz w:val="28"/>
          <w:szCs w:val="28"/>
          <w:lang w:val="ru-RU"/>
        </w:rPr>
        <w:t xml:space="preserve">    </w:t>
      </w:r>
      <w:r w:rsidRPr="00A346C2">
        <w:rPr>
          <w:sz w:val="28"/>
          <w:szCs w:val="28"/>
          <w:lang w:val="ru-RU"/>
        </w:rPr>
        <w:t xml:space="preserve"> «Звездочка моя»</w:t>
      </w:r>
    </w:p>
    <w:p w14:paraId="32D94B87" w14:textId="79DC8F92" w:rsidR="0009691A" w:rsidRPr="003823EC" w:rsidRDefault="0009691A" w:rsidP="0009691A">
      <w:pPr>
        <w:suppressAutoHyphens w:val="0"/>
        <w:autoSpaceDE w:val="0"/>
        <w:autoSpaceDN w:val="0"/>
        <w:adjustRightInd w:val="0"/>
        <w:spacing w:after="240"/>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А. Варум                         «День опять погас»</w:t>
      </w:r>
    </w:p>
    <w:p w14:paraId="3F5A96B5" w14:textId="77777777" w:rsidR="0009691A" w:rsidRPr="003823EC" w:rsidRDefault="0009691A" w:rsidP="0009691A">
      <w:pPr>
        <w:suppressAutoHyphens w:val="0"/>
        <w:autoSpaceDE w:val="0"/>
        <w:autoSpaceDN w:val="0"/>
        <w:adjustRightInd w:val="0"/>
        <w:spacing w:after="240"/>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М. Минков                      «Спасибо музыка тебе»</w:t>
      </w:r>
    </w:p>
    <w:p w14:paraId="09665752" w14:textId="77777777" w:rsidR="0009691A" w:rsidRPr="003823EC" w:rsidRDefault="0009691A" w:rsidP="0009691A">
      <w:pPr>
        <w:suppressAutoHyphens w:val="0"/>
        <w:autoSpaceDE w:val="0"/>
        <w:autoSpaceDN w:val="0"/>
        <w:adjustRightInd w:val="0"/>
        <w:spacing w:after="240"/>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 xml:space="preserve">И. </w:t>
      </w:r>
      <w:proofErr w:type="spellStart"/>
      <w:r w:rsidRPr="003823EC">
        <w:rPr>
          <w:rFonts w:ascii="Times New Roman" w:hAnsi="Times New Roman" w:cs="Times New Roman"/>
          <w:sz w:val="28"/>
          <w:szCs w:val="28"/>
          <w:lang w:eastAsia="ru-RU" w:bidi="ar-SA"/>
        </w:rPr>
        <w:t>Отиева</w:t>
      </w:r>
      <w:proofErr w:type="spellEnd"/>
      <w:r w:rsidRPr="003823EC">
        <w:rPr>
          <w:rFonts w:ascii="Times New Roman" w:hAnsi="Times New Roman" w:cs="Times New Roman"/>
          <w:sz w:val="28"/>
          <w:szCs w:val="28"/>
          <w:lang w:eastAsia="ru-RU" w:bidi="ar-SA"/>
        </w:rPr>
        <w:t xml:space="preserve">                        «Неповторимая весна»</w:t>
      </w:r>
    </w:p>
    <w:p w14:paraId="018CBC82" w14:textId="41F16C30" w:rsidR="0009691A" w:rsidRPr="003823EC" w:rsidRDefault="0009691A" w:rsidP="0009691A">
      <w:pPr>
        <w:suppressAutoHyphens w:val="0"/>
        <w:autoSpaceDE w:val="0"/>
        <w:autoSpaceDN w:val="0"/>
        <w:adjustRightInd w:val="0"/>
        <w:spacing w:after="240"/>
        <w:rPr>
          <w:rFonts w:ascii="Times" w:hAnsi="Times" w:cs="Times"/>
          <w:sz w:val="28"/>
          <w:szCs w:val="28"/>
          <w:lang w:eastAsia="ru-RU" w:bidi="ar-SA"/>
        </w:rPr>
      </w:pPr>
      <w:r w:rsidRPr="003823EC">
        <w:rPr>
          <w:rFonts w:ascii="Times New Roman" w:hAnsi="Times New Roman" w:cs="Times New Roman"/>
          <w:sz w:val="28"/>
          <w:szCs w:val="28"/>
          <w:lang w:eastAsia="ru-RU" w:bidi="ar-SA"/>
        </w:rPr>
        <w:t xml:space="preserve">А. Рыбников                   «Ветер ли старое имя развеял» </w:t>
      </w:r>
    </w:p>
    <w:p w14:paraId="185AFB02" w14:textId="5AF0FAD4" w:rsidR="0009691A" w:rsidRPr="003823EC" w:rsidRDefault="0009691A" w:rsidP="0009691A">
      <w:pPr>
        <w:tabs>
          <w:tab w:val="left" w:pos="220"/>
          <w:tab w:val="left" w:pos="720"/>
        </w:tabs>
        <w:suppressAutoHyphens w:val="0"/>
        <w:autoSpaceDE w:val="0"/>
        <w:autoSpaceDN w:val="0"/>
        <w:adjustRightInd w:val="0"/>
        <w:spacing w:after="293"/>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 xml:space="preserve">Х. </w:t>
      </w:r>
      <w:proofErr w:type="spellStart"/>
      <w:r w:rsidRPr="003823EC">
        <w:rPr>
          <w:rFonts w:ascii="Times New Roman" w:hAnsi="Times New Roman" w:cs="Times New Roman"/>
          <w:sz w:val="28"/>
          <w:szCs w:val="28"/>
          <w:lang w:eastAsia="ru-RU" w:bidi="ar-SA"/>
        </w:rPr>
        <w:t>Кармайкл</w:t>
      </w:r>
      <w:proofErr w:type="spellEnd"/>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Skylark</w:t>
      </w:r>
      <w:r w:rsidRPr="003823EC">
        <w:rPr>
          <w:rFonts w:ascii="Times New Roman" w:hAnsi="Times New Roman" w:cs="Times New Roman"/>
          <w:sz w:val="28"/>
          <w:szCs w:val="28"/>
          <w:lang w:eastAsia="ru-RU" w:bidi="ar-SA"/>
        </w:rPr>
        <w:t>» («Жаворонок»)</w:t>
      </w:r>
    </w:p>
    <w:p w14:paraId="755C3BB6" w14:textId="4E9A73FE" w:rsidR="0009691A" w:rsidRPr="0009691A"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Pr>
          <w:rFonts w:ascii="Times New Roman" w:hAnsi="Times New Roman" w:cs="Times New Roman"/>
          <w:sz w:val="28"/>
          <w:szCs w:val="28"/>
          <w:lang w:val="en-US" w:eastAsia="ru-RU" w:bidi="ar-SA"/>
        </w:rPr>
        <w:t>Г.</w:t>
      </w:r>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Вудс</w:t>
      </w:r>
      <w:proofErr w:type="spellEnd"/>
      <w:r w:rsidRPr="0009691A">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«Side by Side» («</w:t>
      </w:r>
      <w:proofErr w:type="spellStart"/>
      <w:r w:rsidRPr="0009691A">
        <w:rPr>
          <w:rFonts w:ascii="Times New Roman" w:hAnsi="Times New Roman" w:cs="Times New Roman"/>
          <w:sz w:val="28"/>
          <w:szCs w:val="28"/>
          <w:lang w:val="en-US" w:eastAsia="ru-RU" w:bidi="ar-SA"/>
        </w:rPr>
        <w:t>Бок</w:t>
      </w:r>
      <w:proofErr w:type="spellEnd"/>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о</w:t>
      </w:r>
      <w:r>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бок</w:t>
      </w:r>
      <w:proofErr w:type="spellEnd"/>
      <w:r>
        <w:rPr>
          <w:rFonts w:ascii="Times New Roman" w:hAnsi="Times New Roman" w:cs="Times New Roman"/>
          <w:sz w:val="28"/>
          <w:szCs w:val="28"/>
          <w:lang w:val="en-US" w:eastAsia="ru-RU" w:bidi="ar-SA"/>
        </w:rPr>
        <w:t>»)</w:t>
      </w:r>
    </w:p>
    <w:p w14:paraId="6E6BB9F6" w14:textId="41DD1DF1" w:rsidR="0009691A" w:rsidRPr="003823EC"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 xml:space="preserve">А. К. </w:t>
      </w:r>
      <w:proofErr w:type="spellStart"/>
      <w:r w:rsidRPr="003823EC">
        <w:rPr>
          <w:rFonts w:ascii="Times New Roman" w:hAnsi="Times New Roman" w:cs="Times New Roman"/>
          <w:sz w:val="28"/>
          <w:szCs w:val="28"/>
          <w:lang w:eastAsia="ru-RU" w:bidi="ar-SA"/>
        </w:rPr>
        <w:t>Жобим</w:t>
      </w:r>
      <w:proofErr w:type="spellEnd"/>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Corcovado</w:t>
      </w:r>
      <w:r w:rsidRPr="003823EC">
        <w:rPr>
          <w:rFonts w:ascii="Times New Roman" w:hAnsi="Times New Roman" w:cs="Times New Roman"/>
          <w:sz w:val="28"/>
          <w:szCs w:val="28"/>
          <w:lang w:eastAsia="ru-RU" w:bidi="ar-SA"/>
        </w:rPr>
        <w:t>» («Доллар»)</w:t>
      </w:r>
    </w:p>
    <w:p w14:paraId="294A8C89" w14:textId="7B4FE9B4" w:rsidR="0009691A" w:rsidRPr="003823EC"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eastAsia="ru-RU" w:bidi="ar-SA"/>
        </w:rPr>
      </w:pPr>
      <w:r w:rsidRPr="003823EC">
        <w:rPr>
          <w:rFonts w:ascii="Times New Roman" w:hAnsi="Times New Roman" w:cs="Times New Roman"/>
          <w:sz w:val="28"/>
          <w:szCs w:val="28"/>
          <w:lang w:eastAsia="ru-RU" w:bidi="ar-SA"/>
        </w:rPr>
        <w:t>К. Портер                        «</w:t>
      </w:r>
      <w:r w:rsidRPr="0009691A">
        <w:rPr>
          <w:rFonts w:ascii="Times New Roman" w:hAnsi="Times New Roman" w:cs="Times New Roman"/>
          <w:sz w:val="28"/>
          <w:szCs w:val="28"/>
          <w:lang w:val="en-US" w:eastAsia="ru-RU" w:bidi="ar-SA"/>
        </w:rPr>
        <w:t>Easy</w:t>
      </w:r>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to</w:t>
      </w:r>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Love</w:t>
      </w:r>
      <w:r w:rsidRPr="003823EC">
        <w:rPr>
          <w:rFonts w:ascii="Times New Roman" w:hAnsi="Times New Roman" w:cs="Times New Roman"/>
          <w:sz w:val="28"/>
          <w:szCs w:val="28"/>
          <w:lang w:eastAsia="ru-RU" w:bidi="ar-SA"/>
        </w:rPr>
        <w:t>» («Легко любить») </w:t>
      </w:r>
    </w:p>
    <w:p w14:paraId="2BFE379E" w14:textId="50D9D5A4" w:rsidR="0009691A" w:rsidRPr="0009691A"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09691A">
        <w:rPr>
          <w:rFonts w:ascii="Times New Roman" w:hAnsi="Times New Roman" w:cs="Times New Roman"/>
          <w:sz w:val="28"/>
          <w:szCs w:val="28"/>
          <w:lang w:val="en-US" w:eastAsia="ru-RU" w:bidi="ar-SA"/>
        </w:rPr>
        <w:t>А</w:t>
      </w:r>
      <w:r>
        <w:rPr>
          <w:rFonts w:ascii="Times New Roman" w:hAnsi="Times New Roman" w:cs="Times New Roman"/>
          <w:sz w:val="28"/>
          <w:szCs w:val="28"/>
          <w:lang w:val="en-US" w:eastAsia="ru-RU" w:bidi="ar-SA"/>
        </w:rPr>
        <w:t>.</w:t>
      </w:r>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Гамильтон</w:t>
      </w:r>
      <w:proofErr w:type="spellEnd"/>
      <w:r w:rsidRPr="0009691A">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«Cry</w:t>
      </w:r>
      <w:r>
        <w:rPr>
          <w:rFonts w:ascii="Times New Roman" w:hAnsi="Times New Roman" w:cs="Times New Roman"/>
          <w:sz w:val="28"/>
          <w:szCs w:val="28"/>
          <w:lang w:val="en-US" w:eastAsia="ru-RU" w:bidi="ar-SA"/>
        </w:rPr>
        <w:t xml:space="preserve"> m</w:t>
      </w:r>
      <w:r w:rsidRPr="0009691A">
        <w:rPr>
          <w:rFonts w:ascii="Times New Roman" w:hAnsi="Times New Roman" w:cs="Times New Roman"/>
          <w:sz w:val="28"/>
          <w:szCs w:val="28"/>
          <w:lang w:val="en-US" w:eastAsia="ru-RU" w:bidi="ar-SA"/>
        </w:rPr>
        <w:t>e</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a</w:t>
      </w:r>
      <w:r>
        <w:rPr>
          <w:rFonts w:ascii="Times New Roman" w:hAnsi="Times New Roman" w:cs="Times New Roman"/>
          <w:sz w:val="28"/>
          <w:szCs w:val="28"/>
          <w:lang w:val="en-US" w:eastAsia="ru-RU" w:bidi="ar-SA"/>
        </w:rPr>
        <w:t xml:space="preserve"> r</w:t>
      </w:r>
      <w:r w:rsidRPr="0009691A">
        <w:rPr>
          <w:rFonts w:ascii="Times New Roman" w:hAnsi="Times New Roman" w:cs="Times New Roman"/>
          <w:sz w:val="28"/>
          <w:szCs w:val="28"/>
          <w:lang w:val="en-US" w:eastAsia="ru-RU" w:bidi="ar-SA"/>
        </w:rPr>
        <w:t>iver» («</w:t>
      </w:r>
      <w:proofErr w:type="spellStart"/>
      <w:r w:rsidRPr="0009691A">
        <w:rPr>
          <w:rFonts w:ascii="Times New Roman" w:hAnsi="Times New Roman" w:cs="Times New Roman"/>
          <w:sz w:val="28"/>
          <w:szCs w:val="28"/>
          <w:lang w:val="en-US" w:eastAsia="ru-RU" w:bidi="ar-SA"/>
        </w:rPr>
        <w:t>Выплачь</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мне</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реку</w:t>
      </w:r>
      <w:proofErr w:type="spellEnd"/>
      <w:r>
        <w:rPr>
          <w:rFonts w:ascii="Times New Roman" w:hAnsi="Times New Roman" w:cs="Times New Roman"/>
          <w:sz w:val="28"/>
          <w:szCs w:val="28"/>
          <w:lang w:val="en-US" w:eastAsia="ru-RU" w:bidi="ar-SA"/>
        </w:rPr>
        <w:t>»)</w:t>
      </w:r>
    </w:p>
    <w:p w14:paraId="2152011B" w14:textId="2D0FC3DE" w:rsidR="0009691A" w:rsidRPr="0009691A"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09691A">
        <w:rPr>
          <w:rFonts w:ascii="Times New Roman" w:hAnsi="Times New Roman" w:cs="Times New Roman"/>
          <w:sz w:val="28"/>
          <w:szCs w:val="28"/>
          <w:lang w:val="en-US" w:eastAsia="ru-RU" w:bidi="ar-SA"/>
        </w:rPr>
        <w:lastRenderedPageBreak/>
        <w:t>Г</w:t>
      </w:r>
      <w:r>
        <w:rPr>
          <w:rFonts w:ascii="Times New Roman" w:hAnsi="Times New Roman" w:cs="Times New Roman"/>
          <w:sz w:val="28"/>
          <w:szCs w:val="28"/>
          <w:lang w:eastAsia="ru-RU" w:bidi="ar-SA"/>
        </w:rPr>
        <w:t xml:space="preserve">. </w:t>
      </w:r>
      <w:proofErr w:type="spellStart"/>
      <w:r w:rsidRPr="0009691A">
        <w:rPr>
          <w:rFonts w:ascii="Times New Roman" w:hAnsi="Times New Roman" w:cs="Times New Roman"/>
          <w:sz w:val="28"/>
          <w:szCs w:val="28"/>
          <w:lang w:val="en-US" w:eastAsia="ru-RU" w:bidi="ar-SA"/>
        </w:rPr>
        <w:t>Манчини</w:t>
      </w:r>
      <w:proofErr w:type="spellEnd"/>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w:t>
      </w:r>
      <w:proofErr w:type="spellStart"/>
      <w:r w:rsidRPr="0009691A">
        <w:rPr>
          <w:rFonts w:ascii="Times New Roman" w:hAnsi="Times New Roman" w:cs="Times New Roman"/>
          <w:sz w:val="28"/>
          <w:szCs w:val="28"/>
          <w:lang w:val="en-US" w:eastAsia="ru-RU" w:bidi="ar-SA"/>
        </w:rPr>
        <w:t>Moonriver</w:t>
      </w:r>
      <w:proofErr w:type="spellEnd"/>
      <w:r w:rsidRPr="0009691A">
        <w:rPr>
          <w:rFonts w:ascii="Times New Roman" w:hAnsi="Times New Roman" w:cs="Times New Roman"/>
          <w:sz w:val="28"/>
          <w:szCs w:val="28"/>
          <w:lang w:val="en-US" w:eastAsia="ru-RU" w:bidi="ar-SA"/>
        </w:rPr>
        <w:t>»</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w:t>
      </w:r>
      <w:proofErr w:type="spellStart"/>
      <w:r w:rsidRPr="0009691A">
        <w:rPr>
          <w:rFonts w:ascii="Times New Roman" w:hAnsi="Times New Roman" w:cs="Times New Roman"/>
          <w:sz w:val="28"/>
          <w:szCs w:val="28"/>
          <w:lang w:val="en-US" w:eastAsia="ru-RU" w:bidi="ar-SA"/>
        </w:rPr>
        <w:t>Луннаярека</w:t>
      </w:r>
      <w:proofErr w:type="spellEnd"/>
      <w:r w:rsidRPr="0009691A">
        <w:rPr>
          <w:rFonts w:ascii="Times New Roman" w:hAnsi="Times New Roman" w:cs="Times New Roman"/>
          <w:sz w:val="28"/>
          <w:szCs w:val="28"/>
          <w:lang w:val="en-US" w:eastAsia="ru-RU" w:bidi="ar-SA"/>
        </w:rPr>
        <w:t>»)  </w:t>
      </w:r>
    </w:p>
    <w:p w14:paraId="05B39F49" w14:textId="4E339CB6" w:rsidR="0009691A" w:rsidRPr="003823EC" w:rsidRDefault="0009691A" w:rsidP="0009691A">
      <w:pPr>
        <w:pStyle w:val="ae"/>
        <w:numPr>
          <w:ilvl w:val="0"/>
          <w:numId w:val="1"/>
        </w:numPr>
        <w:suppressAutoHyphens w:val="0"/>
        <w:autoSpaceDE w:val="0"/>
        <w:autoSpaceDN w:val="0"/>
        <w:adjustRightInd w:val="0"/>
        <w:spacing w:after="240"/>
        <w:rPr>
          <w:rFonts w:ascii="Times" w:hAnsi="Times" w:cs="Times"/>
          <w:sz w:val="28"/>
          <w:szCs w:val="28"/>
          <w:lang w:eastAsia="ru-RU" w:bidi="ar-SA"/>
        </w:rPr>
      </w:pPr>
      <w:r w:rsidRPr="003823EC">
        <w:rPr>
          <w:rFonts w:ascii="Times New Roman" w:hAnsi="Times New Roman" w:cs="Times New Roman"/>
          <w:sz w:val="28"/>
          <w:szCs w:val="28"/>
          <w:lang w:eastAsia="ru-RU" w:bidi="ar-SA"/>
        </w:rPr>
        <w:t xml:space="preserve">А. К. </w:t>
      </w:r>
      <w:proofErr w:type="spellStart"/>
      <w:r w:rsidRPr="003823EC">
        <w:rPr>
          <w:rFonts w:ascii="Times New Roman" w:hAnsi="Times New Roman" w:cs="Times New Roman"/>
          <w:sz w:val="28"/>
          <w:szCs w:val="28"/>
          <w:lang w:eastAsia="ru-RU" w:bidi="ar-SA"/>
        </w:rPr>
        <w:t>Жобим</w:t>
      </w:r>
      <w:proofErr w:type="spellEnd"/>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Mas</w:t>
      </w:r>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Que</w:t>
      </w:r>
      <w:r w:rsidRPr="003823EC">
        <w:rPr>
          <w:rFonts w:ascii="Times New Roman" w:hAnsi="Times New Roman" w:cs="Times New Roman"/>
          <w:sz w:val="28"/>
          <w:szCs w:val="28"/>
          <w:lang w:eastAsia="ru-RU" w:bidi="ar-SA"/>
        </w:rPr>
        <w:t xml:space="preserve"> </w:t>
      </w:r>
      <w:r w:rsidRPr="0009691A">
        <w:rPr>
          <w:rFonts w:ascii="Times New Roman" w:hAnsi="Times New Roman" w:cs="Times New Roman"/>
          <w:sz w:val="28"/>
          <w:szCs w:val="28"/>
          <w:lang w:val="en-US" w:eastAsia="ru-RU" w:bidi="ar-SA"/>
        </w:rPr>
        <w:t>Nada</w:t>
      </w:r>
      <w:r w:rsidRPr="003823EC">
        <w:rPr>
          <w:rFonts w:ascii="Times New Roman" w:hAnsi="Times New Roman" w:cs="Times New Roman"/>
          <w:sz w:val="28"/>
          <w:szCs w:val="28"/>
          <w:lang w:eastAsia="ru-RU" w:bidi="ar-SA"/>
        </w:rPr>
        <w:t>» («Ну, ничего!»)</w:t>
      </w:r>
    </w:p>
    <w:p w14:paraId="290CA5EA" w14:textId="7D52026A" w:rsidR="0009691A" w:rsidRPr="0009691A" w:rsidRDefault="0009691A" w:rsidP="0009691A">
      <w:pPr>
        <w:pStyle w:val="ae"/>
        <w:numPr>
          <w:ilvl w:val="0"/>
          <w:numId w:val="1"/>
        </w:numPr>
        <w:suppressAutoHyphens w:val="0"/>
        <w:autoSpaceDE w:val="0"/>
        <w:autoSpaceDN w:val="0"/>
        <w:adjustRightInd w:val="0"/>
        <w:spacing w:after="240"/>
        <w:rPr>
          <w:rFonts w:ascii="Times" w:hAnsi="Times" w:cs="Times"/>
          <w:sz w:val="28"/>
          <w:szCs w:val="28"/>
          <w:lang w:val="en-US" w:eastAsia="ru-RU" w:bidi="ar-SA"/>
        </w:rPr>
      </w:pPr>
      <w:r>
        <w:rPr>
          <w:rFonts w:ascii="Times New Roman" w:hAnsi="Times New Roman" w:cs="Times New Roman"/>
          <w:sz w:val="28"/>
          <w:szCs w:val="28"/>
          <w:lang w:val="en-US" w:eastAsia="ru-RU" w:bidi="ar-SA"/>
        </w:rPr>
        <w:t xml:space="preserve">Б. </w:t>
      </w:r>
      <w:proofErr w:type="spellStart"/>
      <w:r w:rsidRPr="0009691A">
        <w:rPr>
          <w:rFonts w:ascii="Times New Roman" w:hAnsi="Times New Roman" w:cs="Times New Roman"/>
          <w:sz w:val="28"/>
          <w:szCs w:val="28"/>
          <w:lang w:val="en-US" w:eastAsia="ru-RU" w:bidi="ar-SA"/>
        </w:rPr>
        <w:t>Голсон</w:t>
      </w:r>
      <w:proofErr w:type="spellEnd"/>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«Whisper</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Not»</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w:t>
      </w:r>
      <w:proofErr w:type="spellStart"/>
      <w:r w:rsidRPr="0009691A">
        <w:rPr>
          <w:rFonts w:ascii="Times New Roman" w:hAnsi="Times New Roman" w:cs="Times New Roman"/>
          <w:sz w:val="28"/>
          <w:szCs w:val="28"/>
          <w:lang w:val="en-US" w:eastAsia="ru-RU" w:bidi="ar-SA"/>
        </w:rPr>
        <w:t>Не</w:t>
      </w:r>
      <w:proofErr w:type="spellEnd"/>
      <w:r>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шепчи</w:t>
      </w:r>
      <w:proofErr w:type="spellEnd"/>
      <w:r w:rsidRPr="0009691A">
        <w:rPr>
          <w:rFonts w:ascii="Times New Roman" w:hAnsi="Times New Roman" w:cs="Times New Roman"/>
          <w:sz w:val="28"/>
          <w:szCs w:val="28"/>
          <w:lang w:val="en-US" w:eastAsia="ru-RU" w:bidi="ar-SA"/>
        </w:rPr>
        <w:t>»)</w:t>
      </w:r>
    </w:p>
    <w:p w14:paraId="38FA8456" w14:textId="5F272F64" w:rsidR="0009691A" w:rsidRPr="0009691A"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09691A">
        <w:rPr>
          <w:rFonts w:ascii="Times New Roman" w:hAnsi="Times New Roman" w:cs="Times New Roman"/>
          <w:sz w:val="28"/>
          <w:szCs w:val="28"/>
          <w:lang w:val="en-US" w:eastAsia="ru-RU" w:bidi="ar-SA"/>
        </w:rPr>
        <w:t>А</w:t>
      </w:r>
      <w:r>
        <w:rPr>
          <w:rFonts w:ascii="Times New Roman" w:hAnsi="Times New Roman" w:cs="Times New Roman"/>
          <w:sz w:val="28"/>
          <w:szCs w:val="28"/>
          <w:lang w:val="en-US" w:eastAsia="ru-RU" w:bidi="ar-SA"/>
        </w:rPr>
        <w:t>.</w:t>
      </w:r>
      <w:r w:rsidRPr="0009691A">
        <w:rPr>
          <w:rFonts w:ascii="Times New Roman" w:hAnsi="Times New Roman" w:cs="Times New Roman"/>
          <w:sz w:val="28"/>
          <w:szCs w:val="28"/>
          <w:lang w:val="en-US" w:eastAsia="ru-RU" w:bidi="ar-SA"/>
        </w:rPr>
        <w:t xml:space="preserve"> К</w:t>
      </w:r>
      <w:r>
        <w:rPr>
          <w:rFonts w:ascii="Times New Roman" w:hAnsi="Times New Roman" w:cs="Times New Roman"/>
          <w:sz w:val="28"/>
          <w:szCs w:val="28"/>
          <w:lang w:val="en-US" w:eastAsia="ru-RU" w:bidi="ar-SA"/>
        </w:rPr>
        <w:t>.</w:t>
      </w:r>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Жобим</w:t>
      </w:r>
      <w:proofErr w:type="spellEnd"/>
      <w:r w:rsidRPr="0009691A">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«Meditation» («</w:t>
      </w:r>
      <w:proofErr w:type="spellStart"/>
      <w:r w:rsidRPr="0009691A">
        <w:rPr>
          <w:rFonts w:ascii="Times New Roman" w:hAnsi="Times New Roman" w:cs="Times New Roman"/>
          <w:sz w:val="28"/>
          <w:szCs w:val="28"/>
          <w:lang w:val="en-US" w:eastAsia="ru-RU" w:bidi="ar-SA"/>
        </w:rPr>
        <w:t>Медитация</w:t>
      </w:r>
      <w:proofErr w:type="spellEnd"/>
      <w:r w:rsidRPr="0009691A">
        <w:rPr>
          <w:rFonts w:ascii="Times New Roman" w:hAnsi="Times New Roman" w:cs="Times New Roman"/>
          <w:sz w:val="28"/>
          <w:szCs w:val="28"/>
          <w:lang w:val="en-US" w:eastAsia="ru-RU" w:bidi="ar-SA"/>
        </w:rPr>
        <w:t>»)  </w:t>
      </w:r>
    </w:p>
    <w:p w14:paraId="7091F053" w14:textId="2D9CF27E" w:rsidR="0009691A" w:rsidRPr="0009691A" w:rsidRDefault="0009691A" w:rsidP="0009691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09691A">
        <w:rPr>
          <w:rFonts w:ascii="Times New Roman" w:hAnsi="Times New Roman" w:cs="Times New Roman"/>
          <w:sz w:val="28"/>
          <w:szCs w:val="28"/>
          <w:lang w:val="en-US" w:eastAsia="ru-RU" w:bidi="ar-SA"/>
        </w:rPr>
        <w:t>Д</w:t>
      </w:r>
      <w:r>
        <w:rPr>
          <w:rFonts w:ascii="Times New Roman" w:hAnsi="Times New Roman" w:cs="Times New Roman"/>
          <w:sz w:val="28"/>
          <w:szCs w:val="28"/>
          <w:lang w:val="en-US" w:eastAsia="ru-RU" w:bidi="ar-SA"/>
        </w:rPr>
        <w:t>.</w:t>
      </w:r>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Гершвин</w:t>
      </w:r>
      <w:proofErr w:type="spellEnd"/>
      <w:r w:rsidRPr="0009691A">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«A Foggy Day» («</w:t>
      </w:r>
      <w:proofErr w:type="spellStart"/>
      <w:r w:rsidRPr="0009691A">
        <w:rPr>
          <w:rFonts w:ascii="Times New Roman" w:hAnsi="Times New Roman" w:cs="Times New Roman"/>
          <w:sz w:val="28"/>
          <w:szCs w:val="28"/>
          <w:lang w:val="en-US" w:eastAsia="ru-RU" w:bidi="ar-SA"/>
        </w:rPr>
        <w:t>Туманныи</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день</w:t>
      </w:r>
      <w:proofErr w:type="spellEnd"/>
      <w:r w:rsidRPr="0009691A">
        <w:rPr>
          <w:rFonts w:ascii="Times New Roman" w:hAnsi="Times New Roman" w:cs="Times New Roman"/>
          <w:sz w:val="28"/>
          <w:szCs w:val="28"/>
          <w:lang w:val="en-US" w:eastAsia="ru-RU" w:bidi="ar-SA"/>
        </w:rPr>
        <w:t>»)  </w:t>
      </w:r>
    </w:p>
    <w:p w14:paraId="4496A07D" w14:textId="6E57DE2C" w:rsidR="00BE7E4D" w:rsidRPr="0083444A" w:rsidRDefault="0009691A" w:rsidP="0083444A">
      <w:pPr>
        <w:numPr>
          <w:ilvl w:val="0"/>
          <w:numId w:val="1"/>
        </w:numPr>
        <w:tabs>
          <w:tab w:val="clear" w:pos="0"/>
          <w:tab w:val="left" w:pos="220"/>
          <w:tab w:val="left" w:pos="720"/>
        </w:tabs>
        <w:suppressAutoHyphens w:val="0"/>
        <w:autoSpaceDE w:val="0"/>
        <w:autoSpaceDN w:val="0"/>
        <w:adjustRightInd w:val="0"/>
        <w:spacing w:after="293"/>
        <w:ind w:left="720" w:hanging="720"/>
        <w:rPr>
          <w:rFonts w:ascii="Times New Roman" w:hAnsi="Times New Roman" w:cs="Times New Roman"/>
          <w:sz w:val="28"/>
          <w:szCs w:val="28"/>
          <w:lang w:val="en-US" w:eastAsia="ru-RU" w:bidi="ar-SA"/>
        </w:rPr>
      </w:pPr>
      <w:r w:rsidRPr="0009691A">
        <w:rPr>
          <w:rFonts w:ascii="Times New Roman" w:hAnsi="Times New Roman" w:cs="Times New Roman"/>
          <w:sz w:val="28"/>
          <w:szCs w:val="28"/>
          <w:lang w:val="en-US" w:eastAsia="ru-RU" w:bidi="ar-SA"/>
        </w:rPr>
        <w:t>Д</w:t>
      </w:r>
      <w:r>
        <w:rPr>
          <w:rFonts w:ascii="Times New Roman" w:hAnsi="Times New Roman" w:cs="Times New Roman"/>
          <w:sz w:val="28"/>
          <w:szCs w:val="28"/>
          <w:lang w:val="en-US" w:eastAsia="ru-RU" w:bidi="ar-SA"/>
        </w:rPr>
        <w:t>.</w:t>
      </w:r>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Керн</w:t>
      </w:r>
      <w:proofErr w:type="spellEnd"/>
      <w:r w:rsidRPr="0009691A">
        <w:rPr>
          <w:rFonts w:ascii="Times New Roman" w:hAnsi="Times New Roman" w:cs="Times New Roman"/>
          <w:sz w:val="28"/>
          <w:szCs w:val="28"/>
          <w:lang w:val="en-US" w:eastAsia="ru-RU" w:bidi="ar-SA"/>
        </w:rPr>
        <w:t xml:space="preserve"> </w:t>
      </w:r>
      <w:r>
        <w:rPr>
          <w:rFonts w:ascii="Times New Roman" w:hAnsi="Times New Roman" w:cs="Times New Roman"/>
          <w:sz w:val="28"/>
          <w:szCs w:val="28"/>
          <w:lang w:val="en-US" w:eastAsia="ru-RU" w:bidi="ar-SA"/>
        </w:rPr>
        <w:t xml:space="preserve">                           </w:t>
      </w:r>
      <w:r w:rsidRPr="0009691A">
        <w:rPr>
          <w:rFonts w:ascii="Times New Roman" w:hAnsi="Times New Roman" w:cs="Times New Roman"/>
          <w:sz w:val="28"/>
          <w:szCs w:val="28"/>
          <w:lang w:val="en-US" w:eastAsia="ru-RU" w:bidi="ar-SA"/>
        </w:rPr>
        <w:t>«All the Things You are» («</w:t>
      </w:r>
      <w:proofErr w:type="spellStart"/>
      <w:r w:rsidRPr="0009691A">
        <w:rPr>
          <w:rFonts w:ascii="Times New Roman" w:hAnsi="Times New Roman" w:cs="Times New Roman"/>
          <w:sz w:val="28"/>
          <w:szCs w:val="28"/>
          <w:lang w:val="en-US" w:eastAsia="ru-RU" w:bidi="ar-SA"/>
        </w:rPr>
        <w:t>Все</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что</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ты</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для</w:t>
      </w:r>
      <w:proofErr w:type="spellEnd"/>
      <w:r w:rsidRPr="0009691A">
        <w:rPr>
          <w:rFonts w:ascii="Times New Roman" w:hAnsi="Times New Roman" w:cs="Times New Roman"/>
          <w:sz w:val="28"/>
          <w:szCs w:val="28"/>
          <w:lang w:val="en-US" w:eastAsia="ru-RU" w:bidi="ar-SA"/>
        </w:rPr>
        <w:t xml:space="preserve"> </w:t>
      </w:r>
      <w:proofErr w:type="spellStart"/>
      <w:r w:rsidRPr="0009691A">
        <w:rPr>
          <w:rFonts w:ascii="Times New Roman" w:hAnsi="Times New Roman" w:cs="Times New Roman"/>
          <w:sz w:val="28"/>
          <w:szCs w:val="28"/>
          <w:lang w:val="en-US" w:eastAsia="ru-RU" w:bidi="ar-SA"/>
        </w:rPr>
        <w:t>меня</w:t>
      </w:r>
      <w:proofErr w:type="spellEnd"/>
      <w:r w:rsidRPr="0009691A">
        <w:rPr>
          <w:rFonts w:ascii="Times New Roman" w:hAnsi="Times New Roman" w:cs="Times New Roman"/>
          <w:sz w:val="28"/>
          <w:szCs w:val="28"/>
          <w:lang w:val="en-US" w:eastAsia="ru-RU" w:bidi="ar-SA"/>
        </w:rPr>
        <w:t>»)  </w:t>
      </w:r>
    </w:p>
    <w:p w14:paraId="4CE2125A" w14:textId="77777777" w:rsidR="00493D2F" w:rsidRPr="00A346C2" w:rsidRDefault="00493D2F" w:rsidP="0006167E">
      <w:pPr>
        <w:pStyle w:val="Style1"/>
        <w:adjustRightInd/>
        <w:rPr>
          <w:sz w:val="28"/>
          <w:szCs w:val="28"/>
          <w:lang w:val="ru-RU"/>
        </w:rPr>
      </w:pPr>
    </w:p>
    <w:p w14:paraId="0508B541" w14:textId="77777777" w:rsidR="00E676BF" w:rsidRPr="00A346C2" w:rsidRDefault="00920897" w:rsidP="00A05F80">
      <w:pPr>
        <w:jc w:val="center"/>
        <w:rPr>
          <w:rFonts w:ascii="Times New Roman" w:hAnsi="Times New Roman" w:cs="Times New Roman"/>
          <w:b/>
          <w:sz w:val="28"/>
          <w:szCs w:val="28"/>
        </w:rPr>
      </w:pPr>
      <w:r>
        <w:rPr>
          <w:rFonts w:ascii="Times New Roman" w:hAnsi="Times New Roman" w:cs="Times New Roman"/>
          <w:b/>
          <w:sz w:val="28"/>
          <w:szCs w:val="28"/>
        </w:rPr>
        <w:t>7</w:t>
      </w:r>
      <w:r w:rsidR="00E676BF" w:rsidRPr="00A346C2">
        <w:rPr>
          <w:rFonts w:ascii="Times New Roman" w:hAnsi="Times New Roman" w:cs="Times New Roman"/>
          <w:b/>
          <w:sz w:val="28"/>
          <w:szCs w:val="28"/>
        </w:rPr>
        <w:t>. Материально-техническое обеспечение  образовательного процесса</w:t>
      </w:r>
    </w:p>
    <w:p w14:paraId="3A1E3D1B" w14:textId="77777777" w:rsidR="00E676BF" w:rsidRPr="00A346C2" w:rsidRDefault="00E676BF" w:rsidP="00E676BF">
      <w:pPr>
        <w:ind w:firstLine="720"/>
        <w:jc w:val="both"/>
        <w:rPr>
          <w:rFonts w:ascii="Times New Roman" w:hAnsi="Times New Roman" w:cs="Times New Roman"/>
          <w:b/>
          <w:sz w:val="28"/>
          <w:szCs w:val="28"/>
        </w:rPr>
      </w:pPr>
    </w:p>
    <w:p w14:paraId="351AFB04" w14:textId="77777777" w:rsidR="00E676BF" w:rsidRPr="00A346C2" w:rsidRDefault="00A05F80"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Дополнительная общеразвивающая программа в области музыкального искусства</w:t>
      </w:r>
      <w:r w:rsidR="00E676BF" w:rsidRPr="00A346C2">
        <w:rPr>
          <w:rFonts w:ascii="Times New Roman" w:hAnsi="Times New Roman" w:cs="Times New Roman"/>
          <w:sz w:val="28"/>
          <w:szCs w:val="28"/>
        </w:rPr>
        <w:t xml:space="preserve"> «</w:t>
      </w:r>
      <w:r w:rsidRPr="00A346C2">
        <w:rPr>
          <w:rFonts w:ascii="Times New Roman" w:hAnsi="Times New Roman" w:cs="Times New Roman"/>
          <w:sz w:val="28"/>
          <w:szCs w:val="28"/>
        </w:rPr>
        <w:t>Сольное пение</w:t>
      </w:r>
      <w:r w:rsidR="00E676BF" w:rsidRPr="00A346C2">
        <w:rPr>
          <w:rFonts w:ascii="Times New Roman" w:hAnsi="Times New Roman" w:cs="Times New Roman"/>
          <w:sz w:val="28"/>
          <w:szCs w:val="28"/>
        </w:rPr>
        <w:t xml:space="preserve">» должна обеспечиваться учебно-методической документацией (учебниками, учебно-методическими изданиями, конспектами лекций, аудио и видео материалами) по всем учебным предметам. Внеаудиторная (домашняя) работа учащихся также сопровождается методическим обеспечением и обоснованием времени, затрачиваемого на ее выполнение. </w:t>
      </w:r>
    </w:p>
    <w:p w14:paraId="671CA9DC" w14:textId="77777777" w:rsidR="00E676BF" w:rsidRPr="00A346C2" w:rsidRDefault="00E676BF"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Внеаудиторная работа может быть использована учащимися на выполнение домашнего задания, просмотры видеоматериалов в области музыкального искусства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посещение учреждений культуры (театров, филармоний, концертных залов, музеев и др.), участие учащихся в творческих мероприятиях, проводимых образовательной организацией.</w:t>
      </w:r>
    </w:p>
    <w:p w14:paraId="51AD3BDB" w14:textId="77777777" w:rsidR="00E676BF" w:rsidRPr="00A346C2" w:rsidRDefault="00E676BF"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Выполнение учащимся домашнего задания должно контролироваться преподавателем и родителями учащегося.</w:t>
      </w:r>
    </w:p>
    <w:p w14:paraId="7DDE1FB7" w14:textId="77777777" w:rsidR="00E676BF" w:rsidRPr="00A346C2" w:rsidRDefault="00E676BF" w:rsidP="00E676BF">
      <w:pPr>
        <w:ind w:firstLine="709"/>
        <w:jc w:val="both"/>
        <w:rPr>
          <w:rFonts w:ascii="Times New Roman" w:hAnsi="Times New Roman" w:cs="Times New Roman"/>
          <w:sz w:val="28"/>
          <w:szCs w:val="28"/>
        </w:rPr>
      </w:pPr>
      <w:r w:rsidRPr="00A346C2">
        <w:rPr>
          <w:rFonts w:ascii="Times New Roman" w:hAnsi="Times New Roman" w:cs="Times New Roman"/>
          <w:sz w:val="28"/>
          <w:szCs w:val="28"/>
        </w:rPr>
        <w:t>Реализация общеразвивающих программ в области искусств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xml:space="preserve">» должна обеспечиваться доступом каждого учащегося к библиотечным фондам и фондам фонотеки, аудио и видеозаписей, формируемым в соответствии с перечнем учебных предметов учебного плана. </w:t>
      </w:r>
    </w:p>
    <w:p w14:paraId="4D73A38B" w14:textId="77777777" w:rsidR="005758C5" w:rsidRPr="00A346C2" w:rsidRDefault="005758C5" w:rsidP="005758C5">
      <w:pPr>
        <w:pStyle w:val="Style1"/>
        <w:adjustRightInd/>
        <w:rPr>
          <w:sz w:val="28"/>
          <w:szCs w:val="28"/>
          <w:lang w:val="ru-RU"/>
        </w:rPr>
      </w:pPr>
    </w:p>
    <w:p w14:paraId="6855F345" w14:textId="77777777" w:rsidR="005758C5" w:rsidRPr="00A346C2" w:rsidRDefault="005758C5" w:rsidP="005758C5">
      <w:pPr>
        <w:pStyle w:val="Style1"/>
        <w:adjustRightInd/>
        <w:rPr>
          <w:sz w:val="28"/>
          <w:szCs w:val="28"/>
          <w:lang w:val="ru-RU"/>
        </w:rPr>
      </w:pPr>
      <w:r w:rsidRPr="00A346C2">
        <w:rPr>
          <w:b/>
          <w:i/>
          <w:sz w:val="28"/>
          <w:szCs w:val="28"/>
          <w:lang w:val="ru-RU"/>
        </w:rPr>
        <w:t>Требования к помещению</w:t>
      </w:r>
      <w:r w:rsidRPr="00A346C2">
        <w:rPr>
          <w:sz w:val="28"/>
          <w:szCs w:val="28"/>
          <w:lang w:val="ru-RU"/>
        </w:rPr>
        <w:t xml:space="preserve">: Для занятий нужен зал со сценой, с возможностью естественной вентиляции, с освещением и температурным режимом, соответствующим санитарно-гигиеническим нормам. </w:t>
      </w:r>
    </w:p>
    <w:p w14:paraId="44628DDC" w14:textId="77777777" w:rsidR="005758C5" w:rsidRPr="00A346C2" w:rsidRDefault="005758C5" w:rsidP="005758C5">
      <w:pPr>
        <w:pStyle w:val="Style1"/>
        <w:adjustRightInd/>
        <w:rPr>
          <w:sz w:val="28"/>
          <w:szCs w:val="28"/>
          <w:lang w:val="ru-RU"/>
        </w:rPr>
      </w:pPr>
      <w:r w:rsidRPr="00A346C2">
        <w:rPr>
          <w:b/>
          <w:i/>
          <w:sz w:val="28"/>
          <w:szCs w:val="28"/>
          <w:lang w:val="ru-RU"/>
        </w:rPr>
        <w:t>Мебель</w:t>
      </w:r>
      <w:r w:rsidRPr="00A346C2">
        <w:rPr>
          <w:sz w:val="28"/>
          <w:szCs w:val="28"/>
          <w:lang w:val="ru-RU"/>
        </w:rPr>
        <w:t xml:space="preserve">: В помещении </w:t>
      </w:r>
      <w:proofErr w:type="gramStart"/>
      <w:r w:rsidRPr="00A346C2">
        <w:rPr>
          <w:sz w:val="28"/>
          <w:szCs w:val="28"/>
          <w:lang w:val="ru-RU"/>
        </w:rPr>
        <w:t>необходимы</w:t>
      </w:r>
      <w:proofErr w:type="gramEnd"/>
      <w:r w:rsidRPr="00A346C2">
        <w:rPr>
          <w:sz w:val="28"/>
          <w:szCs w:val="28"/>
          <w:lang w:val="ru-RU"/>
        </w:rPr>
        <w:t xml:space="preserve">: </w:t>
      </w:r>
    </w:p>
    <w:p w14:paraId="13E90B10" w14:textId="77777777" w:rsidR="005758C5" w:rsidRPr="00A346C2" w:rsidRDefault="005758C5" w:rsidP="005758C5">
      <w:pPr>
        <w:pStyle w:val="Style1"/>
        <w:adjustRightInd/>
        <w:rPr>
          <w:sz w:val="28"/>
          <w:szCs w:val="28"/>
          <w:lang w:val="ru-RU"/>
        </w:rPr>
      </w:pPr>
      <w:r w:rsidRPr="00A346C2">
        <w:rPr>
          <w:sz w:val="28"/>
          <w:szCs w:val="28"/>
          <w:lang w:val="ru-RU"/>
        </w:rPr>
        <w:t xml:space="preserve">1. Стол преподавателя </w:t>
      </w:r>
    </w:p>
    <w:p w14:paraId="6E5A2BFE" w14:textId="77777777" w:rsidR="005758C5" w:rsidRPr="00A346C2" w:rsidRDefault="005758C5" w:rsidP="005758C5">
      <w:pPr>
        <w:pStyle w:val="Style1"/>
        <w:adjustRightInd/>
        <w:rPr>
          <w:sz w:val="28"/>
          <w:szCs w:val="28"/>
          <w:lang w:val="ru-RU"/>
        </w:rPr>
      </w:pPr>
      <w:r w:rsidRPr="00A346C2">
        <w:rPr>
          <w:sz w:val="28"/>
          <w:szCs w:val="28"/>
          <w:lang w:val="ru-RU"/>
        </w:rPr>
        <w:t xml:space="preserve">2. Стулья - не менее 2 </w:t>
      </w:r>
    </w:p>
    <w:p w14:paraId="14569E8C" w14:textId="77777777" w:rsidR="005758C5" w:rsidRPr="00A346C2" w:rsidRDefault="005758C5" w:rsidP="005758C5">
      <w:pPr>
        <w:pStyle w:val="Style1"/>
        <w:adjustRightInd/>
        <w:rPr>
          <w:sz w:val="28"/>
          <w:szCs w:val="28"/>
          <w:lang w:val="ru-RU"/>
        </w:rPr>
      </w:pPr>
    </w:p>
    <w:p w14:paraId="5A0D0A4B" w14:textId="77777777" w:rsidR="005758C5" w:rsidRPr="00A346C2" w:rsidRDefault="005758C5" w:rsidP="005758C5">
      <w:pPr>
        <w:pStyle w:val="Style1"/>
        <w:adjustRightInd/>
        <w:rPr>
          <w:sz w:val="28"/>
          <w:szCs w:val="28"/>
          <w:lang w:val="ru-RU"/>
        </w:rPr>
      </w:pPr>
      <w:r w:rsidRPr="00A346C2">
        <w:rPr>
          <w:b/>
          <w:sz w:val="28"/>
          <w:szCs w:val="28"/>
          <w:lang w:val="ru-RU"/>
        </w:rPr>
        <w:t>Оборудование и оснащение</w:t>
      </w:r>
      <w:r w:rsidRPr="00A346C2">
        <w:rPr>
          <w:sz w:val="28"/>
          <w:szCs w:val="28"/>
          <w:lang w:val="ru-RU"/>
        </w:rPr>
        <w:t xml:space="preserve"> </w:t>
      </w:r>
    </w:p>
    <w:p w14:paraId="4150CA3E" w14:textId="77777777" w:rsidR="005758C5" w:rsidRPr="00A346C2" w:rsidRDefault="005758C5" w:rsidP="005758C5">
      <w:pPr>
        <w:pStyle w:val="Style1"/>
        <w:adjustRightInd/>
        <w:rPr>
          <w:sz w:val="28"/>
          <w:szCs w:val="28"/>
          <w:lang w:val="ru-RU"/>
        </w:rPr>
      </w:pPr>
      <w:r w:rsidRPr="00A346C2">
        <w:rPr>
          <w:sz w:val="28"/>
          <w:szCs w:val="28"/>
          <w:lang w:val="ru-RU"/>
        </w:rPr>
        <w:t xml:space="preserve">1. Фортепиано или рояль </w:t>
      </w:r>
    </w:p>
    <w:p w14:paraId="536B950C" w14:textId="77777777" w:rsidR="005758C5" w:rsidRPr="00A346C2" w:rsidRDefault="005758C5" w:rsidP="005758C5">
      <w:pPr>
        <w:pStyle w:val="Style1"/>
        <w:adjustRightInd/>
        <w:rPr>
          <w:sz w:val="28"/>
          <w:szCs w:val="28"/>
          <w:lang w:val="ru-RU"/>
        </w:rPr>
      </w:pPr>
      <w:r w:rsidRPr="00A346C2">
        <w:rPr>
          <w:sz w:val="28"/>
          <w:szCs w:val="28"/>
          <w:lang w:val="ru-RU"/>
        </w:rPr>
        <w:t xml:space="preserve">2. Комплект звукоусиливающей аппаратуры (усилитель, микшерный пульт, ревербератор, колонки, микрофоны - не менее трех, </w:t>
      </w:r>
      <w:r w:rsidRPr="00A346C2">
        <w:rPr>
          <w:sz w:val="28"/>
          <w:szCs w:val="28"/>
        </w:rPr>
        <w:t>CD</w:t>
      </w:r>
      <w:r w:rsidRPr="00A346C2">
        <w:rPr>
          <w:sz w:val="28"/>
          <w:szCs w:val="28"/>
          <w:lang w:val="ru-RU"/>
        </w:rPr>
        <w:t xml:space="preserve"> дека) мощностью не менее 200 </w:t>
      </w:r>
      <w:proofErr w:type="spellStart"/>
      <w:r w:rsidRPr="00A346C2">
        <w:rPr>
          <w:sz w:val="28"/>
          <w:szCs w:val="28"/>
          <w:lang w:val="ru-RU"/>
        </w:rPr>
        <w:t>Wt</w:t>
      </w:r>
      <w:proofErr w:type="spellEnd"/>
      <w:r w:rsidRPr="00A346C2">
        <w:rPr>
          <w:sz w:val="28"/>
          <w:szCs w:val="28"/>
          <w:lang w:val="ru-RU"/>
        </w:rPr>
        <w:t xml:space="preserve"> </w:t>
      </w:r>
    </w:p>
    <w:p w14:paraId="6141D61B" w14:textId="77777777" w:rsidR="005758C5" w:rsidRPr="00A346C2" w:rsidRDefault="005758C5" w:rsidP="005758C5">
      <w:pPr>
        <w:pStyle w:val="Style1"/>
        <w:adjustRightInd/>
        <w:rPr>
          <w:sz w:val="28"/>
          <w:szCs w:val="28"/>
          <w:lang w:val="ru-RU"/>
        </w:rPr>
      </w:pPr>
      <w:r w:rsidRPr="00A346C2">
        <w:rPr>
          <w:sz w:val="28"/>
          <w:szCs w:val="28"/>
          <w:lang w:val="ru-RU"/>
        </w:rPr>
        <w:t xml:space="preserve">З. Небольшой бытовой музыкальный центр с возможностью воспроизведения </w:t>
      </w:r>
      <w:r w:rsidRPr="00A346C2">
        <w:rPr>
          <w:sz w:val="28"/>
          <w:szCs w:val="28"/>
        </w:rPr>
        <w:t>CD</w:t>
      </w:r>
      <w:r w:rsidRPr="00A346C2">
        <w:rPr>
          <w:sz w:val="28"/>
          <w:szCs w:val="28"/>
          <w:lang w:val="ru-RU"/>
        </w:rPr>
        <w:t xml:space="preserve"> и </w:t>
      </w:r>
      <w:r w:rsidRPr="00A346C2">
        <w:rPr>
          <w:sz w:val="28"/>
          <w:szCs w:val="28"/>
        </w:rPr>
        <w:t>MP</w:t>
      </w:r>
      <w:r w:rsidRPr="00A346C2">
        <w:rPr>
          <w:sz w:val="28"/>
          <w:szCs w:val="28"/>
          <w:lang w:val="ru-RU"/>
        </w:rPr>
        <w:t>3.</w:t>
      </w:r>
    </w:p>
    <w:p w14:paraId="35BFC777" w14:textId="77777777" w:rsidR="005758C5" w:rsidRPr="00A346C2" w:rsidRDefault="005758C5" w:rsidP="005758C5">
      <w:pPr>
        <w:pStyle w:val="Style1"/>
        <w:adjustRightInd/>
        <w:rPr>
          <w:sz w:val="28"/>
          <w:szCs w:val="28"/>
          <w:lang w:val="ru-RU"/>
        </w:rPr>
      </w:pPr>
    </w:p>
    <w:p w14:paraId="1953EB29" w14:textId="77777777" w:rsidR="005758C5" w:rsidRPr="00A346C2" w:rsidRDefault="005758C5" w:rsidP="005758C5">
      <w:pPr>
        <w:pStyle w:val="Style1"/>
        <w:adjustRightInd/>
        <w:rPr>
          <w:sz w:val="28"/>
          <w:szCs w:val="28"/>
          <w:lang w:val="ru-RU"/>
        </w:rPr>
      </w:pPr>
      <w:r w:rsidRPr="00A346C2">
        <w:rPr>
          <w:b/>
          <w:sz w:val="28"/>
          <w:szCs w:val="28"/>
          <w:lang w:val="ru-RU"/>
        </w:rPr>
        <w:t>Организационно-административные условия</w:t>
      </w:r>
      <w:r w:rsidRPr="00A346C2">
        <w:rPr>
          <w:sz w:val="28"/>
          <w:szCs w:val="28"/>
          <w:lang w:val="ru-RU"/>
        </w:rPr>
        <w:t xml:space="preserve"> </w:t>
      </w:r>
    </w:p>
    <w:p w14:paraId="43714FF2" w14:textId="77777777" w:rsidR="005758C5" w:rsidRPr="00A346C2" w:rsidRDefault="005758C5" w:rsidP="005758C5">
      <w:pPr>
        <w:pStyle w:val="Style1"/>
        <w:adjustRightInd/>
        <w:rPr>
          <w:sz w:val="28"/>
          <w:szCs w:val="28"/>
          <w:lang w:val="ru-RU"/>
        </w:rPr>
      </w:pPr>
      <w:r w:rsidRPr="00A346C2">
        <w:rPr>
          <w:sz w:val="28"/>
          <w:szCs w:val="28"/>
          <w:lang w:val="ru-RU"/>
        </w:rPr>
        <w:t xml:space="preserve">1. Систематическая настройка фортепиано </w:t>
      </w:r>
    </w:p>
    <w:p w14:paraId="6D14DEC3" w14:textId="77777777" w:rsidR="005758C5" w:rsidRPr="00A346C2" w:rsidRDefault="005758C5" w:rsidP="005758C5">
      <w:pPr>
        <w:pStyle w:val="Style1"/>
        <w:adjustRightInd/>
        <w:rPr>
          <w:sz w:val="28"/>
          <w:szCs w:val="28"/>
          <w:lang w:val="ru-RU"/>
        </w:rPr>
      </w:pPr>
      <w:r w:rsidRPr="00A346C2">
        <w:rPr>
          <w:sz w:val="28"/>
          <w:szCs w:val="28"/>
          <w:lang w:val="ru-RU"/>
        </w:rPr>
        <w:t xml:space="preserve">2. Возможность ксерокопирования необходимых материалов </w:t>
      </w:r>
    </w:p>
    <w:p w14:paraId="54B2D59A" w14:textId="77777777" w:rsidR="005758C5" w:rsidRPr="00A346C2" w:rsidRDefault="005758C5" w:rsidP="005758C5">
      <w:pPr>
        <w:pStyle w:val="Style1"/>
        <w:adjustRightInd/>
        <w:rPr>
          <w:sz w:val="28"/>
          <w:szCs w:val="28"/>
          <w:lang w:val="ru-RU"/>
        </w:rPr>
      </w:pPr>
      <w:r w:rsidRPr="00A346C2">
        <w:rPr>
          <w:sz w:val="28"/>
          <w:szCs w:val="28"/>
          <w:lang w:val="ru-RU"/>
        </w:rPr>
        <w:t>З. Техническое обслуживание звукоусиливающей аппаратуры</w:t>
      </w:r>
    </w:p>
    <w:p w14:paraId="6BB94B09" w14:textId="77777777" w:rsidR="00E676BF" w:rsidRPr="00A346C2" w:rsidRDefault="00E676BF" w:rsidP="00E676BF">
      <w:pPr>
        <w:ind w:firstLine="720"/>
        <w:jc w:val="both"/>
        <w:rPr>
          <w:rFonts w:ascii="Times New Roman" w:hAnsi="Times New Roman" w:cs="Times New Roman"/>
          <w:sz w:val="28"/>
          <w:szCs w:val="28"/>
        </w:rPr>
      </w:pPr>
    </w:p>
    <w:p w14:paraId="3E808D28" w14:textId="77777777" w:rsidR="00E676BF" w:rsidRPr="00A346C2" w:rsidRDefault="00E676BF" w:rsidP="00E676BF">
      <w:pPr>
        <w:ind w:firstLine="720"/>
        <w:jc w:val="both"/>
        <w:rPr>
          <w:rFonts w:ascii="Times New Roman" w:hAnsi="Times New Roman" w:cs="Times New Roman"/>
          <w:sz w:val="28"/>
          <w:szCs w:val="28"/>
        </w:rPr>
      </w:pPr>
      <w:r w:rsidRPr="00A346C2">
        <w:rPr>
          <w:rFonts w:ascii="Times New Roman" w:hAnsi="Times New Roman" w:cs="Times New Roman"/>
          <w:sz w:val="28"/>
          <w:szCs w:val="28"/>
        </w:rPr>
        <w:t xml:space="preserve">Школа может предоставлять учащимся возможность оперативного обмена информацией с отечественными образовательными организациями, учреждениями и организациями культуры, а также доступ к современным профессиональным базам данных и информационным ресурсам сети Интернет.   </w:t>
      </w:r>
    </w:p>
    <w:p w14:paraId="64B41F28"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Материально-технические условия школы должны обеспечивать возможность достижения учащимися результатов, предусмотренных общеразвивающей программой в области музыкального искусства «</w:t>
      </w:r>
      <w:r w:rsidR="00A05F80" w:rsidRPr="00A346C2">
        <w:rPr>
          <w:rFonts w:ascii="Times New Roman" w:hAnsi="Times New Roman" w:cs="Times New Roman"/>
          <w:sz w:val="28"/>
          <w:szCs w:val="28"/>
        </w:rPr>
        <w:t>Сольное пение».</w:t>
      </w:r>
    </w:p>
    <w:p w14:paraId="6D1C2363"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Материально-техническая база школы должна соответствовать санитарным и противопожарным нормам, нормам охраны труда. Школа должна соблюдать своевременные сроки текущего и капитального ремонта.</w:t>
      </w:r>
    </w:p>
    <w:p w14:paraId="6B866F58"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Минимально необходимый для реализации общеразвивающей программы в области музыкального искусства «</w:t>
      </w:r>
      <w:r w:rsidR="00A05F80" w:rsidRPr="00A346C2">
        <w:rPr>
          <w:rFonts w:ascii="Times New Roman" w:hAnsi="Times New Roman" w:cs="Times New Roman"/>
          <w:sz w:val="28"/>
          <w:szCs w:val="28"/>
        </w:rPr>
        <w:t>Сольное пение</w:t>
      </w:r>
      <w:r w:rsidRPr="00A346C2">
        <w:rPr>
          <w:rFonts w:ascii="Times New Roman" w:hAnsi="Times New Roman" w:cs="Times New Roman"/>
          <w:sz w:val="28"/>
          <w:szCs w:val="28"/>
        </w:rPr>
        <w:t>» перечень учебных аудиторий, специализированных кабинетов и материально-технического обеспечения должен соответствовать профилю программы.  При этом в школе необходимо наличие:</w:t>
      </w:r>
    </w:p>
    <w:p w14:paraId="1F6A6FD8"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 концертного зала  </w:t>
      </w:r>
    </w:p>
    <w:p w14:paraId="51516219"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библиотеки;</w:t>
      </w:r>
    </w:p>
    <w:p w14:paraId="3A2D2E80"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учебных аудиторий для групповых, мелкогрупповых и индивидуальных занятий со специальным учебным оборудованием (столами, стульями, шкафами, стеллажами, музыкальными инструментами, звуковой и видеоаппаратурой и др.).</w:t>
      </w:r>
    </w:p>
    <w:p w14:paraId="725DC109" w14:textId="77777777" w:rsidR="00E676BF" w:rsidRPr="00A346C2" w:rsidRDefault="00E676BF" w:rsidP="00E676BF">
      <w:pPr>
        <w:ind w:firstLine="708"/>
        <w:jc w:val="both"/>
        <w:rPr>
          <w:rFonts w:ascii="Times New Roman" w:hAnsi="Times New Roman" w:cs="Times New Roman"/>
          <w:sz w:val="28"/>
          <w:szCs w:val="28"/>
        </w:rPr>
      </w:pPr>
      <w:r w:rsidRPr="00A346C2">
        <w:rPr>
          <w:rFonts w:ascii="Times New Roman" w:hAnsi="Times New Roman" w:cs="Times New Roman"/>
          <w:sz w:val="28"/>
          <w:szCs w:val="28"/>
        </w:rPr>
        <w:t xml:space="preserve">Учебные аудитории должны иметь звукоизоляцию и быть оформлены наглядными пособиями. Учебные аудитории для индивидуальных занятий должны иметь площадь не менее  6 </w:t>
      </w:r>
      <w:proofErr w:type="spellStart"/>
      <w:r w:rsidRPr="00A346C2">
        <w:rPr>
          <w:rFonts w:ascii="Times New Roman" w:hAnsi="Times New Roman" w:cs="Times New Roman"/>
          <w:sz w:val="28"/>
          <w:szCs w:val="28"/>
        </w:rPr>
        <w:t>кв.м</w:t>
      </w:r>
      <w:proofErr w:type="spellEnd"/>
      <w:r w:rsidRPr="00A346C2">
        <w:rPr>
          <w:rFonts w:ascii="Times New Roman" w:hAnsi="Times New Roman" w:cs="Times New Roman"/>
          <w:sz w:val="28"/>
          <w:szCs w:val="28"/>
        </w:rPr>
        <w:t xml:space="preserve">. </w:t>
      </w:r>
    </w:p>
    <w:p w14:paraId="11C35CA0" w14:textId="77777777" w:rsidR="00094BAD" w:rsidRPr="00A346C2" w:rsidRDefault="00740E08" w:rsidP="00094BAD">
      <w:pPr>
        <w:spacing w:line="360" w:lineRule="auto"/>
        <w:ind w:left="-567" w:firstLine="567"/>
        <w:jc w:val="center"/>
        <w:rPr>
          <w:rFonts w:ascii="Times New Roman" w:hAnsi="Times New Roman" w:cs="Times New Roman"/>
          <w:b/>
          <w:i/>
          <w:sz w:val="28"/>
          <w:szCs w:val="28"/>
        </w:rPr>
      </w:pPr>
      <w:r w:rsidRPr="00A346C2">
        <w:rPr>
          <w:rFonts w:ascii="Times New Roman" w:hAnsi="Times New Roman" w:cs="Times New Roman"/>
          <w:b/>
          <w:sz w:val="28"/>
          <w:szCs w:val="28"/>
        </w:rPr>
        <w:br/>
      </w:r>
      <w:r w:rsidR="00920897">
        <w:rPr>
          <w:rFonts w:ascii="Times New Roman" w:hAnsi="Times New Roman" w:cs="Times New Roman"/>
          <w:b/>
          <w:sz w:val="28"/>
          <w:szCs w:val="28"/>
        </w:rPr>
        <w:t>8</w:t>
      </w:r>
      <w:r w:rsidR="00094BAD" w:rsidRPr="00A346C2">
        <w:rPr>
          <w:rFonts w:ascii="Times New Roman" w:hAnsi="Times New Roman" w:cs="Times New Roman"/>
          <w:b/>
          <w:i/>
          <w:sz w:val="28"/>
          <w:szCs w:val="28"/>
        </w:rPr>
        <w:t xml:space="preserve">. </w:t>
      </w:r>
      <w:r w:rsidR="00094BAD" w:rsidRPr="00A346C2">
        <w:rPr>
          <w:rFonts w:ascii="Times New Roman" w:hAnsi="Times New Roman" w:cs="Times New Roman"/>
          <w:b/>
          <w:sz w:val="28"/>
          <w:szCs w:val="28"/>
        </w:rPr>
        <w:t>Срок реализации учебного предмета</w:t>
      </w:r>
    </w:p>
    <w:p w14:paraId="7D89C2C7" w14:textId="29024288" w:rsidR="003E0DB1" w:rsidRPr="003E0DB1" w:rsidRDefault="00094BAD" w:rsidP="003E0DB1">
      <w:pPr>
        <w:pStyle w:val="af3"/>
        <w:ind w:firstLine="851"/>
        <w:contextualSpacing/>
        <w:jc w:val="both"/>
        <w:rPr>
          <w:rFonts w:ascii="Times New Roman" w:hAnsi="Times New Roman"/>
          <w:sz w:val="28"/>
          <w:szCs w:val="28"/>
        </w:rPr>
      </w:pPr>
      <w:r w:rsidRPr="00A346C2">
        <w:rPr>
          <w:rFonts w:ascii="Times New Roman" w:hAnsi="Times New Roman"/>
          <w:sz w:val="28"/>
          <w:szCs w:val="28"/>
        </w:rPr>
        <w:t>При реализац</w:t>
      </w:r>
      <w:r w:rsidR="00766A8C" w:rsidRPr="00A346C2">
        <w:rPr>
          <w:rFonts w:ascii="Times New Roman" w:hAnsi="Times New Roman"/>
          <w:sz w:val="28"/>
          <w:szCs w:val="28"/>
        </w:rPr>
        <w:t xml:space="preserve">ии программы учебного предмета </w:t>
      </w:r>
      <w:r w:rsidRPr="00A346C2">
        <w:rPr>
          <w:rFonts w:ascii="Times New Roman" w:hAnsi="Times New Roman"/>
          <w:sz w:val="28"/>
          <w:szCs w:val="28"/>
        </w:rPr>
        <w:t xml:space="preserve"> со сроком обучения </w:t>
      </w:r>
      <w:r w:rsidR="003E0DB1">
        <w:rPr>
          <w:rFonts w:ascii="Times New Roman" w:hAnsi="Times New Roman"/>
          <w:sz w:val="28"/>
          <w:szCs w:val="28"/>
        </w:rPr>
        <w:t>2 года (6 ,7 классы)</w:t>
      </w:r>
      <w:r w:rsidRPr="00A346C2">
        <w:rPr>
          <w:rFonts w:ascii="Times New Roman" w:hAnsi="Times New Roman"/>
          <w:sz w:val="28"/>
          <w:szCs w:val="28"/>
        </w:rPr>
        <w:t>, продолжительность учебных занятий составляет 3</w:t>
      </w:r>
      <w:r w:rsidR="00AD6686" w:rsidRPr="00A346C2">
        <w:rPr>
          <w:rFonts w:ascii="Times New Roman" w:hAnsi="Times New Roman"/>
          <w:sz w:val="28"/>
          <w:szCs w:val="28"/>
        </w:rPr>
        <w:t>3 недели в год</w:t>
      </w:r>
      <w:r w:rsidR="003E0DB1">
        <w:rPr>
          <w:rFonts w:ascii="Times New Roman" w:hAnsi="Times New Roman"/>
          <w:sz w:val="28"/>
          <w:szCs w:val="28"/>
        </w:rPr>
        <w:t>.</w:t>
      </w:r>
    </w:p>
    <w:p w14:paraId="3B2BF257" w14:textId="77777777" w:rsidR="00A81579" w:rsidRPr="00A346C2" w:rsidRDefault="00F102A7" w:rsidP="00A81579">
      <w:pPr>
        <w:jc w:val="center"/>
        <w:rPr>
          <w:rFonts w:ascii="Times New Roman" w:hAnsi="Times New Roman" w:cs="Times New Roman"/>
          <w:b/>
          <w:sz w:val="28"/>
          <w:szCs w:val="28"/>
        </w:rPr>
      </w:pPr>
      <w:r w:rsidRPr="00A346C2">
        <w:rPr>
          <w:rFonts w:ascii="Times New Roman" w:hAnsi="Times New Roman" w:cs="Times New Roman"/>
          <w:b/>
          <w:i/>
          <w:sz w:val="28"/>
          <w:szCs w:val="28"/>
        </w:rPr>
        <w:br/>
      </w:r>
      <w:r w:rsidR="00A81579" w:rsidRPr="00A346C2">
        <w:rPr>
          <w:rFonts w:ascii="Times New Roman" w:hAnsi="Times New Roman" w:cs="Times New Roman"/>
          <w:b/>
          <w:sz w:val="28"/>
          <w:szCs w:val="28"/>
        </w:rPr>
        <w:t>Сведения о затратах учебного времени</w:t>
      </w:r>
    </w:p>
    <w:p w14:paraId="1FFCD1CB" w14:textId="77777777" w:rsidR="00F102A7" w:rsidRPr="00A346C2" w:rsidRDefault="00F102A7" w:rsidP="00A81579">
      <w:pPr>
        <w:jc w:val="center"/>
        <w:rPr>
          <w:rFonts w:ascii="Times New Roman" w:hAnsi="Times New Roman" w:cs="Times New Roman"/>
          <w:b/>
          <w:sz w:val="28"/>
          <w:szCs w:val="28"/>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1517"/>
        <w:gridCol w:w="1559"/>
        <w:gridCol w:w="1936"/>
      </w:tblGrid>
      <w:tr w:rsidR="003E0DB1" w:rsidRPr="00A346C2" w14:paraId="190E3965" w14:textId="77777777" w:rsidTr="003E0DB1">
        <w:tc>
          <w:tcPr>
            <w:tcW w:w="2277" w:type="dxa"/>
            <w:shd w:val="clear" w:color="auto" w:fill="auto"/>
            <w:vAlign w:val="center"/>
          </w:tcPr>
          <w:p w14:paraId="41091896" w14:textId="77777777" w:rsidR="003E0DB1" w:rsidRPr="00A346C2" w:rsidRDefault="003E0DB1" w:rsidP="003E0DB1">
            <w:pPr>
              <w:jc w:val="center"/>
              <w:rPr>
                <w:rFonts w:ascii="Times New Roman" w:hAnsi="Times New Roman" w:cs="Times New Roman"/>
                <w:sz w:val="28"/>
                <w:szCs w:val="28"/>
              </w:rPr>
            </w:pPr>
            <w:r w:rsidRPr="00A346C2">
              <w:rPr>
                <w:rFonts w:ascii="Times New Roman" w:hAnsi="Times New Roman" w:cs="Times New Roman"/>
                <w:sz w:val="28"/>
                <w:szCs w:val="28"/>
              </w:rPr>
              <w:t>Вид учебной работы,</w:t>
            </w:r>
          </w:p>
          <w:p w14:paraId="1501030B" w14:textId="77777777" w:rsidR="003E0DB1" w:rsidRPr="00A346C2" w:rsidRDefault="003E0DB1" w:rsidP="003E0DB1">
            <w:pPr>
              <w:jc w:val="center"/>
              <w:rPr>
                <w:rFonts w:ascii="Times New Roman" w:hAnsi="Times New Roman" w:cs="Times New Roman"/>
                <w:sz w:val="28"/>
                <w:szCs w:val="28"/>
              </w:rPr>
            </w:pPr>
            <w:r w:rsidRPr="00A346C2">
              <w:rPr>
                <w:rFonts w:ascii="Times New Roman" w:hAnsi="Times New Roman" w:cs="Times New Roman"/>
                <w:sz w:val="28"/>
                <w:szCs w:val="28"/>
              </w:rPr>
              <w:t>нагрузки,</w:t>
            </w:r>
          </w:p>
          <w:p w14:paraId="62DE7A96" w14:textId="77777777" w:rsidR="003E0DB1" w:rsidRPr="00A346C2" w:rsidRDefault="003E0DB1" w:rsidP="003E0DB1">
            <w:pPr>
              <w:pStyle w:val="Standard"/>
              <w:jc w:val="center"/>
              <w:rPr>
                <w:rFonts w:cs="Times New Roman"/>
                <w:szCs w:val="28"/>
              </w:rPr>
            </w:pPr>
            <w:r w:rsidRPr="00A346C2">
              <w:rPr>
                <w:rFonts w:cs="Times New Roman"/>
                <w:szCs w:val="28"/>
              </w:rPr>
              <w:t>аттестации</w:t>
            </w:r>
          </w:p>
        </w:tc>
        <w:tc>
          <w:tcPr>
            <w:tcW w:w="3076" w:type="dxa"/>
            <w:gridSpan w:val="2"/>
            <w:shd w:val="clear" w:color="auto" w:fill="auto"/>
            <w:vAlign w:val="center"/>
          </w:tcPr>
          <w:p w14:paraId="0C11B22C" w14:textId="77777777" w:rsidR="003E0DB1" w:rsidRPr="00A346C2" w:rsidRDefault="003E0DB1" w:rsidP="003E0DB1">
            <w:pPr>
              <w:snapToGrid w:val="0"/>
              <w:jc w:val="center"/>
              <w:rPr>
                <w:rFonts w:ascii="Times New Roman" w:hAnsi="Times New Roman" w:cs="Times New Roman"/>
                <w:sz w:val="28"/>
                <w:szCs w:val="28"/>
              </w:rPr>
            </w:pPr>
            <w:r w:rsidRPr="00A346C2">
              <w:rPr>
                <w:rFonts w:ascii="Times New Roman" w:hAnsi="Times New Roman" w:cs="Times New Roman"/>
                <w:sz w:val="28"/>
                <w:szCs w:val="28"/>
              </w:rPr>
              <w:t>Затраты учебного времени</w:t>
            </w:r>
          </w:p>
        </w:tc>
        <w:tc>
          <w:tcPr>
            <w:tcW w:w="1936" w:type="dxa"/>
            <w:shd w:val="clear" w:color="auto" w:fill="auto"/>
            <w:vAlign w:val="center"/>
          </w:tcPr>
          <w:p w14:paraId="79A0634B" w14:textId="77777777" w:rsidR="003E0DB1" w:rsidRPr="00A346C2" w:rsidRDefault="003E0DB1" w:rsidP="003E0DB1">
            <w:pPr>
              <w:pStyle w:val="Standard"/>
              <w:jc w:val="center"/>
              <w:rPr>
                <w:rFonts w:cs="Times New Roman"/>
                <w:szCs w:val="28"/>
              </w:rPr>
            </w:pPr>
            <w:r w:rsidRPr="00A346C2">
              <w:rPr>
                <w:rFonts w:cs="Times New Roman"/>
                <w:szCs w:val="28"/>
              </w:rPr>
              <w:t>Всего часов</w:t>
            </w:r>
          </w:p>
        </w:tc>
      </w:tr>
      <w:tr w:rsidR="003E0DB1" w:rsidRPr="00A346C2" w14:paraId="6838B454" w14:textId="77777777" w:rsidTr="003E0DB1">
        <w:tc>
          <w:tcPr>
            <w:tcW w:w="2277" w:type="dxa"/>
            <w:shd w:val="clear" w:color="auto" w:fill="F2F2F2"/>
            <w:vAlign w:val="center"/>
          </w:tcPr>
          <w:p w14:paraId="51BCA8FD" w14:textId="77777777" w:rsidR="003E0DB1" w:rsidRPr="00A346C2" w:rsidRDefault="003E0DB1" w:rsidP="003E0DB1">
            <w:pPr>
              <w:rPr>
                <w:rFonts w:ascii="Times New Roman" w:hAnsi="Times New Roman" w:cs="Times New Roman"/>
                <w:sz w:val="28"/>
                <w:szCs w:val="28"/>
              </w:rPr>
            </w:pPr>
            <w:r w:rsidRPr="00A346C2">
              <w:rPr>
                <w:rFonts w:ascii="Times New Roman" w:hAnsi="Times New Roman" w:cs="Times New Roman"/>
                <w:sz w:val="28"/>
                <w:szCs w:val="28"/>
              </w:rPr>
              <w:t>Годы обучения</w:t>
            </w:r>
          </w:p>
        </w:tc>
        <w:tc>
          <w:tcPr>
            <w:tcW w:w="1517" w:type="dxa"/>
            <w:tcBorders>
              <w:bottom w:val="single" w:sz="4" w:space="0" w:color="auto"/>
            </w:tcBorders>
          </w:tcPr>
          <w:p w14:paraId="082F0EAB" w14:textId="4C9CC362" w:rsidR="003E0DB1" w:rsidRPr="00A346C2" w:rsidRDefault="003E0DB1" w:rsidP="003E0DB1">
            <w:pPr>
              <w:pStyle w:val="Standard"/>
              <w:jc w:val="center"/>
              <w:rPr>
                <w:rFonts w:cs="Times New Roman"/>
                <w:szCs w:val="28"/>
              </w:rPr>
            </w:pPr>
            <w:r>
              <w:rPr>
                <w:rFonts w:cs="Times New Roman"/>
                <w:szCs w:val="28"/>
              </w:rPr>
              <w:t>6</w:t>
            </w:r>
            <w:r w:rsidRPr="00A346C2">
              <w:rPr>
                <w:rFonts w:cs="Times New Roman"/>
                <w:szCs w:val="28"/>
              </w:rPr>
              <w:t xml:space="preserve"> год</w:t>
            </w:r>
          </w:p>
        </w:tc>
        <w:tc>
          <w:tcPr>
            <w:tcW w:w="1559" w:type="dxa"/>
          </w:tcPr>
          <w:p w14:paraId="10526494" w14:textId="6861702B" w:rsidR="003E0DB1" w:rsidRPr="00A346C2" w:rsidRDefault="003E0DB1" w:rsidP="003E0DB1">
            <w:pPr>
              <w:pStyle w:val="Standard"/>
              <w:jc w:val="center"/>
              <w:rPr>
                <w:rFonts w:cs="Times New Roman"/>
                <w:szCs w:val="28"/>
              </w:rPr>
            </w:pPr>
            <w:r>
              <w:rPr>
                <w:rFonts w:cs="Times New Roman"/>
                <w:szCs w:val="28"/>
              </w:rPr>
              <w:t>7</w:t>
            </w:r>
            <w:r w:rsidRPr="00A346C2">
              <w:rPr>
                <w:rFonts w:cs="Times New Roman"/>
                <w:szCs w:val="28"/>
              </w:rPr>
              <w:t xml:space="preserve"> год</w:t>
            </w:r>
          </w:p>
        </w:tc>
        <w:tc>
          <w:tcPr>
            <w:tcW w:w="1936" w:type="dxa"/>
            <w:shd w:val="clear" w:color="auto" w:fill="auto"/>
            <w:vAlign w:val="center"/>
          </w:tcPr>
          <w:p w14:paraId="43E94CEB" w14:textId="77777777" w:rsidR="003E0DB1" w:rsidRPr="00A346C2" w:rsidRDefault="003E0DB1" w:rsidP="003E0DB1">
            <w:pPr>
              <w:pStyle w:val="Standard"/>
              <w:jc w:val="center"/>
              <w:rPr>
                <w:rFonts w:cs="Times New Roman"/>
                <w:szCs w:val="28"/>
              </w:rPr>
            </w:pPr>
          </w:p>
        </w:tc>
      </w:tr>
      <w:tr w:rsidR="003E0DB1" w:rsidRPr="00A346C2" w14:paraId="00053F15" w14:textId="77777777" w:rsidTr="003E0DB1">
        <w:trPr>
          <w:trHeight w:val="330"/>
        </w:trPr>
        <w:tc>
          <w:tcPr>
            <w:tcW w:w="2277" w:type="dxa"/>
            <w:shd w:val="clear" w:color="auto" w:fill="F2F2F2"/>
          </w:tcPr>
          <w:p w14:paraId="626AD600" w14:textId="77777777" w:rsidR="003E0DB1" w:rsidRPr="00A346C2" w:rsidRDefault="003E0DB1" w:rsidP="003E0DB1">
            <w:pPr>
              <w:rPr>
                <w:rFonts w:ascii="Times New Roman" w:hAnsi="Times New Roman" w:cs="Times New Roman"/>
                <w:sz w:val="28"/>
                <w:szCs w:val="28"/>
              </w:rPr>
            </w:pPr>
            <w:r w:rsidRPr="00A346C2">
              <w:rPr>
                <w:rFonts w:ascii="Times New Roman" w:hAnsi="Times New Roman" w:cs="Times New Roman"/>
                <w:sz w:val="28"/>
                <w:szCs w:val="28"/>
              </w:rPr>
              <w:t>Полугодия</w:t>
            </w:r>
          </w:p>
        </w:tc>
        <w:tc>
          <w:tcPr>
            <w:tcW w:w="1517" w:type="dxa"/>
          </w:tcPr>
          <w:p w14:paraId="18148A2F" w14:textId="55439576" w:rsidR="003E0DB1" w:rsidRPr="00A346C2" w:rsidRDefault="003E0DB1" w:rsidP="003E0DB1">
            <w:pPr>
              <w:pStyle w:val="Standard"/>
              <w:rPr>
                <w:rFonts w:cs="Times New Roman"/>
                <w:szCs w:val="28"/>
              </w:rPr>
            </w:pPr>
            <w:r>
              <w:rPr>
                <w:rFonts w:cs="Times New Roman"/>
                <w:szCs w:val="28"/>
              </w:rPr>
              <w:t xml:space="preserve">   1</w:t>
            </w:r>
            <w:r w:rsidRPr="00A346C2">
              <w:rPr>
                <w:rFonts w:cs="Times New Roman"/>
                <w:szCs w:val="28"/>
              </w:rPr>
              <w:t xml:space="preserve">      </w:t>
            </w:r>
            <w:r>
              <w:rPr>
                <w:rFonts w:cs="Times New Roman"/>
                <w:szCs w:val="28"/>
              </w:rPr>
              <w:t xml:space="preserve">  2</w:t>
            </w:r>
          </w:p>
        </w:tc>
        <w:tc>
          <w:tcPr>
            <w:tcW w:w="1559" w:type="dxa"/>
          </w:tcPr>
          <w:p w14:paraId="6705D95B" w14:textId="6A6B0F62" w:rsidR="003E0DB1" w:rsidRPr="00A346C2" w:rsidRDefault="003E0DB1" w:rsidP="003E0DB1">
            <w:pPr>
              <w:pStyle w:val="Standard"/>
              <w:rPr>
                <w:rFonts w:cs="Times New Roman"/>
                <w:szCs w:val="28"/>
              </w:rPr>
            </w:pPr>
            <w:r>
              <w:rPr>
                <w:rFonts w:cs="Times New Roman"/>
                <w:szCs w:val="28"/>
              </w:rPr>
              <w:t xml:space="preserve">   3</w:t>
            </w:r>
            <w:r w:rsidRPr="00A346C2">
              <w:rPr>
                <w:rFonts w:cs="Times New Roman"/>
                <w:szCs w:val="28"/>
              </w:rPr>
              <w:t xml:space="preserve">      </w:t>
            </w:r>
            <w:r>
              <w:rPr>
                <w:rFonts w:cs="Times New Roman"/>
                <w:szCs w:val="28"/>
              </w:rPr>
              <w:t xml:space="preserve">  4</w:t>
            </w:r>
          </w:p>
        </w:tc>
        <w:tc>
          <w:tcPr>
            <w:tcW w:w="1936" w:type="dxa"/>
            <w:vMerge w:val="restart"/>
            <w:shd w:val="clear" w:color="auto" w:fill="auto"/>
          </w:tcPr>
          <w:p w14:paraId="66705F4F" w14:textId="77777777" w:rsidR="003E0DB1" w:rsidRPr="00A346C2" w:rsidRDefault="003E0DB1" w:rsidP="003E0DB1">
            <w:pPr>
              <w:pStyle w:val="Standard"/>
              <w:jc w:val="center"/>
              <w:rPr>
                <w:rFonts w:cs="Times New Roman"/>
                <w:szCs w:val="28"/>
              </w:rPr>
            </w:pPr>
          </w:p>
        </w:tc>
      </w:tr>
      <w:tr w:rsidR="003E0DB1" w:rsidRPr="00A346C2" w14:paraId="5A383F9F" w14:textId="77777777" w:rsidTr="003E0DB1">
        <w:trPr>
          <w:trHeight w:val="150"/>
        </w:trPr>
        <w:tc>
          <w:tcPr>
            <w:tcW w:w="2277" w:type="dxa"/>
            <w:shd w:val="clear" w:color="auto" w:fill="F2F2F2"/>
          </w:tcPr>
          <w:p w14:paraId="6451B2E3" w14:textId="77777777" w:rsidR="003E0DB1" w:rsidRPr="00A346C2" w:rsidRDefault="003E0DB1" w:rsidP="003E0DB1">
            <w:pPr>
              <w:rPr>
                <w:rFonts w:ascii="Times New Roman" w:hAnsi="Times New Roman" w:cs="Times New Roman"/>
                <w:sz w:val="28"/>
                <w:szCs w:val="28"/>
              </w:rPr>
            </w:pPr>
            <w:r w:rsidRPr="00A346C2">
              <w:rPr>
                <w:rFonts w:ascii="Times New Roman" w:hAnsi="Times New Roman" w:cs="Times New Roman"/>
                <w:sz w:val="28"/>
                <w:szCs w:val="28"/>
              </w:rPr>
              <w:t>Количество недель</w:t>
            </w:r>
          </w:p>
        </w:tc>
        <w:tc>
          <w:tcPr>
            <w:tcW w:w="1517" w:type="dxa"/>
          </w:tcPr>
          <w:p w14:paraId="6F8F34C5" w14:textId="1CC9BC84"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16  </w:t>
            </w:r>
            <w:r>
              <w:rPr>
                <w:rFonts w:cs="Times New Roman"/>
                <w:szCs w:val="28"/>
              </w:rPr>
              <w:t xml:space="preserve">    </w:t>
            </w:r>
            <w:r w:rsidRPr="00A346C2">
              <w:rPr>
                <w:rFonts w:cs="Times New Roman"/>
                <w:szCs w:val="28"/>
              </w:rPr>
              <w:t>17</w:t>
            </w:r>
          </w:p>
        </w:tc>
        <w:tc>
          <w:tcPr>
            <w:tcW w:w="1559" w:type="dxa"/>
          </w:tcPr>
          <w:p w14:paraId="63E84CD8" w14:textId="283A0E20"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16    </w:t>
            </w:r>
            <w:r>
              <w:rPr>
                <w:rFonts w:cs="Times New Roman"/>
                <w:szCs w:val="28"/>
              </w:rPr>
              <w:t xml:space="preserve">  </w:t>
            </w:r>
            <w:r w:rsidRPr="00A346C2">
              <w:rPr>
                <w:rFonts w:cs="Times New Roman"/>
                <w:szCs w:val="28"/>
              </w:rPr>
              <w:t>17</w:t>
            </w:r>
          </w:p>
        </w:tc>
        <w:tc>
          <w:tcPr>
            <w:tcW w:w="1936" w:type="dxa"/>
            <w:vMerge/>
            <w:shd w:val="clear" w:color="auto" w:fill="auto"/>
          </w:tcPr>
          <w:p w14:paraId="61D8EE3B" w14:textId="77777777" w:rsidR="003E0DB1" w:rsidRPr="00A346C2" w:rsidRDefault="003E0DB1" w:rsidP="003E0DB1">
            <w:pPr>
              <w:pStyle w:val="Standard"/>
              <w:jc w:val="center"/>
              <w:rPr>
                <w:rFonts w:cs="Times New Roman"/>
                <w:szCs w:val="28"/>
              </w:rPr>
            </w:pPr>
          </w:p>
        </w:tc>
      </w:tr>
      <w:tr w:rsidR="003E0DB1" w:rsidRPr="00A346C2" w14:paraId="4D22B0C2" w14:textId="77777777" w:rsidTr="003E0DB1">
        <w:tc>
          <w:tcPr>
            <w:tcW w:w="2277" w:type="dxa"/>
            <w:shd w:val="clear" w:color="auto" w:fill="auto"/>
          </w:tcPr>
          <w:p w14:paraId="3AEDB012" w14:textId="77777777" w:rsidR="003E0DB1" w:rsidRPr="00A346C2" w:rsidRDefault="003E0DB1" w:rsidP="003E0DB1">
            <w:pPr>
              <w:rPr>
                <w:rFonts w:ascii="Times New Roman" w:hAnsi="Times New Roman" w:cs="Times New Roman"/>
                <w:sz w:val="28"/>
                <w:szCs w:val="28"/>
              </w:rPr>
            </w:pPr>
            <w:r w:rsidRPr="00A346C2">
              <w:rPr>
                <w:rFonts w:ascii="Times New Roman" w:hAnsi="Times New Roman" w:cs="Times New Roman"/>
                <w:sz w:val="28"/>
                <w:szCs w:val="28"/>
              </w:rPr>
              <w:t xml:space="preserve">Аудиторные </w:t>
            </w:r>
            <w:r w:rsidRPr="00A346C2">
              <w:rPr>
                <w:rFonts w:ascii="Times New Roman" w:hAnsi="Times New Roman" w:cs="Times New Roman"/>
                <w:sz w:val="28"/>
                <w:szCs w:val="28"/>
              </w:rPr>
              <w:lastRenderedPageBreak/>
              <w:t xml:space="preserve">занятия </w:t>
            </w:r>
          </w:p>
        </w:tc>
        <w:tc>
          <w:tcPr>
            <w:tcW w:w="1517" w:type="dxa"/>
          </w:tcPr>
          <w:p w14:paraId="1BC44F3F" w14:textId="0251D5F8" w:rsidR="003E0DB1" w:rsidRPr="00A346C2" w:rsidRDefault="003E0DB1" w:rsidP="003E0DB1">
            <w:pPr>
              <w:pStyle w:val="Standard"/>
              <w:rPr>
                <w:rFonts w:cs="Times New Roman"/>
                <w:szCs w:val="28"/>
              </w:rPr>
            </w:pPr>
            <w:r>
              <w:rPr>
                <w:rFonts w:cs="Times New Roman"/>
                <w:szCs w:val="28"/>
              </w:rPr>
              <w:lastRenderedPageBreak/>
              <w:t xml:space="preserve">  </w:t>
            </w:r>
            <w:r w:rsidRPr="00A346C2">
              <w:rPr>
                <w:rFonts w:cs="Times New Roman"/>
                <w:szCs w:val="28"/>
              </w:rPr>
              <w:t xml:space="preserve">32   </w:t>
            </w:r>
            <w:r>
              <w:rPr>
                <w:rFonts w:cs="Times New Roman"/>
                <w:szCs w:val="28"/>
              </w:rPr>
              <w:t xml:space="preserve">   </w:t>
            </w:r>
            <w:r w:rsidRPr="00A346C2">
              <w:rPr>
                <w:rFonts w:cs="Times New Roman"/>
                <w:szCs w:val="28"/>
              </w:rPr>
              <w:t>34</w:t>
            </w:r>
          </w:p>
        </w:tc>
        <w:tc>
          <w:tcPr>
            <w:tcW w:w="1559" w:type="dxa"/>
          </w:tcPr>
          <w:p w14:paraId="5520E479" w14:textId="563CAE33"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32    </w:t>
            </w:r>
            <w:r>
              <w:rPr>
                <w:rFonts w:cs="Times New Roman"/>
                <w:szCs w:val="28"/>
              </w:rPr>
              <w:t xml:space="preserve"> </w:t>
            </w:r>
            <w:r w:rsidRPr="00A346C2">
              <w:rPr>
                <w:rFonts w:cs="Times New Roman"/>
                <w:szCs w:val="28"/>
              </w:rPr>
              <w:t xml:space="preserve"> 34</w:t>
            </w:r>
          </w:p>
        </w:tc>
        <w:tc>
          <w:tcPr>
            <w:tcW w:w="1936" w:type="dxa"/>
            <w:shd w:val="clear" w:color="auto" w:fill="auto"/>
          </w:tcPr>
          <w:p w14:paraId="69E9E5D3" w14:textId="258D300D" w:rsidR="003E0DB1" w:rsidRPr="00A346C2" w:rsidRDefault="003E0DB1" w:rsidP="003E0DB1">
            <w:pPr>
              <w:pStyle w:val="Standard"/>
              <w:jc w:val="center"/>
              <w:rPr>
                <w:rFonts w:cs="Times New Roman"/>
                <w:szCs w:val="28"/>
              </w:rPr>
            </w:pPr>
            <w:r>
              <w:rPr>
                <w:rFonts w:cs="Times New Roman"/>
                <w:szCs w:val="28"/>
              </w:rPr>
              <w:t>132</w:t>
            </w:r>
          </w:p>
        </w:tc>
      </w:tr>
      <w:tr w:rsidR="003E0DB1" w:rsidRPr="00A346C2" w14:paraId="4E562C9D" w14:textId="77777777" w:rsidTr="003E0DB1">
        <w:tc>
          <w:tcPr>
            <w:tcW w:w="2277" w:type="dxa"/>
            <w:shd w:val="clear" w:color="auto" w:fill="auto"/>
          </w:tcPr>
          <w:p w14:paraId="46E3EBE7" w14:textId="77777777" w:rsidR="003E0DB1" w:rsidRPr="00A346C2" w:rsidRDefault="003E0DB1" w:rsidP="003E0DB1">
            <w:pPr>
              <w:rPr>
                <w:rFonts w:ascii="Times New Roman" w:hAnsi="Times New Roman" w:cs="Times New Roman"/>
                <w:sz w:val="28"/>
                <w:szCs w:val="28"/>
              </w:rPr>
            </w:pPr>
            <w:r w:rsidRPr="00A346C2">
              <w:rPr>
                <w:rFonts w:ascii="Times New Roman" w:hAnsi="Times New Roman" w:cs="Times New Roman"/>
                <w:sz w:val="28"/>
                <w:szCs w:val="28"/>
              </w:rPr>
              <w:lastRenderedPageBreak/>
              <w:t xml:space="preserve">Самостоятельная работа </w:t>
            </w:r>
          </w:p>
        </w:tc>
        <w:tc>
          <w:tcPr>
            <w:tcW w:w="1517" w:type="dxa"/>
          </w:tcPr>
          <w:p w14:paraId="19DABF22" w14:textId="188A3F8C"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48  </w:t>
            </w:r>
            <w:r>
              <w:rPr>
                <w:rFonts w:cs="Times New Roman"/>
                <w:szCs w:val="28"/>
              </w:rPr>
              <w:t xml:space="preserve">    </w:t>
            </w:r>
            <w:r w:rsidRPr="00A346C2">
              <w:rPr>
                <w:rFonts w:cs="Times New Roman"/>
                <w:szCs w:val="28"/>
              </w:rPr>
              <w:t>51</w:t>
            </w:r>
          </w:p>
        </w:tc>
        <w:tc>
          <w:tcPr>
            <w:tcW w:w="1559" w:type="dxa"/>
          </w:tcPr>
          <w:p w14:paraId="77E3412F" w14:textId="540461A9"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48   </w:t>
            </w:r>
            <w:r>
              <w:rPr>
                <w:rFonts w:cs="Times New Roman"/>
                <w:szCs w:val="28"/>
              </w:rPr>
              <w:t xml:space="preserve">  </w:t>
            </w:r>
            <w:r w:rsidRPr="00A346C2">
              <w:rPr>
                <w:rFonts w:cs="Times New Roman"/>
                <w:szCs w:val="28"/>
              </w:rPr>
              <w:t xml:space="preserve"> 51</w:t>
            </w:r>
          </w:p>
        </w:tc>
        <w:tc>
          <w:tcPr>
            <w:tcW w:w="1936" w:type="dxa"/>
            <w:shd w:val="clear" w:color="auto" w:fill="auto"/>
          </w:tcPr>
          <w:p w14:paraId="64488D00" w14:textId="26A5998F" w:rsidR="003E0DB1" w:rsidRPr="00A346C2" w:rsidRDefault="003E0DB1" w:rsidP="003E0DB1">
            <w:pPr>
              <w:pStyle w:val="Standard"/>
              <w:jc w:val="center"/>
              <w:rPr>
                <w:rFonts w:cs="Times New Roman"/>
                <w:szCs w:val="28"/>
              </w:rPr>
            </w:pPr>
            <w:r>
              <w:rPr>
                <w:rFonts w:cs="Times New Roman"/>
                <w:szCs w:val="28"/>
              </w:rPr>
              <w:t>198</w:t>
            </w:r>
          </w:p>
        </w:tc>
      </w:tr>
      <w:tr w:rsidR="003E0DB1" w:rsidRPr="00A346C2" w14:paraId="615D5690" w14:textId="77777777" w:rsidTr="003E0DB1">
        <w:tc>
          <w:tcPr>
            <w:tcW w:w="2277" w:type="dxa"/>
            <w:shd w:val="clear" w:color="auto" w:fill="auto"/>
          </w:tcPr>
          <w:p w14:paraId="5AFA674A" w14:textId="77777777" w:rsidR="003E0DB1" w:rsidRPr="00A346C2" w:rsidRDefault="003E0DB1" w:rsidP="003E0DB1">
            <w:pPr>
              <w:rPr>
                <w:rFonts w:ascii="Times New Roman" w:hAnsi="Times New Roman" w:cs="Times New Roman"/>
                <w:sz w:val="28"/>
                <w:szCs w:val="28"/>
              </w:rPr>
            </w:pPr>
            <w:r w:rsidRPr="00A346C2">
              <w:rPr>
                <w:rFonts w:ascii="Times New Roman" w:hAnsi="Times New Roman" w:cs="Times New Roman"/>
                <w:sz w:val="28"/>
                <w:szCs w:val="28"/>
              </w:rPr>
              <w:t xml:space="preserve">Максимальная учебная нагрузка </w:t>
            </w:r>
          </w:p>
        </w:tc>
        <w:tc>
          <w:tcPr>
            <w:tcW w:w="1517" w:type="dxa"/>
          </w:tcPr>
          <w:p w14:paraId="24A5D018" w14:textId="4D12EF16"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80  </w:t>
            </w:r>
            <w:r>
              <w:rPr>
                <w:rFonts w:cs="Times New Roman"/>
                <w:szCs w:val="28"/>
              </w:rPr>
              <w:t xml:space="preserve">    </w:t>
            </w:r>
            <w:r w:rsidRPr="00A346C2">
              <w:rPr>
                <w:rFonts w:cs="Times New Roman"/>
                <w:szCs w:val="28"/>
              </w:rPr>
              <w:t>85</w:t>
            </w:r>
          </w:p>
        </w:tc>
        <w:tc>
          <w:tcPr>
            <w:tcW w:w="1559" w:type="dxa"/>
          </w:tcPr>
          <w:p w14:paraId="082CF334" w14:textId="3481538A" w:rsidR="003E0DB1" w:rsidRPr="00A346C2" w:rsidRDefault="003E0DB1" w:rsidP="003E0DB1">
            <w:pPr>
              <w:pStyle w:val="Standard"/>
              <w:rPr>
                <w:rFonts w:cs="Times New Roman"/>
                <w:szCs w:val="28"/>
              </w:rPr>
            </w:pPr>
            <w:r>
              <w:rPr>
                <w:rFonts w:cs="Times New Roman"/>
                <w:szCs w:val="28"/>
              </w:rPr>
              <w:t xml:space="preserve">  </w:t>
            </w:r>
            <w:r w:rsidRPr="00A346C2">
              <w:rPr>
                <w:rFonts w:cs="Times New Roman"/>
                <w:szCs w:val="28"/>
              </w:rPr>
              <w:t xml:space="preserve">80  </w:t>
            </w:r>
            <w:r>
              <w:rPr>
                <w:rFonts w:cs="Times New Roman"/>
                <w:szCs w:val="28"/>
              </w:rPr>
              <w:t xml:space="preserve">    </w:t>
            </w:r>
            <w:r w:rsidRPr="00A346C2">
              <w:rPr>
                <w:rFonts w:cs="Times New Roman"/>
                <w:szCs w:val="28"/>
              </w:rPr>
              <w:t>85</w:t>
            </w:r>
          </w:p>
        </w:tc>
        <w:tc>
          <w:tcPr>
            <w:tcW w:w="1936" w:type="dxa"/>
            <w:shd w:val="clear" w:color="auto" w:fill="auto"/>
          </w:tcPr>
          <w:p w14:paraId="3F7AB422" w14:textId="4D540C5E" w:rsidR="003E0DB1" w:rsidRPr="00A346C2" w:rsidRDefault="003E0DB1" w:rsidP="003E0DB1">
            <w:pPr>
              <w:pStyle w:val="Standard"/>
              <w:jc w:val="center"/>
              <w:rPr>
                <w:rFonts w:cs="Times New Roman"/>
                <w:szCs w:val="28"/>
              </w:rPr>
            </w:pPr>
            <w:r>
              <w:rPr>
                <w:rFonts w:cs="Times New Roman"/>
                <w:szCs w:val="28"/>
              </w:rPr>
              <w:t>330</w:t>
            </w:r>
          </w:p>
        </w:tc>
      </w:tr>
    </w:tbl>
    <w:p w14:paraId="54CEC6D3" w14:textId="0BB8FE55" w:rsidR="00A81579" w:rsidRPr="00A346C2" w:rsidRDefault="003E0DB1" w:rsidP="00A81579">
      <w:pPr>
        <w:jc w:val="center"/>
        <w:rPr>
          <w:rFonts w:ascii="Times New Roman" w:hAnsi="Times New Roman" w:cs="Times New Roman"/>
          <w:b/>
          <w:i/>
          <w:sz w:val="28"/>
          <w:szCs w:val="28"/>
        </w:rPr>
      </w:pPr>
      <w:r>
        <w:rPr>
          <w:rFonts w:ascii="Times New Roman" w:hAnsi="Times New Roman" w:cs="Times New Roman"/>
          <w:b/>
          <w:i/>
          <w:sz w:val="28"/>
          <w:szCs w:val="28"/>
        </w:rPr>
        <w:br w:type="textWrapping" w:clear="all"/>
      </w:r>
    </w:p>
    <w:p w14:paraId="1BAE77CD" w14:textId="77777777" w:rsidR="00A81579" w:rsidRPr="00A346C2" w:rsidRDefault="00A81579" w:rsidP="00A81579">
      <w:pPr>
        <w:rPr>
          <w:rFonts w:ascii="Times New Roman" w:hAnsi="Times New Roman" w:cs="Times New Roman"/>
          <w:b/>
          <w:i/>
          <w:sz w:val="28"/>
          <w:szCs w:val="28"/>
        </w:rPr>
      </w:pPr>
    </w:p>
    <w:p w14:paraId="606EA3BB" w14:textId="0F8C2B88" w:rsidR="003E0DB1" w:rsidRPr="00A346C2" w:rsidRDefault="00A81579" w:rsidP="003E0DB1">
      <w:pPr>
        <w:pStyle w:val="af3"/>
        <w:spacing w:line="360" w:lineRule="auto"/>
        <w:jc w:val="center"/>
        <w:rPr>
          <w:rFonts w:ascii="Times New Roman" w:hAnsi="Times New Roman"/>
          <w:b/>
          <w:sz w:val="28"/>
          <w:szCs w:val="28"/>
        </w:rPr>
      </w:pPr>
      <w:r w:rsidRPr="00A346C2">
        <w:rPr>
          <w:rFonts w:ascii="Times New Roman" w:hAnsi="Times New Roman"/>
          <w:b/>
          <w:sz w:val="28"/>
          <w:szCs w:val="28"/>
        </w:rPr>
        <w:t>Объем учебного времени, предусмотренный учебным планом образовательной организации на реализацию учебного предмета</w:t>
      </w:r>
    </w:p>
    <w:p w14:paraId="42F9988C" w14:textId="5BC044DF" w:rsidR="00A81579" w:rsidRPr="00A346C2" w:rsidRDefault="00A81579" w:rsidP="00A81579">
      <w:pPr>
        <w:spacing w:line="360" w:lineRule="auto"/>
        <w:ind w:firstLine="709"/>
        <w:contextualSpacing/>
        <w:jc w:val="both"/>
        <w:rPr>
          <w:rFonts w:ascii="Times New Roman" w:hAnsi="Times New Roman" w:cs="Times New Roman"/>
          <w:i/>
          <w:color w:val="FF0000"/>
          <w:sz w:val="28"/>
          <w:szCs w:val="28"/>
        </w:rPr>
      </w:pPr>
      <w:r w:rsidRPr="00A346C2">
        <w:rPr>
          <w:rFonts w:ascii="Times New Roman" w:hAnsi="Times New Roman" w:cs="Times New Roman"/>
          <w:sz w:val="28"/>
          <w:szCs w:val="28"/>
        </w:rPr>
        <w:t>Общая трудоемкость учебного предмета «</w:t>
      </w:r>
      <w:r w:rsidR="003E0DB1">
        <w:rPr>
          <w:rFonts w:ascii="Times New Roman" w:hAnsi="Times New Roman" w:cs="Times New Roman"/>
          <w:sz w:val="28"/>
          <w:szCs w:val="28"/>
        </w:rPr>
        <w:t>Эстрадный вокал</w:t>
      </w:r>
      <w:r w:rsidRPr="00A346C2">
        <w:rPr>
          <w:rFonts w:ascii="Times New Roman" w:hAnsi="Times New Roman" w:cs="Times New Roman"/>
          <w:sz w:val="28"/>
          <w:szCs w:val="28"/>
        </w:rPr>
        <w:t xml:space="preserve">» составляет </w:t>
      </w:r>
      <w:r w:rsidR="003E0DB1">
        <w:rPr>
          <w:rFonts w:ascii="Times New Roman" w:hAnsi="Times New Roman" w:cs="Times New Roman"/>
          <w:sz w:val="28"/>
          <w:szCs w:val="28"/>
        </w:rPr>
        <w:t>330</w:t>
      </w:r>
      <w:r w:rsidRPr="00A346C2">
        <w:rPr>
          <w:rFonts w:ascii="Times New Roman" w:hAnsi="Times New Roman" w:cs="Times New Roman"/>
          <w:sz w:val="28"/>
          <w:szCs w:val="28"/>
        </w:rPr>
        <w:t xml:space="preserve"> часов в год.  Из них: </w:t>
      </w:r>
      <w:r w:rsidR="003E0DB1">
        <w:rPr>
          <w:rFonts w:ascii="Times New Roman" w:hAnsi="Times New Roman" w:cs="Times New Roman"/>
          <w:sz w:val="28"/>
          <w:szCs w:val="28"/>
        </w:rPr>
        <w:t>132 часа</w:t>
      </w:r>
      <w:r w:rsidRPr="00A346C2">
        <w:rPr>
          <w:rFonts w:ascii="Times New Roman" w:hAnsi="Times New Roman" w:cs="Times New Roman"/>
          <w:sz w:val="28"/>
          <w:szCs w:val="28"/>
        </w:rPr>
        <w:t xml:space="preserve"> – аудиторные занятия, </w:t>
      </w:r>
      <w:r w:rsidR="003E0DB1">
        <w:rPr>
          <w:rFonts w:ascii="Times New Roman" w:hAnsi="Times New Roman" w:cs="Times New Roman"/>
          <w:sz w:val="28"/>
          <w:szCs w:val="28"/>
        </w:rPr>
        <w:t>198 часов</w:t>
      </w:r>
      <w:r w:rsidRPr="00A346C2">
        <w:rPr>
          <w:rFonts w:ascii="Times New Roman" w:hAnsi="Times New Roman" w:cs="Times New Roman"/>
          <w:sz w:val="28"/>
          <w:szCs w:val="28"/>
        </w:rPr>
        <w:t xml:space="preserve"> – самостоятельная работа</w:t>
      </w:r>
      <w:r w:rsidRPr="00A346C2">
        <w:rPr>
          <w:rFonts w:ascii="Times New Roman" w:hAnsi="Times New Roman" w:cs="Times New Roman"/>
          <w:i/>
          <w:color w:val="FF0000"/>
          <w:sz w:val="28"/>
          <w:szCs w:val="28"/>
        </w:rPr>
        <w:t>.</w:t>
      </w:r>
    </w:p>
    <w:p w14:paraId="7C5E0AE6" w14:textId="77777777" w:rsidR="00094BAD" w:rsidRPr="00A346C2" w:rsidRDefault="00094BAD" w:rsidP="00766A8C">
      <w:pPr>
        <w:contextualSpacing/>
        <w:rPr>
          <w:rFonts w:ascii="Times New Roman" w:hAnsi="Times New Roman" w:cs="Times New Roman"/>
          <w:sz w:val="28"/>
          <w:szCs w:val="28"/>
        </w:rPr>
      </w:pPr>
      <w:r w:rsidRPr="00A346C2">
        <w:rPr>
          <w:rFonts w:ascii="Times New Roman" w:hAnsi="Times New Roman" w:cs="Times New Roman"/>
          <w:sz w:val="28"/>
          <w:szCs w:val="28"/>
        </w:rPr>
        <w:t>Рекомендуемая недельная нагрузка в часах:</w:t>
      </w:r>
    </w:p>
    <w:p w14:paraId="3ED503CE" w14:textId="77777777" w:rsidR="00094BAD" w:rsidRPr="00A346C2" w:rsidRDefault="00094BAD" w:rsidP="00766A8C">
      <w:pPr>
        <w:contextualSpacing/>
        <w:jc w:val="both"/>
        <w:rPr>
          <w:rFonts w:ascii="Times New Roman" w:hAnsi="Times New Roman" w:cs="Times New Roman"/>
          <w:sz w:val="28"/>
          <w:szCs w:val="28"/>
        </w:rPr>
      </w:pPr>
      <w:r w:rsidRPr="00A346C2">
        <w:rPr>
          <w:rFonts w:ascii="Times New Roman" w:hAnsi="Times New Roman" w:cs="Times New Roman"/>
          <w:i/>
          <w:sz w:val="28"/>
          <w:szCs w:val="28"/>
        </w:rPr>
        <w:t>Аудиторные занятия</w:t>
      </w:r>
      <w:r w:rsidRPr="00A346C2">
        <w:rPr>
          <w:rFonts w:ascii="Times New Roman" w:hAnsi="Times New Roman" w:cs="Times New Roman"/>
          <w:sz w:val="28"/>
          <w:szCs w:val="28"/>
        </w:rPr>
        <w:t xml:space="preserve">: </w:t>
      </w:r>
    </w:p>
    <w:p w14:paraId="0CFFBF32" w14:textId="4BBA60BD" w:rsidR="00094BAD" w:rsidRPr="00A346C2" w:rsidRDefault="003E0DB1" w:rsidP="00766A8C">
      <w:pPr>
        <w:contextualSpacing/>
        <w:jc w:val="both"/>
        <w:rPr>
          <w:rFonts w:ascii="Times New Roman" w:hAnsi="Times New Roman" w:cs="Times New Roman"/>
          <w:sz w:val="28"/>
          <w:szCs w:val="28"/>
        </w:rPr>
      </w:pPr>
      <w:r>
        <w:rPr>
          <w:rFonts w:ascii="Times New Roman" w:hAnsi="Times New Roman" w:cs="Times New Roman"/>
          <w:sz w:val="28"/>
          <w:szCs w:val="28"/>
        </w:rPr>
        <w:t>6-7 класс</w:t>
      </w:r>
      <w:proofErr w:type="gramStart"/>
      <w:r>
        <w:rPr>
          <w:rFonts w:ascii="Times New Roman" w:hAnsi="Times New Roman" w:cs="Times New Roman"/>
          <w:sz w:val="28"/>
          <w:szCs w:val="28"/>
        </w:rPr>
        <w:t>ы</w:t>
      </w:r>
      <w:r w:rsidR="00AD6686" w:rsidRPr="00A346C2">
        <w:rPr>
          <w:rFonts w:ascii="Times New Roman" w:hAnsi="Times New Roman" w:cs="Times New Roman"/>
          <w:sz w:val="28"/>
          <w:szCs w:val="28"/>
        </w:rPr>
        <w:t>–</w:t>
      </w:r>
      <w:proofErr w:type="gramEnd"/>
      <w:r w:rsidR="00AD6686" w:rsidRPr="00A346C2">
        <w:rPr>
          <w:rFonts w:ascii="Times New Roman" w:hAnsi="Times New Roman" w:cs="Times New Roman"/>
          <w:sz w:val="28"/>
          <w:szCs w:val="28"/>
        </w:rPr>
        <w:t xml:space="preserve"> по 2 часа</w:t>
      </w:r>
      <w:r w:rsidR="00094BAD" w:rsidRPr="00A346C2">
        <w:rPr>
          <w:rFonts w:ascii="Times New Roman" w:hAnsi="Times New Roman" w:cs="Times New Roman"/>
          <w:sz w:val="28"/>
          <w:szCs w:val="28"/>
        </w:rPr>
        <w:t xml:space="preserve"> в неделю.</w:t>
      </w:r>
    </w:p>
    <w:p w14:paraId="4A568DF9" w14:textId="77777777" w:rsidR="00094BAD" w:rsidRPr="00A346C2" w:rsidRDefault="00094BAD" w:rsidP="00766A8C">
      <w:pPr>
        <w:contextualSpacing/>
        <w:jc w:val="both"/>
        <w:rPr>
          <w:rFonts w:ascii="Times New Roman" w:hAnsi="Times New Roman" w:cs="Times New Roman"/>
          <w:i/>
          <w:sz w:val="28"/>
          <w:szCs w:val="28"/>
        </w:rPr>
      </w:pPr>
      <w:r w:rsidRPr="00A346C2">
        <w:rPr>
          <w:rFonts w:ascii="Times New Roman" w:hAnsi="Times New Roman" w:cs="Times New Roman"/>
          <w:i/>
          <w:sz w:val="28"/>
          <w:szCs w:val="28"/>
        </w:rPr>
        <w:t>Самостоятельная работа (внеаудиторная нагрузка):</w:t>
      </w:r>
    </w:p>
    <w:p w14:paraId="759154C2" w14:textId="41E3F26B" w:rsidR="00094BAD" w:rsidRPr="00A346C2" w:rsidRDefault="003E0DB1" w:rsidP="00766A8C">
      <w:pPr>
        <w:contextualSpacing/>
        <w:jc w:val="both"/>
        <w:rPr>
          <w:rFonts w:ascii="Times New Roman" w:hAnsi="Times New Roman" w:cs="Times New Roman"/>
          <w:sz w:val="28"/>
          <w:szCs w:val="28"/>
        </w:rPr>
      </w:pPr>
      <w:r>
        <w:rPr>
          <w:rFonts w:ascii="Times New Roman" w:hAnsi="Times New Roman" w:cs="Times New Roman"/>
          <w:sz w:val="28"/>
          <w:szCs w:val="28"/>
        </w:rPr>
        <w:t>6-7</w:t>
      </w:r>
      <w:r w:rsidR="00094BAD" w:rsidRPr="00A346C2">
        <w:rPr>
          <w:rFonts w:ascii="Times New Roman" w:hAnsi="Times New Roman" w:cs="Times New Roman"/>
          <w:sz w:val="28"/>
          <w:szCs w:val="28"/>
        </w:rPr>
        <w:t xml:space="preserve"> классы –  по 3 часа в неделю.</w:t>
      </w:r>
    </w:p>
    <w:p w14:paraId="636D855E" w14:textId="77777777" w:rsidR="00E676BF" w:rsidRPr="00A346C2" w:rsidRDefault="00920897" w:rsidP="00766A8C">
      <w:pPr>
        <w:contextualSpacing/>
        <w:jc w:val="center"/>
        <w:rPr>
          <w:rFonts w:ascii="Times New Roman" w:hAnsi="Times New Roman" w:cs="Times New Roman"/>
          <w:b/>
          <w:spacing w:val="-2"/>
          <w:sz w:val="28"/>
          <w:szCs w:val="28"/>
        </w:rPr>
      </w:pPr>
      <w:r>
        <w:rPr>
          <w:rFonts w:ascii="Times New Roman" w:hAnsi="Times New Roman" w:cs="Times New Roman"/>
          <w:b/>
          <w:spacing w:val="-2"/>
          <w:sz w:val="28"/>
          <w:szCs w:val="28"/>
        </w:rPr>
        <w:br/>
        <w:t>9</w:t>
      </w:r>
      <w:r w:rsidR="00094BAD" w:rsidRPr="00A346C2">
        <w:rPr>
          <w:rFonts w:ascii="Times New Roman" w:hAnsi="Times New Roman" w:cs="Times New Roman"/>
          <w:b/>
          <w:spacing w:val="-2"/>
          <w:sz w:val="28"/>
          <w:szCs w:val="28"/>
        </w:rPr>
        <w:t>.</w:t>
      </w:r>
      <w:r w:rsidR="00E676BF" w:rsidRPr="00A346C2">
        <w:rPr>
          <w:rFonts w:ascii="Times New Roman" w:hAnsi="Times New Roman" w:cs="Times New Roman"/>
          <w:b/>
          <w:spacing w:val="-2"/>
          <w:sz w:val="28"/>
          <w:szCs w:val="28"/>
        </w:rPr>
        <w:t xml:space="preserve"> Программа творческой, методической и культурно -  просветительской деятельности</w:t>
      </w:r>
    </w:p>
    <w:p w14:paraId="7BA260C1" w14:textId="77777777" w:rsidR="00E676BF" w:rsidRPr="00A346C2" w:rsidRDefault="00E676BF" w:rsidP="00E676BF">
      <w:pPr>
        <w:jc w:val="center"/>
        <w:rPr>
          <w:rFonts w:ascii="Times New Roman" w:hAnsi="Times New Roman" w:cs="Times New Roman"/>
          <w:b/>
          <w:sz w:val="28"/>
          <w:szCs w:val="28"/>
        </w:rPr>
      </w:pPr>
    </w:p>
    <w:p w14:paraId="1F66C4C0"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xml:space="preserve">Основными </w:t>
      </w:r>
      <w:r w:rsidRPr="00A346C2">
        <w:rPr>
          <w:rFonts w:ascii="Times New Roman" w:hAnsi="Times New Roman" w:cs="Times New Roman"/>
          <w:b/>
          <w:sz w:val="28"/>
          <w:szCs w:val="28"/>
        </w:rPr>
        <w:t>целями</w:t>
      </w:r>
      <w:r w:rsidRPr="00A346C2">
        <w:rPr>
          <w:rFonts w:ascii="Times New Roman" w:hAnsi="Times New Roman" w:cs="Times New Roman"/>
          <w:sz w:val="28"/>
          <w:szCs w:val="28"/>
        </w:rPr>
        <w:t xml:space="preserve"> деятельности школы являются:</w:t>
      </w:r>
    </w:p>
    <w:p w14:paraId="4496BE4F" w14:textId="0CA6939A"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реализация дополнительных предпрофессиональных общеобразовательных программ и дополнительных общеразвивающих программ в области искусств «</w:t>
      </w:r>
      <w:r w:rsidR="003E0DB1">
        <w:rPr>
          <w:rFonts w:ascii="Times New Roman" w:hAnsi="Times New Roman" w:cs="Times New Roman"/>
          <w:sz w:val="28"/>
          <w:szCs w:val="28"/>
        </w:rPr>
        <w:t>Эстрадный вокал</w:t>
      </w:r>
      <w:r w:rsidRPr="00A346C2">
        <w:rPr>
          <w:rFonts w:ascii="Times New Roman" w:hAnsi="Times New Roman" w:cs="Times New Roman"/>
          <w:sz w:val="28"/>
          <w:szCs w:val="28"/>
        </w:rPr>
        <w:t>» в интересах личности, общества и государства;</w:t>
      </w:r>
    </w:p>
    <w:p w14:paraId="660FBE41"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удовлетворение образовательных потребностей граждан в области начального художественного  образования, эстетического воспитания и развития;</w:t>
      </w:r>
    </w:p>
    <w:p w14:paraId="0502B07D"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развитие мотивации личности к познанию и творчеству;</w:t>
      </w:r>
    </w:p>
    <w:p w14:paraId="53395BF6" w14:textId="14A76D8E"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выявление одарённых детей в раннем детском возрасте, создание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музыкального искусства «</w:t>
      </w:r>
      <w:r w:rsidR="003E0DB1">
        <w:rPr>
          <w:rFonts w:ascii="Times New Roman" w:hAnsi="Times New Roman" w:cs="Times New Roman"/>
          <w:sz w:val="28"/>
          <w:szCs w:val="28"/>
        </w:rPr>
        <w:t>Эстрадный вокал</w:t>
      </w:r>
      <w:r w:rsidRPr="00A346C2">
        <w:rPr>
          <w:rFonts w:ascii="Times New Roman" w:hAnsi="Times New Roman" w:cs="Times New Roman"/>
          <w:sz w:val="28"/>
          <w:szCs w:val="28"/>
        </w:rPr>
        <w:t>».</w:t>
      </w:r>
    </w:p>
    <w:p w14:paraId="5A89E12E" w14:textId="77777777" w:rsidR="00E676BF" w:rsidRPr="00A346C2" w:rsidRDefault="00E676BF" w:rsidP="00E676BF">
      <w:pPr>
        <w:jc w:val="both"/>
        <w:rPr>
          <w:rFonts w:ascii="Times New Roman" w:hAnsi="Times New Roman" w:cs="Times New Roman"/>
          <w:sz w:val="28"/>
          <w:szCs w:val="28"/>
        </w:rPr>
      </w:pPr>
    </w:p>
    <w:p w14:paraId="7690825E"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b/>
          <w:sz w:val="28"/>
          <w:szCs w:val="28"/>
        </w:rPr>
        <w:t xml:space="preserve">Задачами </w:t>
      </w:r>
      <w:r w:rsidRPr="00A346C2">
        <w:rPr>
          <w:rFonts w:ascii="Times New Roman" w:hAnsi="Times New Roman" w:cs="Times New Roman"/>
          <w:sz w:val="28"/>
          <w:szCs w:val="28"/>
        </w:rPr>
        <w:t xml:space="preserve"> являются:</w:t>
      </w:r>
    </w:p>
    <w:p w14:paraId="20E63621" w14:textId="77777777" w:rsidR="00E676BF" w:rsidRPr="00A346C2" w:rsidRDefault="00E676BF" w:rsidP="00E676BF">
      <w:pPr>
        <w:jc w:val="both"/>
        <w:rPr>
          <w:rFonts w:ascii="Times New Roman" w:hAnsi="Times New Roman" w:cs="Times New Roman"/>
          <w:sz w:val="28"/>
          <w:szCs w:val="28"/>
        </w:rPr>
      </w:pPr>
    </w:p>
    <w:p w14:paraId="3AB74BB5"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обеспечение необходимых условий для всестороннего развития личности, всемерного раскрытия её способностей;</w:t>
      </w:r>
    </w:p>
    <w:p w14:paraId="24E02FAE"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создание основы для осознанного выбора будущей профессии в области культуры и искусства.</w:t>
      </w:r>
    </w:p>
    <w:p w14:paraId="4791E048"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br/>
      </w:r>
      <w:r w:rsidRPr="00A346C2">
        <w:rPr>
          <w:rFonts w:ascii="Times New Roman" w:hAnsi="Times New Roman" w:cs="Times New Roman"/>
          <w:b/>
          <w:sz w:val="28"/>
          <w:szCs w:val="28"/>
        </w:rPr>
        <w:t>Предметом деятельности</w:t>
      </w:r>
      <w:r w:rsidRPr="00A346C2">
        <w:rPr>
          <w:rFonts w:ascii="Times New Roman" w:hAnsi="Times New Roman" w:cs="Times New Roman"/>
          <w:sz w:val="28"/>
          <w:szCs w:val="28"/>
        </w:rPr>
        <w:t xml:space="preserve"> школы являются:</w:t>
      </w:r>
    </w:p>
    <w:p w14:paraId="4255FB3B"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lastRenderedPageBreak/>
        <w:t>- реализация государственных или иных утверждённых в соответствии с законом Российской Федерации «Об образовании» и иными нормативными актами программ и учебных планов по дополнительным предпрофессиональным общеобразовательным программам и дополнительным общеразвивающим программам в области искусств, в соответствии с лицензией на образовательную деятельность;</w:t>
      </w:r>
    </w:p>
    <w:p w14:paraId="7793CE70"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отбор и подготовка наиболее одарённых учащихся к получению профессионального образования;</w:t>
      </w:r>
    </w:p>
    <w:p w14:paraId="7C638DE1"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обучение навыкам художественного творчества для участия в любительской творческой деятельности;</w:t>
      </w:r>
    </w:p>
    <w:p w14:paraId="1246DFDC"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осуществление концертно-просветительной деятельности, пропаганда художественного творчества;</w:t>
      </w:r>
    </w:p>
    <w:p w14:paraId="4406BCC9"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оказание методической и практической помощи в области художественного образования культурно-просветительным учреждениям;</w:t>
      </w:r>
    </w:p>
    <w:p w14:paraId="518537E5"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sz w:val="28"/>
          <w:szCs w:val="28"/>
        </w:rPr>
        <w:t>- организация и проведение научно-методических семинаров, конференций, олимпиад, фестивалей, конкурсов, а также творческих отчётов, вечеров и проектов по вопросам художественного образования;</w:t>
      </w:r>
    </w:p>
    <w:p w14:paraId="7EBE33F7" w14:textId="77777777" w:rsidR="00E676BF" w:rsidRPr="00A346C2" w:rsidRDefault="00E676BF" w:rsidP="00E676BF">
      <w:pPr>
        <w:tabs>
          <w:tab w:val="left" w:pos="720"/>
          <w:tab w:val="right" w:pos="9638"/>
        </w:tabs>
        <w:jc w:val="both"/>
        <w:rPr>
          <w:rFonts w:ascii="Times New Roman" w:hAnsi="Times New Roman" w:cs="Times New Roman"/>
          <w:sz w:val="28"/>
          <w:szCs w:val="28"/>
        </w:rPr>
      </w:pPr>
    </w:p>
    <w:p w14:paraId="61DC7A86" w14:textId="77777777" w:rsidR="00E676BF" w:rsidRPr="00A346C2" w:rsidRDefault="00E676BF" w:rsidP="00E676BF">
      <w:pPr>
        <w:jc w:val="both"/>
        <w:rPr>
          <w:rFonts w:ascii="Times New Roman" w:hAnsi="Times New Roman" w:cs="Times New Roman"/>
          <w:sz w:val="28"/>
          <w:szCs w:val="28"/>
        </w:rPr>
      </w:pPr>
      <w:r w:rsidRPr="00A346C2">
        <w:rPr>
          <w:rFonts w:ascii="Times New Roman" w:hAnsi="Times New Roman" w:cs="Times New Roman"/>
          <w:b/>
          <w:sz w:val="28"/>
          <w:szCs w:val="28"/>
        </w:rPr>
        <w:t>Направления реализации программы творческой, методической и концертно-просветительской деятельности</w:t>
      </w:r>
      <w:r w:rsidRPr="00A346C2">
        <w:rPr>
          <w:rFonts w:ascii="Times New Roman" w:hAnsi="Times New Roman" w:cs="Times New Roman"/>
          <w:sz w:val="28"/>
          <w:szCs w:val="28"/>
        </w:rPr>
        <w:t>:</w:t>
      </w:r>
    </w:p>
    <w:p w14:paraId="625540D1"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учебная деятельность;</w:t>
      </w:r>
    </w:p>
    <w:p w14:paraId="7BA47F78"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методическая работа;</w:t>
      </w:r>
    </w:p>
    <w:p w14:paraId="70BB0DDC"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повышение квалификации педагогического и административного состава;</w:t>
      </w:r>
    </w:p>
    <w:p w14:paraId="530FA715"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инновационная деятельность;</w:t>
      </w:r>
    </w:p>
    <w:p w14:paraId="1A89BBB4" w14:textId="77777777" w:rsidR="00E676BF" w:rsidRPr="00A346C2" w:rsidRDefault="00E676BF" w:rsidP="00E676BF">
      <w:pPr>
        <w:numPr>
          <w:ilvl w:val="0"/>
          <w:numId w:val="6"/>
        </w:numPr>
        <w:tabs>
          <w:tab w:val="clear" w:pos="360"/>
          <w:tab w:val="num" w:pos="720"/>
        </w:tabs>
        <w:ind w:left="720"/>
        <w:jc w:val="both"/>
        <w:rPr>
          <w:rFonts w:ascii="Times New Roman" w:hAnsi="Times New Roman" w:cs="Times New Roman"/>
          <w:sz w:val="28"/>
          <w:szCs w:val="28"/>
        </w:rPr>
      </w:pPr>
      <w:r w:rsidRPr="00A346C2">
        <w:rPr>
          <w:rFonts w:ascii="Times New Roman" w:hAnsi="Times New Roman" w:cs="Times New Roman"/>
          <w:sz w:val="28"/>
          <w:szCs w:val="28"/>
        </w:rPr>
        <w:t xml:space="preserve">концертно-просветительская и </w:t>
      </w:r>
      <w:proofErr w:type="spellStart"/>
      <w:r w:rsidRPr="00A346C2">
        <w:rPr>
          <w:rFonts w:ascii="Times New Roman" w:hAnsi="Times New Roman" w:cs="Times New Roman"/>
          <w:sz w:val="28"/>
          <w:szCs w:val="28"/>
        </w:rPr>
        <w:t>внеклассно</w:t>
      </w:r>
      <w:proofErr w:type="spellEnd"/>
      <w:r w:rsidRPr="00A346C2">
        <w:rPr>
          <w:rFonts w:ascii="Times New Roman" w:hAnsi="Times New Roman" w:cs="Times New Roman"/>
          <w:sz w:val="28"/>
          <w:szCs w:val="28"/>
        </w:rPr>
        <w:t>-воспитательная деятельность.</w:t>
      </w:r>
    </w:p>
    <w:p w14:paraId="30F2B186" w14:textId="77777777" w:rsidR="00E676BF" w:rsidRPr="00A346C2" w:rsidRDefault="00E676BF" w:rsidP="00E676BF">
      <w:pPr>
        <w:ind w:right="201" w:firstLine="708"/>
        <w:jc w:val="both"/>
        <w:rPr>
          <w:rFonts w:ascii="Times New Roman" w:hAnsi="Times New Roman" w:cs="Times New Roman"/>
          <w:bCs/>
          <w:sz w:val="28"/>
          <w:szCs w:val="28"/>
        </w:rPr>
      </w:pPr>
      <w:r w:rsidRPr="00A346C2">
        <w:rPr>
          <w:rFonts w:ascii="Times New Roman" w:hAnsi="Times New Roman" w:cs="Times New Roman"/>
          <w:bCs/>
          <w:sz w:val="28"/>
          <w:szCs w:val="28"/>
        </w:rPr>
        <w:t xml:space="preserve">Реализация </w:t>
      </w:r>
      <w:r w:rsidRPr="00A346C2">
        <w:rPr>
          <w:rFonts w:ascii="Times New Roman" w:hAnsi="Times New Roman" w:cs="Times New Roman"/>
          <w:sz w:val="28"/>
          <w:szCs w:val="28"/>
        </w:rPr>
        <w:t>программы творческой, методической и концертно-просветительской деятельности</w:t>
      </w:r>
      <w:r w:rsidRPr="00A346C2">
        <w:rPr>
          <w:rFonts w:ascii="Times New Roman" w:hAnsi="Times New Roman" w:cs="Times New Roman"/>
          <w:bCs/>
          <w:sz w:val="28"/>
          <w:szCs w:val="28"/>
        </w:rPr>
        <w:t xml:space="preserve"> должна положительно отразиться </w:t>
      </w:r>
      <w:r w:rsidRPr="00A346C2">
        <w:rPr>
          <w:rFonts w:ascii="Times New Roman" w:hAnsi="Times New Roman" w:cs="Times New Roman"/>
          <w:bCs/>
          <w:iCs/>
          <w:sz w:val="28"/>
          <w:szCs w:val="28"/>
        </w:rPr>
        <w:t xml:space="preserve">на повышении качества учебно-воспитательного процесса, </w:t>
      </w:r>
      <w:r w:rsidRPr="00A346C2">
        <w:rPr>
          <w:rFonts w:ascii="Times New Roman" w:hAnsi="Times New Roman" w:cs="Times New Roman"/>
          <w:sz w:val="28"/>
          <w:szCs w:val="28"/>
        </w:rPr>
        <w:t xml:space="preserve">повышении уровня мотивации учащихся к образованию, способствовать формированию устойчивой потребности учащихся к художественному творчеству, к общению с искусством. </w:t>
      </w:r>
      <w:r w:rsidRPr="00A346C2">
        <w:rPr>
          <w:rFonts w:ascii="Times New Roman" w:hAnsi="Times New Roman" w:cs="Times New Roman"/>
          <w:bCs/>
          <w:sz w:val="28"/>
          <w:szCs w:val="28"/>
        </w:rPr>
        <w:t xml:space="preserve">За годы обучения в школе у учащихся сформировано чувство уверенности </w:t>
      </w:r>
      <w:r w:rsidRPr="00A346C2">
        <w:rPr>
          <w:rFonts w:ascii="Times New Roman" w:hAnsi="Times New Roman" w:cs="Times New Roman"/>
          <w:sz w:val="28"/>
          <w:szCs w:val="28"/>
        </w:rPr>
        <w:t>в достижении положительного результата.</w:t>
      </w:r>
      <w:r w:rsidRPr="00A346C2">
        <w:rPr>
          <w:rFonts w:ascii="Times New Roman" w:hAnsi="Times New Roman" w:cs="Times New Roman"/>
          <w:bCs/>
          <w:sz w:val="28"/>
          <w:szCs w:val="28"/>
        </w:rPr>
        <w:t xml:space="preserve"> </w:t>
      </w:r>
    </w:p>
    <w:p w14:paraId="69911FF1" w14:textId="77777777" w:rsidR="00713428" w:rsidRPr="00A346C2" w:rsidRDefault="00E676BF" w:rsidP="00A05F80">
      <w:pPr>
        <w:ind w:right="201" w:firstLine="708"/>
        <w:jc w:val="both"/>
        <w:rPr>
          <w:rFonts w:ascii="Times New Roman" w:hAnsi="Times New Roman" w:cs="Times New Roman"/>
          <w:sz w:val="28"/>
          <w:szCs w:val="28"/>
        </w:rPr>
      </w:pPr>
      <w:r w:rsidRPr="00A346C2">
        <w:rPr>
          <w:rFonts w:ascii="Times New Roman" w:hAnsi="Times New Roman" w:cs="Times New Roman"/>
          <w:bCs/>
          <w:sz w:val="28"/>
          <w:szCs w:val="28"/>
        </w:rPr>
        <w:t xml:space="preserve">Выпускник школы - это эстетически развитая, эмоциональная, интересная, креативная личность. Он умеет и любит музицировать, может на практике применить </w:t>
      </w:r>
      <w:r w:rsidRPr="00A346C2">
        <w:rPr>
          <w:rFonts w:ascii="Times New Roman" w:hAnsi="Times New Roman" w:cs="Times New Roman"/>
          <w:sz w:val="28"/>
          <w:szCs w:val="28"/>
        </w:rPr>
        <w:t>полученные знания, умения, навыки; и</w:t>
      </w:r>
      <w:r w:rsidRPr="00A346C2">
        <w:rPr>
          <w:rFonts w:ascii="Times New Roman" w:hAnsi="Times New Roman" w:cs="Times New Roman"/>
          <w:bCs/>
          <w:sz w:val="28"/>
          <w:szCs w:val="28"/>
        </w:rPr>
        <w:t xml:space="preserve">меет устойчивый интерес к общению с искусством и приобретению новых знаний, </w:t>
      </w:r>
      <w:r w:rsidRPr="00A346C2">
        <w:rPr>
          <w:rFonts w:ascii="Times New Roman" w:hAnsi="Times New Roman" w:cs="Times New Roman"/>
          <w:sz w:val="28"/>
          <w:szCs w:val="28"/>
        </w:rPr>
        <w:t xml:space="preserve"> способен нестандартно мыслить и принимать самостоятельные  решения,</w:t>
      </w:r>
      <w:r w:rsidRPr="00A346C2">
        <w:rPr>
          <w:rFonts w:ascii="Times New Roman" w:hAnsi="Times New Roman" w:cs="Times New Roman"/>
          <w:bCs/>
          <w:sz w:val="28"/>
          <w:szCs w:val="28"/>
        </w:rPr>
        <w:t xml:space="preserve"> готов к творческой деятельности и осознанному выбору будущей профессии, в том числе и в области музыкального  искусства. </w:t>
      </w:r>
      <w:r w:rsidR="00A05F80" w:rsidRPr="00A346C2">
        <w:rPr>
          <w:rFonts w:ascii="Times New Roman" w:hAnsi="Times New Roman" w:cs="Times New Roman"/>
          <w:bCs/>
          <w:sz w:val="28"/>
          <w:szCs w:val="28"/>
        </w:rPr>
        <w:t xml:space="preserve">                                                    </w:t>
      </w:r>
      <w:r w:rsidR="00713428" w:rsidRPr="00A346C2">
        <w:rPr>
          <w:rFonts w:ascii="Times New Roman" w:hAnsi="Times New Roman" w:cs="Times New Roman"/>
          <w:sz w:val="28"/>
          <w:szCs w:val="28"/>
        </w:rPr>
        <w:t xml:space="preserve">   </w:t>
      </w:r>
    </w:p>
    <w:sectPr w:rsidR="00713428" w:rsidRPr="00A346C2" w:rsidSect="00F670A6">
      <w:pgSz w:w="11906" w:h="16838"/>
      <w:pgMar w:top="851" w:right="851" w:bottom="993"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E961C" w14:textId="77777777" w:rsidR="00AA692E" w:rsidRDefault="00AA692E">
      <w:r>
        <w:separator/>
      </w:r>
    </w:p>
  </w:endnote>
  <w:endnote w:type="continuationSeparator" w:id="0">
    <w:p w14:paraId="72FB7664" w14:textId="77777777" w:rsidR="00AA692E" w:rsidRDefault="00AA6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9CEED" w14:textId="77777777" w:rsidR="001702C7" w:rsidRDefault="00374B08">
    <w:pPr>
      <w:spacing w:line="40" w:lineRule="exact"/>
      <w:rPr>
        <w:sz w:val="4"/>
        <w:szCs w:val="4"/>
      </w:rPr>
    </w:pPr>
    <w:r>
      <w:rPr>
        <w:noProof/>
        <w:lang w:eastAsia="ru-RU" w:bidi="ar-SA"/>
      </w:rPr>
      <mc:AlternateContent>
        <mc:Choice Requires="wps">
          <w:drawing>
            <wp:anchor distT="0" distB="0" distL="114300" distR="114300" simplePos="0" relativeHeight="251659264" behindDoc="1" locked="0" layoutInCell="1" allowOverlap="1" wp14:anchorId="243BF3BE" wp14:editId="2B029059">
              <wp:simplePos x="0" y="0"/>
              <wp:positionH relativeFrom="page">
                <wp:posOffset>3903345</wp:posOffset>
              </wp:positionH>
              <wp:positionV relativeFrom="page">
                <wp:posOffset>9897110</wp:posOffset>
              </wp:positionV>
              <wp:extent cx="203200" cy="177800"/>
              <wp:effectExtent l="0" t="635" r="0" b="254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F516C" w14:textId="77777777" w:rsidR="001702C7" w:rsidRDefault="00374B08">
                          <w:pPr>
                            <w:spacing w:line="265" w:lineRule="exact"/>
                            <w:ind w:left="40" w:right="-20"/>
                            <w:rPr>
                              <w:sz w:val="24"/>
                              <w:szCs w:val="24"/>
                            </w:rPr>
                          </w:pPr>
                          <w:r>
                            <w:fldChar w:fldCharType="begin"/>
                          </w:r>
                          <w:r>
                            <w:rPr>
                              <w:sz w:val="24"/>
                              <w:szCs w:val="24"/>
                            </w:rPr>
                            <w:instrText xml:space="preserve"> PAGE </w:instrText>
                          </w:r>
                          <w:r>
                            <w:fldChar w:fldCharType="separate"/>
                          </w:r>
                          <w:r w:rsidR="00BD6791">
                            <w:rPr>
                              <w:noProof/>
                              <w:sz w:val="24"/>
                              <w:szCs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7.35pt;margin-top:779.3pt;width:16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V3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" filled="f" stroked="f">
              <v:textbox inset="0,0,0,0">
                <w:txbxContent>
                  <w:p w14:paraId="1BDF516C" w14:textId="77777777" w:rsidR="001702C7" w:rsidRDefault="00374B08">
                    <w:pPr>
                      <w:spacing w:line="265" w:lineRule="exact"/>
                      <w:ind w:left="40" w:right="-20"/>
                      <w:rPr>
                        <w:sz w:val="24"/>
                        <w:szCs w:val="24"/>
                      </w:rPr>
                    </w:pPr>
                    <w:r>
                      <w:fldChar w:fldCharType="begin"/>
                    </w:r>
                    <w:r>
                      <w:rPr>
                        <w:sz w:val="24"/>
                        <w:szCs w:val="24"/>
                      </w:rPr>
                      <w:instrText xml:space="preserve"> PAGE </w:instrText>
                    </w:r>
                    <w:r>
                      <w:fldChar w:fldCharType="separate"/>
                    </w:r>
                    <w:r w:rsidR="00BD6791">
                      <w:rPr>
                        <w:noProof/>
                        <w:sz w:val="24"/>
                        <w:szCs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26033D" w14:textId="77777777" w:rsidR="00AA692E" w:rsidRDefault="00AA692E">
      <w:r>
        <w:separator/>
      </w:r>
    </w:p>
  </w:footnote>
  <w:footnote w:type="continuationSeparator" w:id="0">
    <w:p w14:paraId="1750FEB0" w14:textId="77777777" w:rsidR="00AA692E" w:rsidRDefault="00AA6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lvl>
  </w:abstractNum>
  <w:abstractNum w:abstractNumId="6">
    <w:nsid w:val="00000007"/>
    <w:multiLevelType w:val="multilevel"/>
    <w:tmpl w:val="00000007"/>
    <w:name w:val="WW8Num7"/>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1494"/>
        </w:tabs>
        <w:ind w:left="1494"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1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1250948"/>
    <w:multiLevelType w:val="hybridMultilevel"/>
    <w:tmpl w:val="ED825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217D83"/>
    <w:multiLevelType w:val="hybridMultilevel"/>
    <w:tmpl w:val="83AE1CAE"/>
    <w:lvl w:ilvl="0" w:tplc="BD70E22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98C6DE5"/>
    <w:multiLevelType w:val="hybridMultilevel"/>
    <w:tmpl w:val="8AA41E7C"/>
    <w:lvl w:ilvl="0" w:tplc="B358E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562EAA"/>
    <w:multiLevelType w:val="hybridMultilevel"/>
    <w:tmpl w:val="34200020"/>
    <w:lvl w:ilvl="0" w:tplc="BC3603EE">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BE29ED"/>
    <w:multiLevelType w:val="hybridMultilevel"/>
    <w:tmpl w:val="21AADF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BD4FD6"/>
    <w:multiLevelType w:val="hybridMultilevel"/>
    <w:tmpl w:val="345061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2662C4"/>
    <w:multiLevelType w:val="hybridMultilevel"/>
    <w:tmpl w:val="32A8D7CC"/>
    <w:lvl w:ilvl="0" w:tplc="00842B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1D37FD8"/>
    <w:multiLevelType w:val="hybridMultilevel"/>
    <w:tmpl w:val="AAC48ABC"/>
    <w:lvl w:ilvl="0" w:tplc="7542DA1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BC2950"/>
    <w:multiLevelType w:val="hybridMultilevel"/>
    <w:tmpl w:val="617E8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B0315A9"/>
    <w:multiLevelType w:val="hybridMultilevel"/>
    <w:tmpl w:val="51E2BEC2"/>
    <w:lvl w:ilvl="0" w:tplc="018CC3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3636C66"/>
    <w:multiLevelType w:val="hybridMultilevel"/>
    <w:tmpl w:val="9378E778"/>
    <w:lvl w:ilvl="0" w:tplc="CE5E9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BA70C6B"/>
    <w:multiLevelType w:val="hybridMultilevel"/>
    <w:tmpl w:val="0B04F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8"/>
  </w:num>
  <w:num w:numId="12">
    <w:abstractNumId w:val="14"/>
  </w:num>
  <w:num w:numId="13">
    <w:abstractNumId w:val="11"/>
  </w:num>
  <w:num w:numId="14">
    <w:abstractNumId w:val="19"/>
  </w:num>
  <w:num w:numId="15">
    <w:abstractNumId w:val="17"/>
  </w:num>
  <w:num w:numId="16">
    <w:abstractNumId w:val="13"/>
  </w:num>
  <w:num w:numId="17">
    <w:abstractNumId w:val="15"/>
  </w:num>
  <w:num w:numId="18">
    <w:abstractNumId w:val="10"/>
  </w:num>
  <w:num w:numId="19">
    <w:abstractNumId w:val="20"/>
  </w:num>
  <w:num w:numId="20">
    <w:abstractNumId w:val="16"/>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5DC"/>
    <w:rsid w:val="00014401"/>
    <w:rsid w:val="00036856"/>
    <w:rsid w:val="00042325"/>
    <w:rsid w:val="0006167E"/>
    <w:rsid w:val="00094BAD"/>
    <w:rsid w:val="0009691A"/>
    <w:rsid w:val="000D0012"/>
    <w:rsid w:val="000E25C1"/>
    <w:rsid w:val="00101472"/>
    <w:rsid w:val="001065C7"/>
    <w:rsid w:val="00132610"/>
    <w:rsid w:val="00171CB2"/>
    <w:rsid w:val="001748B3"/>
    <w:rsid w:val="00174BF4"/>
    <w:rsid w:val="00190024"/>
    <w:rsid w:val="001B2344"/>
    <w:rsid w:val="001B3700"/>
    <w:rsid w:val="00215E9A"/>
    <w:rsid w:val="002162BD"/>
    <w:rsid w:val="0025702B"/>
    <w:rsid w:val="002726AC"/>
    <w:rsid w:val="002D62FA"/>
    <w:rsid w:val="002F063C"/>
    <w:rsid w:val="002F5F35"/>
    <w:rsid w:val="003169F5"/>
    <w:rsid w:val="00345D36"/>
    <w:rsid w:val="00346734"/>
    <w:rsid w:val="003468FA"/>
    <w:rsid w:val="00354AB2"/>
    <w:rsid w:val="00370C2D"/>
    <w:rsid w:val="00374B08"/>
    <w:rsid w:val="0037523D"/>
    <w:rsid w:val="00380133"/>
    <w:rsid w:val="00380425"/>
    <w:rsid w:val="003823EC"/>
    <w:rsid w:val="003855CF"/>
    <w:rsid w:val="003B3801"/>
    <w:rsid w:val="003B7CE0"/>
    <w:rsid w:val="003C4A3A"/>
    <w:rsid w:val="003D1141"/>
    <w:rsid w:val="003E0DB1"/>
    <w:rsid w:val="003E4158"/>
    <w:rsid w:val="003F462D"/>
    <w:rsid w:val="00405831"/>
    <w:rsid w:val="00405C0E"/>
    <w:rsid w:val="00406411"/>
    <w:rsid w:val="00416741"/>
    <w:rsid w:val="0042723C"/>
    <w:rsid w:val="00460EB6"/>
    <w:rsid w:val="00485A9F"/>
    <w:rsid w:val="00493D2F"/>
    <w:rsid w:val="004A5CE6"/>
    <w:rsid w:val="004D38CA"/>
    <w:rsid w:val="005454EC"/>
    <w:rsid w:val="0055376C"/>
    <w:rsid w:val="00554F16"/>
    <w:rsid w:val="005729FC"/>
    <w:rsid w:val="005758C5"/>
    <w:rsid w:val="00577A75"/>
    <w:rsid w:val="00582AB3"/>
    <w:rsid w:val="00582E68"/>
    <w:rsid w:val="005D1C87"/>
    <w:rsid w:val="006308AC"/>
    <w:rsid w:val="00630D6B"/>
    <w:rsid w:val="0066509D"/>
    <w:rsid w:val="00674451"/>
    <w:rsid w:val="0068313D"/>
    <w:rsid w:val="00685485"/>
    <w:rsid w:val="00695C35"/>
    <w:rsid w:val="00696248"/>
    <w:rsid w:val="00696C19"/>
    <w:rsid w:val="006A6FD2"/>
    <w:rsid w:val="006C3C93"/>
    <w:rsid w:val="006C4F84"/>
    <w:rsid w:val="006D0F7D"/>
    <w:rsid w:val="006D559E"/>
    <w:rsid w:val="00700FE7"/>
    <w:rsid w:val="00713428"/>
    <w:rsid w:val="00727CFE"/>
    <w:rsid w:val="00733362"/>
    <w:rsid w:val="00740E08"/>
    <w:rsid w:val="00745177"/>
    <w:rsid w:val="00766A8C"/>
    <w:rsid w:val="007D4B3A"/>
    <w:rsid w:val="00801EF5"/>
    <w:rsid w:val="0083444A"/>
    <w:rsid w:val="00857163"/>
    <w:rsid w:val="00860083"/>
    <w:rsid w:val="008B047B"/>
    <w:rsid w:val="008C4074"/>
    <w:rsid w:val="008D476C"/>
    <w:rsid w:val="008F5759"/>
    <w:rsid w:val="00920897"/>
    <w:rsid w:val="0098138C"/>
    <w:rsid w:val="0098656C"/>
    <w:rsid w:val="009C68C4"/>
    <w:rsid w:val="00A05F80"/>
    <w:rsid w:val="00A271AD"/>
    <w:rsid w:val="00A346C2"/>
    <w:rsid w:val="00A50912"/>
    <w:rsid w:val="00A61DDD"/>
    <w:rsid w:val="00A630AA"/>
    <w:rsid w:val="00A71DBE"/>
    <w:rsid w:val="00A81579"/>
    <w:rsid w:val="00A819BA"/>
    <w:rsid w:val="00A85DF3"/>
    <w:rsid w:val="00A91C83"/>
    <w:rsid w:val="00AA692E"/>
    <w:rsid w:val="00AD6686"/>
    <w:rsid w:val="00AF3694"/>
    <w:rsid w:val="00B16414"/>
    <w:rsid w:val="00B22622"/>
    <w:rsid w:val="00B24F1C"/>
    <w:rsid w:val="00B530F1"/>
    <w:rsid w:val="00B65A65"/>
    <w:rsid w:val="00BA787F"/>
    <w:rsid w:val="00BD6791"/>
    <w:rsid w:val="00BE7E4D"/>
    <w:rsid w:val="00BF55EC"/>
    <w:rsid w:val="00C10041"/>
    <w:rsid w:val="00C16D69"/>
    <w:rsid w:val="00C22CB9"/>
    <w:rsid w:val="00C23179"/>
    <w:rsid w:val="00C44F01"/>
    <w:rsid w:val="00C5567A"/>
    <w:rsid w:val="00C6108A"/>
    <w:rsid w:val="00C612D3"/>
    <w:rsid w:val="00C63FEF"/>
    <w:rsid w:val="00C908E6"/>
    <w:rsid w:val="00CB1C83"/>
    <w:rsid w:val="00CC4B5E"/>
    <w:rsid w:val="00CD0801"/>
    <w:rsid w:val="00CD45DC"/>
    <w:rsid w:val="00CF228E"/>
    <w:rsid w:val="00D04225"/>
    <w:rsid w:val="00D113B4"/>
    <w:rsid w:val="00D36BD0"/>
    <w:rsid w:val="00D4657B"/>
    <w:rsid w:val="00D55614"/>
    <w:rsid w:val="00D6779E"/>
    <w:rsid w:val="00D7256D"/>
    <w:rsid w:val="00DB0B07"/>
    <w:rsid w:val="00E0512D"/>
    <w:rsid w:val="00E073FA"/>
    <w:rsid w:val="00E676BF"/>
    <w:rsid w:val="00E82F30"/>
    <w:rsid w:val="00EC7FE1"/>
    <w:rsid w:val="00EE11A2"/>
    <w:rsid w:val="00EE7CFA"/>
    <w:rsid w:val="00EF0E0F"/>
    <w:rsid w:val="00EF0EC0"/>
    <w:rsid w:val="00EF39DA"/>
    <w:rsid w:val="00F102A7"/>
    <w:rsid w:val="00F670A6"/>
    <w:rsid w:val="00F94FDE"/>
    <w:rsid w:val="00FC155D"/>
    <w:rsid w:val="00FC6772"/>
    <w:rsid w:val="00FD6EB6"/>
    <w:rsid w:val="00FE1B9C"/>
    <w:rsid w:val="00FF7E5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DD04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cs="Calibri"/>
      <w:sz w:val="22"/>
      <w:lang w:eastAsia="hi-IN" w:bidi="hi-IN"/>
    </w:rPr>
  </w:style>
  <w:style w:type="paragraph" w:styleId="1">
    <w:name w:val="heading 1"/>
    <w:basedOn w:val="a"/>
    <w:next w:val="a"/>
    <w:qFormat/>
    <w:pPr>
      <w:keepNext/>
      <w:keepLines/>
      <w:spacing w:before="480"/>
      <w:outlineLvl w:val="0"/>
    </w:pPr>
    <w:rPr>
      <w:rFonts w:ascii="Cambria" w:hAnsi="Cambria" w:cs="Mangal"/>
      <w:b/>
      <w:bCs/>
      <w:color w:val="365F91"/>
      <w:sz w:val="28"/>
      <w:szCs w:val="25"/>
    </w:rPr>
  </w:style>
  <w:style w:type="paragraph" w:styleId="4">
    <w:name w:val="heading 4"/>
    <w:basedOn w:val="a"/>
    <w:next w:val="a"/>
    <w:qFormat/>
    <w:pPr>
      <w:keepNext/>
      <w:widowControl/>
      <w:spacing w:before="240" w:after="60"/>
      <w:outlineLvl w:val="3"/>
    </w:pPr>
    <w:rPr>
      <w:rFonts w:cs="Times New Roman"/>
      <w:b/>
      <w:bCs/>
      <w:sz w:val="28"/>
      <w:szCs w:val="28"/>
      <w:lang w:eastAsia="ar-SA" w:bidi="ar-SA"/>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keepNext/>
      <w:keepLines/>
      <w:spacing w:before="200"/>
      <w:outlineLvl w:val="5"/>
    </w:pPr>
    <w:rPr>
      <w:rFonts w:ascii="Cambria" w:hAnsi="Cambria" w:cs="Mangal"/>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10">
    <w:name w:val="Основной шрифт абзаца1"/>
  </w:style>
  <w:style w:type="character" w:customStyle="1" w:styleId="40">
    <w:name w:val="Заголовок 4 Знак"/>
    <w:rPr>
      <w:rFonts w:eastAsia="Times New Roman"/>
      <w:b/>
      <w:bCs/>
      <w:sz w:val="28"/>
      <w:szCs w:val="28"/>
    </w:rPr>
  </w:style>
  <w:style w:type="character" w:customStyle="1" w:styleId="50">
    <w:name w:val="Заголовок 5 Знак"/>
    <w:rPr>
      <w:rFonts w:ascii="Times New Roman" w:eastAsia="SimSun" w:hAnsi="Times New Roman" w:cs="Mangal"/>
      <w:kern w:val="1"/>
      <w:sz w:val="24"/>
      <w:szCs w:val="24"/>
      <w:u w:val="single"/>
      <w:lang w:eastAsia="hi-IN" w:bidi="hi-IN"/>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FontStyle108">
    <w:name w:val="Font Style108"/>
    <w:rPr>
      <w:rFonts w:ascii="Times New Roman" w:hAnsi="Times New Roman"/>
      <w:sz w:val="20"/>
    </w:rPr>
  </w:style>
  <w:style w:type="character" w:customStyle="1" w:styleId="FontStyle110">
    <w:name w:val="Font Style110"/>
    <w:rPr>
      <w:rFonts w:ascii="Times New Roman" w:hAnsi="Times New Roman"/>
      <w:b/>
      <w:spacing w:val="-10"/>
      <w:sz w:val="30"/>
    </w:rPr>
  </w:style>
  <w:style w:type="character" w:customStyle="1" w:styleId="a4">
    <w:name w:val="Название Знак"/>
    <w:uiPriority w:val="99"/>
    <w:rPr>
      <w:rFonts w:ascii="Times New Roman" w:eastAsia="Times New Roman" w:hAnsi="Times New Roman" w:cs="Times New Roman"/>
      <w:b/>
      <w:bCs/>
      <w:i/>
      <w:iCs/>
      <w:sz w:val="24"/>
      <w:szCs w:val="24"/>
    </w:rPr>
  </w:style>
  <w:style w:type="character" w:customStyle="1" w:styleId="a5">
    <w:name w:val="Подзаголовок Знак"/>
    <w:rPr>
      <w:rFonts w:ascii="Cambria" w:eastAsia="Times New Roman" w:hAnsi="Cambria" w:cs="Mangal"/>
      <w:i/>
      <w:iCs/>
      <w:color w:val="4F81BD"/>
      <w:spacing w:val="15"/>
      <w:sz w:val="24"/>
      <w:szCs w:val="21"/>
      <w:lang w:eastAsia="hi-IN" w:bidi="hi-IN"/>
    </w:rPr>
  </w:style>
  <w:style w:type="character" w:customStyle="1" w:styleId="a6">
    <w:name w:val="Верхний колонтитул Знак"/>
    <w:rPr>
      <w:rFonts w:ascii="Calibri" w:eastAsia="Times New Roman" w:hAnsi="Calibri" w:cs="Mangal"/>
      <w:szCs w:val="20"/>
      <w:lang w:eastAsia="hi-IN" w:bidi="hi-IN"/>
    </w:rPr>
  </w:style>
  <w:style w:type="character" w:customStyle="1" w:styleId="a7">
    <w:name w:val="Нижний колонтитул Знак"/>
    <w:rPr>
      <w:rFonts w:ascii="Calibri" w:eastAsia="Times New Roman" w:hAnsi="Calibri" w:cs="Mangal"/>
      <w:szCs w:val="20"/>
      <w:lang w:eastAsia="hi-IN" w:bidi="hi-IN"/>
    </w:rPr>
  </w:style>
  <w:style w:type="character" w:customStyle="1" w:styleId="11">
    <w:name w:val="Заголовок 1 Знак"/>
    <w:rPr>
      <w:rFonts w:ascii="Cambria" w:eastAsia="Times New Roman" w:hAnsi="Cambria" w:cs="Mangal"/>
      <w:b/>
      <w:bCs/>
      <w:color w:val="365F91"/>
      <w:sz w:val="28"/>
      <w:szCs w:val="25"/>
      <w:lang w:eastAsia="hi-IN" w:bidi="hi-IN"/>
    </w:rPr>
  </w:style>
  <w:style w:type="character" w:customStyle="1" w:styleId="60">
    <w:name w:val="Заголовок 6 Знак"/>
    <w:rPr>
      <w:rFonts w:ascii="Cambria" w:eastAsia="Times New Roman" w:hAnsi="Cambria" w:cs="Mangal"/>
      <w:i/>
      <w:iCs/>
      <w:color w:val="243F60"/>
      <w:szCs w:val="20"/>
      <w:lang w:eastAsia="hi-IN" w:bidi="hi-IN"/>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pPr>
      <w:widowControl/>
      <w:jc w:val="both"/>
    </w:pPr>
    <w:rPr>
      <w:rFonts w:ascii="Times New Roman" w:hAnsi="Times New Roman"/>
      <w:sz w:val="24"/>
      <w:szCs w:val="24"/>
      <w:lang w:eastAsia="ar-SA" w:bidi="ar-SA"/>
    </w:r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styleId="ac">
    <w:name w:val="Title"/>
    <w:basedOn w:val="a"/>
    <w:next w:val="ad"/>
    <w:uiPriority w:val="99"/>
    <w:qFormat/>
    <w:pPr>
      <w:widowControl/>
      <w:jc w:val="center"/>
    </w:pPr>
    <w:rPr>
      <w:rFonts w:ascii="Times New Roman" w:hAnsi="Times New Roman"/>
      <w:b/>
      <w:bCs/>
      <w:i/>
      <w:iCs/>
      <w:sz w:val="24"/>
      <w:szCs w:val="24"/>
      <w:lang w:eastAsia="ar-SA" w:bidi="ar-SA"/>
    </w:rPr>
  </w:style>
  <w:style w:type="paragraph" w:styleId="ad">
    <w:name w:val="Subtitle"/>
    <w:basedOn w:val="a"/>
    <w:next w:val="a"/>
    <w:qFormat/>
    <w:rPr>
      <w:rFonts w:ascii="Cambria" w:hAnsi="Cambria" w:cs="Mangal"/>
      <w:i/>
      <w:iCs/>
      <w:color w:val="4F81BD"/>
      <w:spacing w:val="15"/>
      <w:sz w:val="24"/>
      <w:szCs w:val="21"/>
    </w:rPr>
  </w:style>
  <w:style w:type="paragraph" w:styleId="ae">
    <w:name w:val="List Paragraph"/>
    <w:basedOn w:val="a"/>
    <w:qFormat/>
    <w:pPr>
      <w:ind w:left="720"/>
    </w:pPr>
    <w:rPr>
      <w:rFonts w:cs="Mangal"/>
    </w:rPr>
  </w:style>
  <w:style w:type="paragraph" w:styleId="af">
    <w:name w:val="header"/>
    <w:basedOn w:val="a"/>
    <w:rPr>
      <w:rFonts w:cs="Mangal"/>
    </w:rPr>
  </w:style>
  <w:style w:type="paragraph" w:styleId="af0">
    <w:name w:val="footer"/>
    <w:basedOn w:val="a"/>
    <w:rPr>
      <w:rFonts w:cs="Mangal"/>
    </w:rPr>
  </w:style>
  <w:style w:type="paragraph" w:customStyle="1" w:styleId="14">
    <w:name w:val="Название объекта1"/>
    <w:basedOn w:val="a"/>
    <w:next w:val="a"/>
    <w:rPr>
      <w:rFonts w:ascii="Times New Roman" w:eastAsia="SimSun" w:hAnsi="Times New Roman" w:cs="Mangal"/>
      <w:kern w:val="1"/>
      <w:sz w:val="24"/>
      <w:szCs w:val="24"/>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No Spacing"/>
    <w:uiPriority w:val="1"/>
    <w:qFormat/>
    <w:rsid w:val="00A630AA"/>
    <w:rPr>
      <w:rFonts w:ascii="Calibri" w:eastAsia="Calibri" w:hAnsi="Calibri"/>
      <w:sz w:val="22"/>
      <w:szCs w:val="22"/>
      <w:lang w:eastAsia="en-US"/>
    </w:rPr>
  </w:style>
  <w:style w:type="paragraph" w:customStyle="1" w:styleId="Style1">
    <w:name w:val="Style 1"/>
    <w:uiPriority w:val="99"/>
    <w:rsid w:val="005454EC"/>
    <w:pPr>
      <w:widowControl w:val="0"/>
      <w:autoSpaceDE w:val="0"/>
      <w:autoSpaceDN w:val="0"/>
      <w:adjustRightInd w:val="0"/>
    </w:pPr>
    <w:rPr>
      <w:lang w:val="en-US"/>
    </w:rPr>
  </w:style>
  <w:style w:type="paragraph" w:customStyle="1" w:styleId="Standard">
    <w:name w:val="Standard"/>
    <w:rsid w:val="00094BAD"/>
    <w:pPr>
      <w:suppressAutoHyphens/>
      <w:autoSpaceDN w:val="0"/>
    </w:pPr>
    <w:rPr>
      <w:rFonts w:eastAsia="Lucida Sans Unicode" w:cs="Tahoma"/>
      <w:kern w:val="3"/>
      <w:sz w:val="28"/>
      <w:szCs w:val="24"/>
      <w:lang w:eastAsia="zh-CN" w:bidi="hi-IN"/>
    </w:rPr>
  </w:style>
  <w:style w:type="paragraph" w:styleId="af4">
    <w:name w:val="Balloon Text"/>
    <w:basedOn w:val="a"/>
    <w:link w:val="af5"/>
    <w:rsid w:val="00460EB6"/>
    <w:rPr>
      <w:rFonts w:ascii="Tahoma" w:hAnsi="Tahoma" w:cs="Mangal"/>
      <w:sz w:val="16"/>
      <w:szCs w:val="14"/>
    </w:rPr>
  </w:style>
  <w:style w:type="character" w:customStyle="1" w:styleId="af5">
    <w:name w:val="Текст выноски Знак"/>
    <w:basedOn w:val="a0"/>
    <w:link w:val="af4"/>
    <w:rsid w:val="00460EB6"/>
    <w:rPr>
      <w:rFonts w:ascii="Tahoma" w:hAnsi="Tahoma" w:cs="Mangal"/>
      <w:sz w:val="16"/>
      <w:szCs w:val="1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ascii="Calibri" w:hAnsi="Calibri" w:cs="Calibri"/>
      <w:sz w:val="22"/>
      <w:lang w:eastAsia="hi-IN" w:bidi="hi-IN"/>
    </w:rPr>
  </w:style>
  <w:style w:type="paragraph" w:styleId="1">
    <w:name w:val="heading 1"/>
    <w:basedOn w:val="a"/>
    <w:next w:val="a"/>
    <w:qFormat/>
    <w:pPr>
      <w:keepNext/>
      <w:keepLines/>
      <w:spacing w:before="480"/>
      <w:outlineLvl w:val="0"/>
    </w:pPr>
    <w:rPr>
      <w:rFonts w:ascii="Cambria" w:hAnsi="Cambria" w:cs="Mangal"/>
      <w:b/>
      <w:bCs/>
      <w:color w:val="365F91"/>
      <w:sz w:val="28"/>
      <w:szCs w:val="25"/>
    </w:rPr>
  </w:style>
  <w:style w:type="paragraph" w:styleId="4">
    <w:name w:val="heading 4"/>
    <w:basedOn w:val="a"/>
    <w:next w:val="a"/>
    <w:qFormat/>
    <w:pPr>
      <w:keepNext/>
      <w:widowControl/>
      <w:spacing w:before="240" w:after="60"/>
      <w:outlineLvl w:val="3"/>
    </w:pPr>
    <w:rPr>
      <w:rFonts w:cs="Times New Roman"/>
      <w:b/>
      <w:bCs/>
      <w:sz w:val="28"/>
      <w:szCs w:val="28"/>
      <w:lang w:eastAsia="ar-SA" w:bidi="ar-SA"/>
    </w:rPr>
  </w:style>
  <w:style w:type="paragraph" w:styleId="5">
    <w:name w:val="heading 5"/>
    <w:basedOn w:val="a"/>
    <w:next w:val="a"/>
    <w:qFormat/>
    <w:pPr>
      <w:keepNext/>
      <w:numPr>
        <w:ilvl w:val="4"/>
        <w:numId w:val="1"/>
      </w:numPr>
      <w:outlineLvl w:val="4"/>
    </w:pPr>
    <w:rPr>
      <w:rFonts w:ascii="Times New Roman" w:eastAsia="SimSun" w:hAnsi="Times New Roman" w:cs="Mangal"/>
      <w:kern w:val="1"/>
      <w:sz w:val="24"/>
      <w:szCs w:val="24"/>
      <w:u w:val="single"/>
    </w:rPr>
  </w:style>
  <w:style w:type="paragraph" w:styleId="6">
    <w:name w:val="heading 6"/>
    <w:basedOn w:val="a"/>
    <w:next w:val="a"/>
    <w:qFormat/>
    <w:pPr>
      <w:keepNext/>
      <w:keepLines/>
      <w:spacing w:before="200"/>
      <w:outlineLvl w:val="5"/>
    </w:pPr>
    <w:rPr>
      <w:rFonts w:ascii="Cambria" w:hAnsi="Cambria" w:cs="Mangal"/>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rPr>
  </w:style>
  <w:style w:type="character" w:customStyle="1" w:styleId="WW8Num2z0">
    <w:name w:val="WW8Num2z0"/>
    <w:rPr>
      <w:rFonts w:cs="Times New Roman"/>
    </w:rPr>
  </w:style>
  <w:style w:type="character" w:customStyle="1" w:styleId="WW8Num5z0">
    <w:name w:val="WW8Num5z0"/>
    <w:rPr>
      <w:rFonts w:ascii="Wingdings 2" w:hAnsi="Wingdings 2" w:cs="OpenSymbol"/>
    </w:rPr>
  </w:style>
  <w:style w:type="character" w:customStyle="1" w:styleId="WW8Num5z1">
    <w:name w:val="WW8Num5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4z0">
    <w:name w:val="WW8Num4z0"/>
    <w:rPr>
      <w:rFonts w:ascii="Wingdings 2" w:hAnsi="Wingdings 2" w:cs="OpenSymbol"/>
    </w:rPr>
  </w:style>
  <w:style w:type="character" w:customStyle="1" w:styleId="WW8Num4z1">
    <w:name w:val="WW8Num4z1"/>
    <w:rPr>
      <w:rFonts w:ascii="OpenSymbol" w:hAnsi="OpenSymbol" w:cs="OpenSymbol"/>
    </w:rPr>
  </w:style>
  <w:style w:type="character" w:customStyle="1" w:styleId="10">
    <w:name w:val="Основной шрифт абзаца1"/>
  </w:style>
  <w:style w:type="character" w:customStyle="1" w:styleId="40">
    <w:name w:val="Заголовок 4 Знак"/>
    <w:rPr>
      <w:rFonts w:eastAsia="Times New Roman"/>
      <w:b/>
      <w:bCs/>
      <w:sz w:val="28"/>
      <w:szCs w:val="28"/>
    </w:rPr>
  </w:style>
  <w:style w:type="character" w:customStyle="1" w:styleId="50">
    <w:name w:val="Заголовок 5 Знак"/>
    <w:rPr>
      <w:rFonts w:ascii="Times New Roman" w:eastAsia="SimSun" w:hAnsi="Times New Roman" w:cs="Mangal"/>
      <w:kern w:val="1"/>
      <w:sz w:val="24"/>
      <w:szCs w:val="24"/>
      <w:u w:val="single"/>
      <w:lang w:eastAsia="hi-IN" w:bidi="hi-IN"/>
    </w:rPr>
  </w:style>
  <w:style w:type="character" w:customStyle="1" w:styleId="a3">
    <w:name w:val="Основной текст Знак"/>
    <w:rPr>
      <w:rFonts w:ascii="Times New Roman" w:eastAsia="Times New Roman" w:hAnsi="Times New Roman" w:cs="Times New Roman"/>
      <w:sz w:val="24"/>
      <w:szCs w:val="24"/>
    </w:rPr>
  </w:style>
  <w:style w:type="character" w:customStyle="1" w:styleId="FontStyle108">
    <w:name w:val="Font Style108"/>
    <w:rPr>
      <w:rFonts w:ascii="Times New Roman" w:hAnsi="Times New Roman"/>
      <w:sz w:val="20"/>
    </w:rPr>
  </w:style>
  <w:style w:type="character" w:customStyle="1" w:styleId="FontStyle110">
    <w:name w:val="Font Style110"/>
    <w:rPr>
      <w:rFonts w:ascii="Times New Roman" w:hAnsi="Times New Roman"/>
      <w:b/>
      <w:spacing w:val="-10"/>
      <w:sz w:val="30"/>
    </w:rPr>
  </w:style>
  <w:style w:type="character" w:customStyle="1" w:styleId="a4">
    <w:name w:val="Название Знак"/>
    <w:uiPriority w:val="99"/>
    <w:rPr>
      <w:rFonts w:ascii="Times New Roman" w:eastAsia="Times New Roman" w:hAnsi="Times New Roman" w:cs="Times New Roman"/>
      <w:b/>
      <w:bCs/>
      <w:i/>
      <w:iCs/>
      <w:sz w:val="24"/>
      <w:szCs w:val="24"/>
    </w:rPr>
  </w:style>
  <w:style w:type="character" w:customStyle="1" w:styleId="a5">
    <w:name w:val="Подзаголовок Знак"/>
    <w:rPr>
      <w:rFonts w:ascii="Cambria" w:eastAsia="Times New Roman" w:hAnsi="Cambria" w:cs="Mangal"/>
      <w:i/>
      <w:iCs/>
      <w:color w:val="4F81BD"/>
      <w:spacing w:val="15"/>
      <w:sz w:val="24"/>
      <w:szCs w:val="21"/>
      <w:lang w:eastAsia="hi-IN" w:bidi="hi-IN"/>
    </w:rPr>
  </w:style>
  <w:style w:type="character" w:customStyle="1" w:styleId="a6">
    <w:name w:val="Верхний колонтитул Знак"/>
    <w:rPr>
      <w:rFonts w:ascii="Calibri" w:eastAsia="Times New Roman" w:hAnsi="Calibri" w:cs="Mangal"/>
      <w:szCs w:val="20"/>
      <w:lang w:eastAsia="hi-IN" w:bidi="hi-IN"/>
    </w:rPr>
  </w:style>
  <w:style w:type="character" w:customStyle="1" w:styleId="a7">
    <w:name w:val="Нижний колонтитул Знак"/>
    <w:rPr>
      <w:rFonts w:ascii="Calibri" w:eastAsia="Times New Roman" w:hAnsi="Calibri" w:cs="Mangal"/>
      <w:szCs w:val="20"/>
      <w:lang w:eastAsia="hi-IN" w:bidi="hi-IN"/>
    </w:rPr>
  </w:style>
  <w:style w:type="character" w:customStyle="1" w:styleId="11">
    <w:name w:val="Заголовок 1 Знак"/>
    <w:rPr>
      <w:rFonts w:ascii="Cambria" w:eastAsia="Times New Roman" w:hAnsi="Cambria" w:cs="Mangal"/>
      <w:b/>
      <w:bCs/>
      <w:color w:val="365F91"/>
      <w:sz w:val="28"/>
      <w:szCs w:val="25"/>
      <w:lang w:eastAsia="hi-IN" w:bidi="hi-IN"/>
    </w:rPr>
  </w:style>
  <w:style w:type="character" w:customStyle="1" w:styleId="60">
    <w:name w:val="Заголовок 6 Знак"/>
    <w:rPr>
      <w:rFonts w:ascii="Cambria" w:eastAsia="Times New Roman" w:hAnsi="Cambria" w:cs="Mangal"/>
      <w:i/>
      <w:iCs/>
      <w:color w:val="243F60"/>
      <w:szCs w:val="20"/>
      <w:lang w:eastAsia="hi-IN" w:bidi="hi-IN"/>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sz w:val="28"/>
      <w:szCs w:val="28"/>
    </w:rPr>
  </w:style>
  <w:style w:type="paragraph" w:styleId="aa">
    <w:name w:val="Body Text"/>
    <w:basedOn w:val="a"/>
    <w:pPr>
      <w:widowControl/>
      <w:jc w:val="both"/>
    </w:pPr>
    <w:rPr>
      <w:rFonts w:ascii="Times New Roman" w:hAnsi="Times New Roman"/>
      <w:sz w:val="24"/>
      <w:szCs w:val="24"/>
      <w:lang w:eastAsia="ar-SA" w:bidi="ar-SA"/>
    </w:rPr>
  </w:style>
  <w:style w:type="paragraph" w:styleId="ab">
    <w:name w:val="List"/>
    <w:basedOn w:val="aa"/>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Style20">
    <w:name w:val="Style20"/>
    <w:basedOn w:val="a"/>
    <w:pPr>
      <w:spacing w:line="224" w:lineRule="exact"/>
      <w:jc w:val="right"/>
    </w:pPr>
    <w:rPr>
      <w:rFonts w:ascii="Times New Roman" w:eastAsia="SimSun" w:hAnsi="Times New Roman" w:cs="Mangal"/>
      <w:kern w:val="1"/>
      <w:sz w:val="24"/>
      <w:szCs w:val="24"/>
    </w:rPr>
  </w:style>
  <w:style w:type="paragraph" w:styleId="ac">
    <w:name w:val="Title"/>
    <w:basedOn w:val="a"/>
    <w:next w:val="ad"/>
    <w:uiPriority w:val="99"/>
    <w:qFormat/>
    <w:pPr>
      <w:widowControl/>
      <w:jc w:val="center"/>
    </w:pPr>
    <w:rPr>
      <w:rFonts w:ascii="Times New Roman" w:hAnsi="Times New Roman"/>
      <w:b/>
      <w:bCs/>
      <w:i/>
      <w:iCs/>
      <w:sz w:val="24"/>
      <w:szCs w:val="24"/>
      <w:lang w:eastAsia="ar-SA" w:bidi="ar-SA"/>
    </w:rPr>
  </w:style>
  <w:style w:type="paragraph" w:styleId="ad">
    <w:name w:val="Subtitle"/>
    <w:basedOn w:val="a"/>
    <w:next w:val="a"/>
    <w:qFormat/>
    <w:rPr>
      <w:rFonts w:ascii="Cambria" w:hAnsi="Cambria" w:cs="Mangal"/>
      <w:i/>
      <w:iCs/>
      <w:color w:val="4F81BD"/>
      <w:spacing w:val="15"/>
      <w:sz w:val="24"/>
      <w:szCs w:val="21"/>
    </w:rPr>
  </w:style>
  <w:style w:type="paragraph" w:styleId="ae">
    <w:name w:val="List Paragraph"/>
    <w:basedOn w:val="a"/>
    <w:qFormat/>
    <w:pPr>
      <w:ind w:left="720"/>
    </w:pPr>
    <w:rPr>
      <w:rFonts w:cs="Mangal"/>
    </w:rPr>
  </w:style>
  <w:style w:type="paragraph" w:styleId="af">
    <w:name w:val="header"/>
    <w:basedOn w:val="a"/>
    <w:rPr>
      <w:rFonts w:cs="Mangal"/>
    </w:rPr>
  </w:style>
  <w:style w:type="paragraph" w:styleId="af0">
    <w:name w:val="footer"/>
    <w:basedOn w:val="a"/>
    <w:rPr>
      <w:rFonts w:cs="Mangal"/>
    </w:rPr>
  </w:style>
  <w:style w:type="paragraph" w:customStyle="1" w:styleId="14">
    <w:name w:val="Название объекта1"/>
    <w:basedOn w:val="a"/>
    <w:next w:val="a"/>
    <w:rPr>
      <w:rFonts w:ascii="Times New Roman" w:eastAsia="SimSun" w:hAnsi="Times New Roman" w:cs="Mangal"/>
      <w:kern w:val="1"/>
      <w:sz w:val="24"/>
      <w:szCs w:val="24"/>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styleId="af3">
    <w:name w:val="No Spacing"/>
    <w:uiPriority w:val="1"/>
    <w:qFormat/>
    <w:rsid w:val="00A630AA"/>
    <w:rPr>
      <w:rFonts w:ascii="Calibri" w:eastAsia="Calibri" w:hAnsi="Calibri"/>
      <w:sz w:val="22"/>
      <w:szCs w:val="22"/>
      <w:lang w:eastAsia="en-US"/>
    </w:rPr>
  </w:style>
  <w:style w:type="paragraph" w:customStyle="1" w:styleId="Style1">
    <w:name w:val="Style 1"/>
    <w:uiPriority w:val="99"/>
    <w:rsid w:val="005454EC"/>
    <w:pPr>
      <w:widowControl w:val="0"/>
      <w:autoSpaceDE w:val="0"/>
      <w:autoSpaceDN w:val="0"/>
      <w:adjustRightInd w:val="0"/>
    </w:pPr>
    <w:rPr>
      <w:lang w:val="en-US"/>
    </w:rPr>
  </w:style>
  <w:style w:type="paragraph" w:customStyle="1" w:styleId="Standard">
    <w:name w:val="Standard"/>
    <w:rsid w:val="00094BAD"/>
    <w:pPr>
      <w:suppressAutoHyphens/>
      <w:autoSpaceDN w:val="0"/>
    </w:pPr>
    <w:rPr>
      <w:rFonts w:eastAsia="Lucida Sans Unicode" w:cs="Tahoma"/>
      <w:kern w:val="3"/>
      <w:sz w:val="28"/>
      <w:szCs w:val="24"/>
      <w:lang w:eastAsia="zh-CN" w:bidi="hi-IN"/>
    </w:rPr>
  </w:style>
  <w:style w:type="paragraph" w:styleId="af4">
    <w:name w:val="Balloon Text"/>
    <w:basedOn w:val="a"/>
    <w:link w:val="af5"/>
    <w:rsid w:val="00460EB6"/>
    <w:rPr>
      <w:rFonts w:ascii="Tahoma" w:hAnsi="Tahoma" w:cs="Mangal"/>
      <w:sz w:val="16"/>
      <w:szCs w:val="14"/>
    </w:rPr>
  </w:style>
  <w:style w:type="character" w:customStyle="1" w:styleId="af5">
    <w:name w:val="Текст выноски Знак"/>
    <w:basedOn w:val="a0"/>
    <w:link w:val="af4"/>
    <w:rsid w:val="00460EB6"/>
    <w:rPr>
      <w:rFonts w:ascii="Tahoma" w:hAnsi="Tahoma" w:cs="Mangal"/>
      <w:sz w:val="16"/>
      <w:szCs w:val="1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7596">
      <w:bodyDiv w:val="1"/>
      <w:marLeft w:val="0"/>
      <w:marRight w:val="0"/>
      <w:marTop w:val="0"/>
      <w:marBottom w:val="0"/>
      <w:divBdr>
        <w:top w:val="none" w:sz="0" w:space="0" w:color="auto"/>
        <w:left w:val="none" w:sz="0" w:space="0" w:color="auto"/>
        <w:bottom w:val="none" w:sz="0" w:space="0" w:color="auto"/>
        <w:right w:val="none" w:sz="0" w:space="0" w:color="auto"/>
      </w:divBdr>
    </w:div>
    <w:div w:id="151222337">
      <w:bodyDiv w:val="1"/>
      <w:marLeft w:val="0"/>
      <w:marRight w:val="0"/>
      <w:marTop w:val="0"/>
      <w:marBottom w:val="0"/>
      <w:divBdr>
        <w:top w:val="none" w:sz="0" w:space="0" w:color="auto"/>
        <w:left w:val="none" w:sz="0" w:space="0" w:color="auto"/>
        <w:bottom w:val="none" w:sz="0" w:space="0" w:color="auto"/>
        <w:right w:val="none" w:sz="0" w:space="0" w:color="auto"/>
      </w:divBdr>
    </w:div>
    <w:div w:id="170295180">
      <w:bodyDiv w:val="1"/>
      <w:marLeft w:val="0"/>
      <w:marRight w:val="0"/>
      <w:marTop w:val="0"/>
      <w:marBottom w:val="0"/>
      <w:divBdr>
        <w:top w:val="none" w:sz="0" w:space="0" w:color="auto"/>
        <w:left w:val="none" w:sz="0" w:space="0" w:color="auto"/>
        <w:bottom w:val="none" w:sz="0" w:space="0" w:color="auto"/>
        <w:right w:val="none" w:sz="0" w:space="0" w:color="auto"/>
      </w:divBdr>
    </w:div>
    <w:div w:id="235868795">
      <w:bodyDiv w:val="1"/>
      <w:marLeft w:val="0"/>
      <w:marRight w:val="0"/>
      <w:marTop w:val="0"/>
      <w:marBottom w:val="0"/>
      <w:divBdr>
        <w:top w:val="none" w:sz="0" w:space="0" w:color="auto"/>
        <w:left w:val="none" w:sz="0" w:space="0" w:color="auto"/>
        <w:bottom w:val="none" w:sz="0" w:space="0" w:color="auto"/>
        <w:right w:val="none" w:sz="0" w:space="0" w:color="auto"/>
      </w:divBdr>
    </w:div>
    <w:div w:id="283312228">
      <w:bodyDiv w:val="1"/>
      <w:marLeft w:val="0"/>
      <w:marRight w:val="0"/>
      <w:marTop w:val="0"/>
      <w:marBottom w:val="0"/>
      <w:divBdr>
        <w:top w:val="none" w:sz="0" w:space="0" w:color="auto"/>
        <w:left w:val="none" w:sz="0" w:space="0" w:color="auto"/>
        <w:bottom w:val="none" w:sz="0" w:space="0" w:color="auto"/>
        <w:right w:val="none" w:sz="0" w:space="0" w:color="auto"/>
      </w:divBdr>
    </w:div>
    <w:div w:id="511919955">
      <w:bodyDiv w:val="1"/>
      <w:marLeft w:val="0"/>
      <w:marRight w:val="0"/>
      <w:marTop w:val="0"/>
      <w:marBottom w:val="0"/>
      <w:divBdr>
        <w:top w:val="none" w:sz="0" w:space="0" w:color="auto"/>
        <w:left w:val="none" w:sz="0" w:space="0" w:color="auto"/>
        <w:bottom w:val="none" w:sz="0" w:space="0" w:color="auto"/>
        <w:right w:val="none" w:sz="0" w:space="0" w:color="auto"/>
      </w:divBdr>
    </w:div>
    <w:div w:id="841437012">
      <w:bodyDiv w:val="1"/>
      <w:marLeft w:val="0"/>
      <w:marRight w:val="0"/>
      <w:marTop w:val="0"/>
      <w:marBottom w:val="0"/>
      <w:divBdr>
        <w:top w:val="none" w:sz="0" w:space="0" w:color="auto"/>
        <w:left w:val="none" w:sz="0" w:space="0" w:color="auto"/>
        <w:bottom w:val="none" w:sz="0" w:space="0" w:color="auto"/>
        <w:right w:val="none" w:sz="0" w:space="0" w:color="auto"/>
      </w:divBdr>
    </w:div>
    <w:div w:id="965623583">
      <w:bodyDiv w:val="1"/>
      <w:marLeft w:val="0"/>
      <w:marRight w:val="0"/>
      <w:marTop w:val="0"/>
      <w:marBottom w:val="0"/>
      <w:divBdr>
        <w:top w:val="none" w:sz="0" w:space="0" w:color="auto"/>
        <w:left w:val="none" w:sz="0" w:space="0" w:color="auto"/>
        <w:bottom w:val="none" w:sz="0" w:space="0" w:color="auto"/>
        <w:right w:val="none" w:sz="0" w:space="0" w:color="auto"/>
      </w:divBdr>
    </w:div>
    <w:div w:id="974412989">
      <w:bodyDiv w:val="1"/>
      <w:marLeft w:val="0"/>
      <w:marRight w:val="0"/>
      <w:marTop w:val="0"/>
      <w:marBottom w:val="0"/>
      <w:divBdr>
        <w:top w:val="none" w:sz="0" w:space="0" w:color="auto"/>
        <w:left w:val="none" w:sz="0" w:space="0" w:color="auto"/>
        <w:bottom w:val="none" w:sz="0" w:space="0" w:color="auto"/>
        <w:right w:val="none" w:sz="0" w:space="0" w:color="auto"/>
      </w:divBdr>
    </w:div>
    <w:div w:id="1360206299">
      <w:bodyDiv w:val="1"/>
      <w:marLeft w:val="0"/>
      <w:marRight w:val="0"/>
      <w:marTop w:val="0"/>
      <w:marBottom w:val="0"/>
      <w:divBdr>
        <w:top w:val="none" w:sz="0" w:space="0" w:color="auto"/>
        <w:left w:val="none" w:sz="0" w:space="0" w:color="auto"/>
        <w:bottom w:val="none" w:sz="0" w:space="0" w:color="auto"/>
        <w:right w:val="none" w:sz="0" w:space="0" w:color="auto"/>
      </w:divBdr>
    </w:div>
    <w:div w:id="1388845761">
      <w:bodyDiv w:val="1"/>
      <w:marLeft w:val="0"/>
      <w:marRight w:val="0"/>
      <w:marTop w:val="0"/>
      <w:marBottom w:val="0"/>
      <w:divBdr>
        <w:top w:val="none" w:sz="0" w:space="0" w:color="auto"/>
        <w:left w:val="none" w:sz="0" w:space="0" w:color="auto"/>
        <w:bottom w:val="none" w:sz="0" w:space="0" w:color="auto"/>
        <w:right w:val="none" w:sz="0" w:space="0" w:color="auto"/>
      </w:divBdr>
    </w:div>
    <w:div w:id="1681276462">
      <w:bodyDiv w:val="1"/>
      <w:marLeft w:val="0"/>
      <w:marRight w:val="0"/>
      <w:marTop w:val="0"/>
      <w:marBottom w:val="0"/>
      <w:divBdr>
        <w:top w:val="none" w:sz="0" w:space="0" w:color="auto"/>
        <w:left w:val="none" w:sz="0" w:space="0" w:color="auto"/>
        <w:bottom w:val="none" w:sz="0" w:space="0" w:color="auto"/>
        <w:right w:val="none" w:sz="0" w:space="0" w:color="auto"/>
      </w:divBdr>
    </w:div>
    <w:div w:id="1723669714">
      <w:bodyDiv w:val="1"/>
      <w:marLeft w:val="0"/>
      <w:marRight w:val="0"/>
      <w:marTop w:val="0"/>
      <w:marBottom w:val="0"/>
      <w:divBdr>
        <w:top w:val="none" w:sz="0" w:space="0" w:color="auto"/>
        <w:left w:val="none" w:sz="0" w:space="0" w:color="auto"/>
        <w:bottom w:val="none" w:sz="0" w:space="0" w:color="auto"/>
        <w:right w:val="none" w:sz="0" w:space="0" w:color="auto"/>
      </w:divBdr>
    </w:div>
    <w:div w:id="1892305684">
      <w:bodyDiv w:val="1"/>
      <w:marLeft w:val="0"/>
      <w:marRight w:val="0"/>
      <w:marTop w:val="0"/>
      <w:marBottom w:val="0"/>
      <w:divBdr>
        <w:top w:val="none" w:sz="0" w:space="0" w:color="auto"/>
        <w:left w:val="none" w:sz="0" w:space="0" w:color="auto"/>
        <w:bottom w:val="none" w:sz="0" w:space="0" w:color="auto"/>
        <w:right w:val="none" w:sz="0" w:space="0" w:color="auto"/>
      </w:divBdr>
    </w:div>
    <w:div w:id="210726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1104A-23B8-46D3-84D6-BF9888A30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17</Pages>
  <Words>5233</Words>
  <Characters>29832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Детская музыкальная школа № 1</Company>
  <LinksUpToDate>false</LinksUpToDate>
  <CharactersWithSpaces>34996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dc:creator>
  <cp:lastModifiedBy>GLIERA-iCL-3</cp:lastModifiedBy>
  <cp:revision>28</cp:revision>
  <cp:lastPrinted>2018-09-14T10:56:00Z</cp:lastPrinted>
  <dcterms:created xsi:type="dcterms:W3CDTF">2018-09-04T05:24:00Z</dcterms:created>
  <dcterms:modified xsi:type="dcterms:W3CDTF">2025-09-09T15:20:00Z</dcterms:modified>
</cp:coreProperties>
</file>