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FE08EC" w14:textId="77777777" w:rsidR="00F63256" w:rsidRPr="00F63256" w:rsidRDefault="00F63256" w:rsidP="00F63256">
      <w:pPr>
        <w:jc w:val="center"/>
        <w:rPr>
          <w:rFonts w:ascii="Times New Roman" w:hAnsi="Times New Roman" w:cs="Times New Roman"/>
          <w:sz w:val="28"/>
          <w:szCs w:val="28"/>
        </w:rPr>
      </w:pPr>
      <w:r w:rsidRPr="00F63256">
        <w:rPr>
          <w:rFonts w:ascii="Times New Roman" w:hAnsi="Times New Roman" w:cs="Times New Roman"/>
          <w:sz w:val="28"/>
          <w:szCs w:val="28"/>
        </w:rPr>
        <w:t>ДЕПАРТАМЕНТ КУЛЬТУРЫ ГОРОДА МОСКВЫ</w:t>
      </w:r>
      <w:r w:rsidRPr="00F63256">
        <w:rPr>
          <w:rFonts w:ascii="Times New Roman" w:hAnsi="Times New Roman" w:cs="Times New Roman"/>
          <w:sz w:val="28"/>
          <w:szCs w:val="28"/>
        </w:rPr>
        <w:br/>
        <w:t>Государственное бюджетное учреждение</w:t>
      </w:r>
      <w:r w:rsidRPr="00F63256">
        <w:rPr>
          <w:rFonts w:ascii="Times New Roman" w:hAnsi="Times New Roman" w:cs="Times New Roman"/>
          <w:sz w:val="28"/>
          <w:szCs w:val="28"/>
        </w:rPr>
        <w:br/>
        <w:t>дополнительного образования города Москвы</w:t>
      </w:r>
      <w:r w:rsidRPr="00F63256">
        <w:rPr>
          <w:rFonts w:ascii="Times New Roman" w:hAnsi="Times New Roman" w:cs="Times New Roman"/>
          <w:sz w:val="28"/>
          <w:szCs w:val="28"/>
        </w:rPr>
        <w:br/>
        <w:t xml:space="preserve">«Детская музыкальная школа имени </w:t>
      </w:r>
      <w:proofErr w:type="spellStart"/>
      <w:r w:rsidRPr="00F63256">
        <w:rPr>
          <w:rFonts w:ascii="Times New Roman" w:hAnsi="Times New Roman" w:cs="Times New Roman"/>
          <w:sz w:val="28"/>
          <w:szCs w:val="28"/>
        </w:rPr>
        <w:t>Р.М.Глиэра</w:t>
      </w:r>
      <w:proofErr w:type="spellEnd"/>
      <w:r w:rsidRPr="00F63256">
        <w:rPr>
          <w:rFonts w:ascii="Times New Roman" w:hAnsi="Times New Roman" w:cs="Times New Roman"/>
          <w:sz w:val="28"/>
          <w:szCs w:val="28"/>
        </w:rPr>
        <w:t>»</w:t>
      </w:r>
    </w:p>
    <w:p w14:paraId="32A92DA9" w14:textId="77777777" w:rsidR="00F63256" w:rsidRPr="00F63256" w:rsidRDefault="00F63256" w:rsidP="00F63256">
      <w:pPr>
        <w:jc w:val="center"/>
        <w:rPr>
          <w:rFonts w:ascii="Times New Roman" w:hAnsi="Times New Roman" w:cs="Times New Roman"/>
          <w:sz w:val="28"/>
          <w:szCs w:val="28"/>
        </w:rPr>
      </w:pPr>
    </w:p>
    <w:p w14:paraId="1F4983C3" w14:textId="77777777" w:rsidR="00F63256" w:rsidRPr="00F63256" w:rsidRDefault="00F63256" w:rsidP="00F63256">
      <w:pPr>
        <w:jc w:val="center"/>
        <w:rPr>
          <w:rFonts w:ascii="Times New Roman" w:hAnsi="Times New Roman" w:cs="Times New Roman"/>
          <w:sz w:val="28"/>
          <w:szCs w:val="28"/>
        </w:rPr>
      </w:pPr>
    </w:p>
    <w:p w14:paraId="6250A1BC" w14:textId="77777777" w:rsidR="00F63256" w:rsidRPr="00F63256" w:rsidRDefault="00F63256" w:rsidP="00F63256">
      <w:pPr>
        <w:autoSpaceDE w:val="0"/>
        <w:autoSpaceDN w:val="0"/>
        <w:ind w:left="4820"/>
        <w:rPr>
          <w:rFonts w:ascii="Times New Roman" w:eastAsia="Courier New" w:hAnsi="Times New Roman" w:cs="Times New Roman"/>
          <w:color w:val="000000"/>
          <w:sz w:val="28"/>
          <w:szCs w:val="28"/>
        </w:rPr>
      </w:pPr>
      <w:r w:rsidRPr="00F63256">
        <w:rPr>
          <w:rFonts w:ascii="Times New Roman" w:hAnsi="Times New Roman" w:cs="Times New Roman"/>
          <w:sz w:val="28"/>
          <w:szCs w:val="28"/>
        </w:rPr>
        <w:t xml:space="preserve"> </w:t>
      </w:r>
      <w:r w:rsidRPr="00F63256">
        <w:rPr>
          <w:rFonts w:ascii="Times New Roman" w:eastAsia="Courier New" w:hAnsi="Times New Roman" w:cs="Times New Roman"/>
          <w:color w:val="000000"/>
          <w:sz w:val="28"/>
          <w:szCs w:val="28"/>
        </w:rPr>
        <w:t>УТВЕРЖДЕНА</w:t>
      </w:r>
    </w:p>
    <w:p w14:paraId="4A599797" w14:textId="77777777" w:rsidR="00F63256" w:rsidRPr="00F63256" w:rsidRDefault="00F63256" w:rsidP="00F63256">
      <w:pPr>
        <w:autoSpaceDE w:val="0"/>
        <w:ind w:firstLine="3969"/>
        <w:rPr>
          <w:rFonts w:ascii="Times New Roman" w:eastAsia="Courier New" w:hAnsi="Times New Roman" w:cs="Times New Roman"/>
          <w:color w:val="000000"/>
          <w:sz w:val="28"/>
          <w:szCs w:val="28"/>
        </w:rPr>
      </w:pPr>
      <w:r w:rsidRPr="00F63256">
        <w:rPr>
          <w:rFonts w:ascii="Times New Roman" w:eastAsia="Courier New" w:hAnsi="Times New Roman" w:cs="Times New Roman"/>
          <w:color w:val="000000"/>
          <w:sz w:val="28"/>
          <w:szCs w:val="28"/>
        </w:rPr>
        <w:t xml:space="preserve"> приказом </w:t>
      </w:r>
      <w:proofErr w:type="gramStart"/>
      <w:r w:rsidRPr="00F63256">
        <w:rPr>
          <w:rFonts w:ascii="Times New Roman" w:eastAsia="Courier New" w:hAnsi="Times New Roman" w:cs="Times New Roman"/>
          <w:color w:val="000000"/>
          <w:sz w:val="28"/>
          <w:szCs w:val="28"/>
        </w:rPr>
        <w:t>Государственного</w:t>
      </w:r>
      <w:proofErr w:type="gramEnd"/>
      <w:r w:rsidRPr="00F63256">
        <w:rPr>
          <w:rFonts w:ascii="Times New Roman" w:eastAsia="Courier New" w:hAnsi="Times New Roman" w:cs="Times New Roman"/>
          <w:color w:val="000000"/>
          <w:sz w:val="28"/>
          <w:szCs w:val="28"/>
        </w:rPr>
        <w:t xml:space="preserve"> бюджетного </w:t>
      </w:r>
    </w:p>
    <w:p w14:paraId="6A196414" w14:textId="77777777" w:rsidR="00F63256" w:rsidRPr="00F63256" w:rsidRDefault="00F63256" w:rsidP="00F63256">
      <w:pPr>
        <w:autoSpaceDE w:val="0"/>
        <w:ind w:firstLine="2410"/>
        <w:rPr>
          <w:rFonts w:ascii="Times New Roman" w:eastAsia="Courier New" w:hAnsi="Times New Roman" w:cs="Times New Roman"/>
          <w:color w:val="000000"/>
          <w:sz w:val="28"/>
          <w:szCs w:val="28"/>
        </w:rPr>
      </w:pPr>
      <w:r w:rsidRPr="00F63256">
        <w:rPr>
          <w:rFonts w:ascii="Times New Roman" w:eastAsia="Courier New" w:hAnsi="Times New Roman" w:cs="Times New Roman"/>
          <w:color w:val="000000"/>
          <w:sz w:val="28"/>
          <w:szCs w:val="28"/>
        </w:rPr>
        <w:t xml:space="preserve"> учреждения дополнительного образования города Москвы </w:t>
      </w:r>
    </w:p>
    <w:p w14:paraId="6B214681" w14:textId="77777777" w:rsidR="00F63256" w:rsidRPr="00F63256" w:rsidRDefault="00F63256" w:rsidP="00F63256">
      <w:pPr>
        <w:autoSpaceDE w:val="0"/>
        <w:ind w:firstLine="3402"/>
        <w:rPr>
          <w:rFonts w:ascii="Times New Roman" w:eastAsia="Courier New" w:hAnsi="Times New Roman" w:cs="Times New Roman"/>
          <w:color w:val="000000"/>
          <w:sz w:val="28"/>
          <w:szCs w:val="28"/>
        </w:rPr>
      </w:pPr>
      <w:r w:rsidRPr="00F63256">
        <w:rPr>
          <w:rFonts w:ascii="Times New Roman" w:eastAsia="Courier New" w:hAnsi="Times New Roman" w:cs="Times New Roman"/>
          <w:color w:val="000000"/>
          <w:sz w:val="28"/>
          <w:szCs w:val="28"/>
        </w:rPr>
        <w:t xml:space="preserve"> «Детская музыкальная школа имени </w:t>
      </w:r>
      <w:proofErr w:type="spellStart"/>
      <w:r w:rsidRPr="00F63256">
        <w:rPr>
          <w:rFonts w:ascii="Times New Roman" w:eastAsia="Courier New" w:hAnsi="Times New Roman" w:cs="Times New Roman"/>
          <w:color w:val="000000"/>
          <w:sz w:val="28"/>
          <w:szCs w:val="28"/>
        </w:rPr>
        <w:t>Р.М.Глиэра</w:t>
      </w:r>
      <w:proofErr w:type="spellEnd"/>
      <w:r w:rsidRPr="00F63256">
        <w:rPr>
          <w:rFonts w:ascii="Times New Roman" w:eastAsia="Courier New" w:hAnsi="Times New Roman" w:cs="Times New Roman"/>
          <w:color w:val="000000"/>
          <w:sz w:val="28"/>
          <w:szCs w:val="28"/>
        </w:rPr>
        <w:t xml:space="preserve">» </w:t>
      </w:r>
    </w:p>
    <w:p w14:paraId="769AAAA3" w14:textId="0EFF0A3E" w:rsidR="00F63256" w:rsidRPr="00F63256" w:rsidRDefault="00E26431" w:rsidP="00F63256">
      <w:pPr>
        <w:autoSpaceDN w:val="0"/>
        <w:ind w:firstLine="4111"/>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 от 29 августа 2025</w:t>
      </w:r>
      <w:r w:rsidR="0031654E">
        <w:rPr>
          <w:rFonts w:ascii="Times New Roman" w:hAnsi="Times New Roman" w:cs="Times New Roman"/>
          <w:color w:val="000000"/>
          <w:sz w:val="28"/>
          <w:szCs w:val="28"/>
        </w:rPr>
        <w:t xml:space="preserve"> г. </w:t>
      </w:r>
      <w:bookmarkStart w:id="0" w:name="_GoBack"/>
      <w:r w:rsidR="0031654E" w:rsidRPr="00C20DFF">
        <w:rPr>
          <w:rFonts w:ascii="Times New Roman" w:hAnsi="Times New Roman" w:cs="Times New Roman"/>
          <w:sz w:val="28"/>
          <w:szCs w:val="28"/>
        </w:rPr>
        <w:t xml:space="preserve">№ </w:t>
      </w:r>
      <w:r w:rsidR="00C20DFF" w:rsidRPr="00C20DFF">
        <w:rPr>
          <w:rFonts w:ascii="Times New Roman" w:hAnsi="Times New Roman" w:cs="Times New Roman"/>
          <w:sz w:val="28"/>
          <w:szCs w:val="28"/>
          <w:lang w:val="en-US"/>
        </w:rPr>
        <w:t>58</w:t>
      </w:r>
      <w:r w:rsidR="00F63256" w:rsidRPr="00C20DFF">
        <w:rPr>
          <w:rFonts w:ascii="Times New Roman" w:hAnsi="Times New Roman" w:cs="Times New Roman"/>
          <w:sz w:val="28"/>
          <w:szCs w:val="28"/>
        </w:rPr>
        <w:t>/ОД</w:t>
      </w:r>
      <w:bookmarkEnd w:id="0"/>
    </w:p>
    <w:p w14:paraId="26911F16" w14:textId="77777777" w:rsidR="00F63256" w:rsidRPr="00F63256" w:rsidRDefault="00F63256" w:rsidP="00F63256">
      <w:pPr>
        <w:autoSpaceDE w:val="0"/>
        <w:rPr>
          <w:rFonts w:ascii="Times New Roman" w:eastAsia="Courier New" w:hAnsi="Times New Roman" w:cs="Times New Roman"/>
          <w:color w:val="000000"/>
          <w:sz w:val="28"/>
          <w:szCs w:val="28"/>
        </w:rPr>
      </w:pPr>
      <w:r w:rsidRPr="00F63256">
        <w:rPr>
          <w:rFonts w:ascii="Times New Roman" w:eastAsia="Courier New" w:hAnsi="Times New Roman" w:cs="Times New Roman"/>
          <w:color w:val="000000"/>
          <w:sz w:val="28"/>
          <w:szCs w:val="28"/>
        </w:rPr>
        <w:t xml:space="preserve"> </w:t>
      </w:r>
    </w:p>
    <w:p w14:paraId="286249D0" w14:textId="77777777" w:rsidR="00F63256" w:rsidRPr="00F63256" w:rsidRDefault="00F63256" w:rsidP="00F63256">
      <w:pPr>
        <w:autoSpaceDE w:val="0"/>
        <w:rPr>
          <w:rFonts w:ascii="Times New Roman" w:eastAsia="Courier New" w:hAnsi="Times New Roman" w:cs="Times New Roman"/>
          <w:color w:val="000000"/>
          <w:sz w:val="28"/>
          <w:szCs w:val="28"/>
        </w:rPr>
      </w:pPr>
      <w:r w:rsidRPr="00F63256">
        <w:rPr>
          <w:rFonts w:ascii="Times New Roman" w:eastAsia="Courier New" w:hAnsi="Times New Roman" w:cs="Times New Roman"/>
          <w:color w:val="000000"/>
          <w:sz w:val="28"/>
          <w:szCs w:val="28"/>
        </w:rPr>
        <w:t xml:space="preserve"> </w:t>
      </w:r>
    </w:p>
    <w:p w14:paraId="5DB67A97" w14:textId="77777777" w:rsidR="00F63256" w:rsidRPr="00F63256" w:rsidRDefault="00F63256" w:rsidP="00F63256">
      <w:pPr>
        <w:autoSpaceDE w:val="0"/>
        <w:ind w:firstLine="4820"/>
        <w:rPr>
          <w:rFonts w:ascii="Times New Roman" w:eastAsia="Courier New" w:hAnsi="Times New Roman" w:cs="Times New Roman"/>
          <w:color w:val="000000"/>
          <w:sz w:val="28"/>
          <w:szCs w:val="28"/>
        </w:rPr>
      </w:pPr>
      <w:r w:rsidRPr="00F63256">
        <w:rPr>
          <w:rFonts w:ascii="Times New Roman" w:eastAsia="Courier New" w:hAnsi="Times New Roman" w:cs="Times New Roman"/>
          <w:color w:val="000000"/>
          <w:sz w:val="28"/>
          <w:szCs w:val="28"/>
        </w:rPr>
        <w:t xml:space="preserve"> ОДОБРЕНА: </w:t>
      </w:r>
    </w:p>
    <w:p w14:paraId="3C89DE61" w14:textId="697B4371" w:rsidR="00F63256" w:rsidRPr="00F63256" w:rsidRDefault="00F63256" w:rsidP="00F63256">
      <w:pPr>
        <w:autoSpaceDE w:val="0"/>
        <w:ind w:firstLine="4111"/>
        <w:rPr>
          <w:rFonts w:ascii="Times New Roman" w:eastAsia="Courier New" w:hAnsi="Times New Roman" w:cs="Times New Roman"/>
          <w:color w:val="000000"/>
          <w:sz w:val="28"/>
          <w:szCs w:val="28"/>
        </w:rPr>
      </w:pPr>
      <w:r w:rsidRPr="00F63256">
        <w:rPr>
          <w:rFonts w:ascii="Times New Roman" w:eastAsia="Courier New" w:hAnsi="Times New Roman" w:cs="Times New Roman"/>
          <w:color w:val="000000"/>
          <w:sz w:val="28"/>
          <w:szCs w:val="28"/>
        </w:rPr>
        <w:t xml:space="preserve">Педагогическим советом </w:t>
      </w:r>
    </w:p>
    <w:p w14:paraId="1024FBD1" w14:textId="6E96EF7C" w:rsidR="00F63256" w:rsidRDefault="00E26431" w:rsidP="00F63256">
      <w:pPr>
        <w:autoSpaceDE w:val="0"/>
        <w:autoSpaceDN w:val="0"/>
        <w:ind w:firstLine="4111"/>
        <w:rPr>
          <w:rFonts w:ascii="Times New Roman" w:eastAsia="Courier New" w:hAnsi="Times New Roman" w:cs="Times New Roman"/>
          <w:color w:val="000000"/>
          <w:sz w:val="28"/>
          <w:szCs w:val="28"/>
        </w:rPr>
      </w:pPr>
      <w:r>
        <w:rPr>
          <w:rFonts w:ascii="Times New Roman" w:eastAsia="Calibri" w:hAnsi="Times New Roman" w:cs="Times New Roman"/>
          <w:sz w:val="28"/>
          <w:szCs w:val="28"/>
          <w:lang w:eastAsia="en-US"/>
        </w:rPr>
        <w:t>протокол № 1</w:t>
      </w:r>
      <w:r w:rsidR="00F63256" w:rsidRPr="00F63256">
        <w:rPr>
          <w:rFonts w:ascii="Times New Roman" w:eastAsia="Calibri" w:hAnsi="Times New Roman" w:cs="Times New Roman"/>
          <w:sz w:val="28"/>
          <w:szCs w:val="28"/>
          <w:lang w:eastAsia="en-US"/>
        </w:rPr>
        <w:t xml:space="preserve"> </w:t>
      </w:r>
      <w:r>
        <w:rPr>
          <w:rFonts w:ascii="Times New Roman" w:eastAsia="Courier New" w:hAnsi="Times New Roman" w:cs="Times New Roman"/>
          <w:color w:val="000000"/>
          <w:sz w:val="28"/>
          <w:szCs w:val="28"/>
        </w:rPr>
        <w:t>от 29.08.2025</w:t>
      </w:r>
      <w:r w:rsidR="00F63256" w:rsidRPr="00F63256">
        <w:rPr>
          <w:rFonts w:ascii="Times New Roman" w:eastAsia="Courier New" w:hAnsi="Times New Roman" w:cs="Times New Roman"/>
          <w:color w:val="000000"/>
          <w:sz w:val="28"/>
          <w:szCs w:val="28"/>
        </w:rPr>
        <w:t xml:space="preserve"> г.</w:t>
      </w:r>
    </w:p>
    <w:p w14:paraId="3333CA15" w14:textId="77777777" w:rsidR="00F63256" w:rsidRPr="00F63256" w:rsidRDefault="00F63256" w:rsidP="00F63256">
      <w:pPr>
        <w:autoSpaceDE w:val="0"/>
        <w:autoSpaceDN w:val="0"/>
        <w:ind w:firstLine="4820"/>
        <w:rPr>
          <w:rFonts w:ascii="Times New Roman" w:hAnsi="Times New Roman" w:cs="Times New Roman"/>
          <w:sz w:val="28"/>
          <w:szCs w:val="28"/>
          <w:lang w:bidi="ru-RU"/>
        </w:rPr>
      </w:pPr>
    </w:p>
    <w:p w14:paraId="204E02E3" w14:textId="1794B55A" w:rsidR="00B211A7" w:rsidRPr="00B211A7" w:rsidRDefault="00B211A7" w:rsidP="00E837EF">
      <w:pPr>
        <w:suppressAutoHyphens w:val="0"/>
        <w:autoSpaceDE w:val="0"/>
        <w:autoSpaceDN w:val="0"/>
        <w:contextualSpacing/>
        <w:rPr>
          <w:rFonts w:ascii="Times New Roman" w:hAnsi="Times New Roman" w:cs="Times New Roman"/>
          <w:b/>
          <w:sz w:val="32"/>
          <w:szCs w:val="32"/>
          <w:lang w:eastAsia="ru-RU" w:bidi="ru-RU"/>
        </w:rPr>
      </w:pPr>
      <w:r w:rsidRPr="00B211A7">
        <w:rPr>
          <w:rFonts w:ascii="Times New Roman" w:hAnsi="Times New Roman" w:cs="Times New Roman"/>
          <w:b/>
          <w:sz w:val="32"/>
          <w:szCs w:val="32"/>
          <w:lang w:eastAsia="ru-RU" w:bidi="ru-RU"/>
        </w:rPr>
        <w:t xml:space="preserve">   </w:t>
      </w:r>
      <w:r w:rsidR="00E837EF">
        <w:rPr>
          <w:rFonts w:ascii="Times New Roman" w:hAnsi="Times New Roman" w:cs="Times New Roman"/>
          <w:b/>
          <w:sz w:val="32"/>
          <w:szCs w:val="32"/>
          <w:lang w:eastAsia="ru-RU" w:bidi="ru-RU"/>
        </w:rPr>
        <w:t xml:space="preserve">                     </w:t>
      </w:r>
      <w:r w:rsidRPr="00B211A7">
        <w:rPr>
          <w:rFonts w:ascii="Times New Roman" w:hAnsi="Times New Roman" w:cs="Times New Roman"/>
          <w:sz w:val="32"/>
          <w:szCs w:val="32"/>
          <w:lang w:eastAsia="ru-RU" w:bidi="ru-RU"/>
        </w:rPr>
        <w:t>ДОПОЛНИТЕЛЬНАЯ</w:t>
      </w:r>
      <w:r w:rsidR="00983038">
        <w:rPr>
          <w:rFonts w:ascii="Times New Roman" w:hAnsi="Times New Roman" w:cs="Times New Roman"/>
          <w:b/>
          <w:sz w:val="32"/>
          <w:szCs w:val="32"/>
          <w:lang w:eastAsia="ru-RU" w:bidi="ru-RU"/>
        </w:rPr>
        <w:t xml:space="preserve"> </w:t>
      </w:r>
      <w:r w:rsidRPr="00B211A7">
        <w:rPr>
          <w:rFonts w:ascii="Times New Roman" w:hAnsi="Times New Roman" w:cs="Times New Roman"/>
          <w:b/>
          <w:sz w:val="32"/>
          <w:szCs w:val="32"/>
          <w:lang w:eastAsia="ru-RU" w:bidi="ru-RU"/>
        </w:rPr>
        <w:t xml:space="preserve">ОБЩЕРАЗВИВАЮЩАЯ  </w:t>
      </w:r>
    </w:p>
    <w:p w14:paraId="6BD184BF" w14:textId="5A0CFBE2" w:rsidR="00B211A7" w:rsidRPr="00E837EF" w:rsidRDefault="00B211A7" w:rsidP="00B211A7">
      <w:pPr>
        <w:suppressAutoHyphens w:val="0"/>
        <w:autoSpaceDE w:val="0"/>
        <w:autoSpaceDN w:val="0"/>
        <w:jc w:val="center"/>
        <w:rPr>
          <w:rFonts w:ascii="Times New Roman" w:hAnsi="Times New Roman" w:cs="Times New Roman"/>
          <w:b/>
          <w:sz w:val="32"/>
          <w:szCs w:val="32"/>
          <w:lang w:eastAsia="ru-RU" w:bidi="ru-RU"/>
        </w:rPr>
      </w:pPr>
      <w:r w:rsidRPr="00B211A7">
        <w:rPr>
          <w:rFonts w:ascii="Times New Roman" w:hAnsi="Times New Roman" w:cs="Times New Roman"/>
          <w:sz w:val="32"/>
          <w:szCs w:val="32"/>
          <w:lang w:eastAsia="ru-RU" w:bidi="ru-RU"/>
        </w:rPr>
        <w:t>ОБЩЕОБРАЗОВАТЕЛЬНАЯ ПРОГРАММА В ОБЛАСТИ МУЗЫКАЛЬНОГО ИСКУССТВА</w:t>
      </w:r>
      <w:r w:rsidRPr="00B211A7">
        <w:rPr>
          <w:rFonts w:ascii="Times New Roman" w:hAnsi="Times New Roman" w:cs="Times New Roman"/>
          <w:sz w:val="32"/>
          <w:szCs w:val="32"/>
          <w:lang w:eastAsia="ru-RU" w:bidi="ru-RU"/>
        </w:rPr>
        <w:br/>
      </w:r>
      <w:r w:rsidR="00E837EF" w:rsidRPr="00E837EF">
        <w:rPr>
          <w:rFonts w:ascii="Times New Roman" w:hAnsi="Times New Roman" w:cs="Times New Roman"/>
          <w:b/>
          <w:sz w:val="32"/>
          <w:szCs w:val="32"/>
          <w:lang w:eastAsia="ru-RU" w:bidi="ru-RU"/>
        </w:rPr>
        <w:t>«СОЛЬНОЕ ПЕНИЕ»</w:t>
      </w:r>
    </w:p>
    <w:p w14:paraId="438AE90A" w14:textId="6D020522" w:rsidR="00E837EF" w:rsidRDefault="00B211A7" w:rsidP="00B211A7">
      <w:pPr>
        <w:suppressAutoHyphens w:val="0"/>
        <w:autoSpaceDE w:val="0"/>
        <w:autoSpaceDN w:val="0"/>
        <w:rPr>
          <w:rFonts w:ascii="Times New Roman" w:hAnsi="Times New Roman" w:cs="Times New Roman"/>
          <w:sz w:val="32"/>
          <w:szCs w:val="32"/>
          <w:lang w:eastAsia="ru-RU" w:bidi="ru-RU"/>
        </w:rPr>
      </w:pPr>
      <w:r w:rsidRPr="00B211A7">
        <w:rPr>
          <w:rFonts w:ascii="Times New Roman" w:hAnsi="Times New Roman" w:cs="Times New Roman"/>
          <w:sz w:val="32"/>
          <w:szCs w:val="32"/>
          <w:lang w:eastAsia="ru-RU" w:bidi="ru-RU"/>
        </w:rPr>
        <w:t xml:space="preserve">                               </w:t>
      </w:r>
      <w:r w:rsidR="00E837EF">
        <w:rPr>
          <w:rFonts w:ascii="Times New Roman" w:hAnsi="Times New Roman" w:cs="Times New Roman"/>
          <w:sz w:val="32"/>
          <w:szCs w:val="32"/>
          <w:lang w:eastAsia="ru-RU" w:bidi="ru-RU"/>
        </w:rPr>
        <w:t xml:space="preserve">              </w:t>
      </w:r>
      <w:r w:rsidRPr="00B211A7">
        <w:rPr>
          <w:rFonts w:ascii="Times New Roman" w:hAnsi="Times New Roman" w:cs="Times New Roman"/>
          <w:sz w:val="32"/>
          <w:szCs w:val="32"/>
          <w:lang w:eastAsia="ru-RU" w:bidi="ru-RU"/>
        </w:rPr>
        <w:t xml:space="preserve"> </w:t>
      </w:r>
      <w:r w:rsidR="00E837EF">
        <w:rPr>
          <w:rFonts w:ascii="Times New Roman" w:hAnsi="Times New Roman" w:cs="Times New Roman"/>
          <w:sz w:val="32"/>
          <w:szCs w:val="32"/>
          <w:lang w:eastAsia="ru-RU" w:bidi="ru-RU"/>
        </w:rPr>
        <w:t>Срок обучения – 7 лет</w:t>
      </w:r>
    </w:p>
    <w:p w14:paraId="018BE716" w14:textId="77777777" w:rsidR="00E837EF" w:rsidRDefault="00E837EF" w:rsidP="00E837EF">
      <w:pPr>
        <w:suppressAutoHyphens w:val="0"/>
        <w:autoSpaceDE w:val="0"/>
        <w:autoSpaceDN w:val="0"/>
        <w:jc w:val="center"/>
        <w:rPr>
          <w:rFonts w:ascii="Times New Roman" w:hAnsi="Times New Roman" w:cs="Times New Roman"/>
          <w:b/>
          <w:sz w:val="32"/>
          <w:szCs w:val="32"/>
          <w:lang w:eastAsia="ru-RU" w:bidi="ru-RU"/>
        </w:rPr>
      </w:pPr>
    </w:p>
    <w:p w14:paraId="3F27F70D" w14:textId="019ABB98" w:rsidR="00E837EF" w:rsidRDefault="00E837EF" w:rsidP="00E837EF">
      <w:pPr>
        <w:suppressAutoHyphens w:val="0"/>
        <w:autoSpaceDE w:val="0"/>
        <w:autoSpaceDN w:val="0"/>
        <w:jc w:val="center"/>
        <w:rPr>
          <w:rFonts w:ascii="Times New Roman" w:hAnsi="Times New Roman" w:cs="Times New Roman"/>
          <w:b/>
          <w:sz w:val="32"/>
          <w:szCs w:val="32"/>
          <w:lang w:eastAsia="ru-RU" w:bidi="ru-RU"/>
        </w:rPr>
      </w:pPr>
      <w:r w:rsidRPr="00E837EF">
        <w:rPr>
          <w:rFonts w:ascii="Times New Roman" w:hAnsi="Times New Roman" w:cs="Times New Roman"/>
          <w:b/>
          <w:sz w:val="32"/>
          <w:szCs w:val="32"/>
          <w:lang w:eastAsia="ru-RU" w:bidi="ru-RU"/>
        </w:rPr>
        <w:t>Программа по учебному предмету</w:t>
      </w:r>
    </w:p>
    <w:p w14:paraId="5FDE7BC3" w14:textId="7B3D816A" w:rsidR="00B211A7" w:rsidRPr="00B211A7" w:rsidRDefault="00B211A7" w:rsidP="00E837EF">
      <w:pPr>
        <w:suppressAutoHyphens w:val="0"/>
        <w:autoSpaceDE w:val="0"/>
        <w:autoSpaceDN w:val="0"/>
        <w:jc w:val="center"/>
        <w:rPr>
          <w:rFonts w:ascii="Times New Roman" w:hAnsi="Times New Roman" w:cs="Times New Roman"/>
          <w:b/>
          <w:sz w:val="32"/>
          <w:szCs w:val="32"/>
          <w:lang w:eastAsia="ru-RU" w:bidi="ru-RU"/>
        </w:rPr>
      </w:pPr>
      <w:r>
        <w:rPr>
          <w:rFonts w:ascii="Times New Roman" w:hAnsi="Times New Roman" w:cs="Times New Roman"/>
          <w:b/>
          <w:sz w:val="32"/>
          <w:szCs w:val="32"/>
          <w:lang w:eastAsia="ru-RU" w:bidi="ru-RU"/>
        </w:rPr>
        <w:t>«Эстрадный вокал</w:t>
      </w:r>
      <w:r w:rsidRPr="00B211A7">
        <w:rPr>
          <w:rFonts w:ascii="Times New Roman" w:hAnsi="Times New Roman" w:cs="Times New Roman"/>
          <w:b/>
          <w:sz w:val="32"/>
          <w:szCs w:val="32"/>
          <w:lang w:eastAsia="ru-RU" w:bidi="ru-RU"/>
        </w:rPr>
        <w:t>»</w:t>
      </w:r>
    </w:p>
    <w:p w14:paraId="753EC2BA" w14:textId="3D87B0CA" w:rsidR="00B211A7" w:rsidRPr="00B211A7" w:rsidRDefault="00B211A7" w:rsidP="00E837EF">
      <w:pPr>
        <w:suppressAutoHyphens w:val="0"/>
        <w:autoSpaceDE w:val="0"/>
        <w:autoSpaceDN w:val="0"/>
        <w:ind w:left="-426" w:firstLine="426"/>
        <w:jc w:val="center"/>
        <w:rPr>
          <w:rFonts w:ascii="Times New Roman" w:hAnsi="Times New Roman" w:cs="Times New Roman"/>
          <w:b/>
          <w:sz w:val="28"/>
          <w:szCs w:val="28"/>
          <w:lang w:eastAsia="ru-RU" w:bidi="ru-RU"/>
        </w:rPr>
      </w:pPr>
      <w:r w:rsidRPr="00B211A7">
        <w:rPr>
          <w:rFonts w:ascii="Times New Roman" w:hAnsi="Times New Roman" w:cs="Times New Roman"/>
          <w:b/>
          <w:sz w:val="28"/>
          <w:szCs w:val="28"/>
          <w:lang w:eastAsia="ru-RU" w:bidi="ru-RU"/>
        </w:rPr>
        <w:t>основной уровень</w:t>
      </w:r>
    </w:p>
    <w:p w14:paraId="03C14014" w14:textId="74E2E3C7" w:rsidR="00B211A7" w:rsidRPr="00E837EF" w:rsidRDefault="00E837EF" w:rsidP="00E837EF">
      <w:pPr>
        <w:suppressAutoHyphens w:val="0"/>
        <w:autoSpaceDE w:val="0"/>
        <w:autoSpaceDN w:val="0"/>
        <w:jc w:val="center"/>
        <w:rPr>
          <w:rFonts w:ascii="Times New Roman" w:hAnsi="Times New Roman" w:cs="Times New Roman"/>
          <w:sz w:val="32"/>
          <w:szCs w:val="32"/>
          <w:lang w:eastAsia="ru-RU" w:bidi="ru-RU"/>
        </w:rPr>
      </w:pPr>
      <w:r>
        <w:rPr>
          <w:rFonts w:ascii="Times New Roman" w:hAnsi="Times New Roman" w:cs="Times New Roman"/>
          <w:sz w:val="32"/>
          <w:szCs w:val="32"/>
          <w:lang w:eastAsia="ru-RU" w:bidi="ru-RU"/>
        </w:rPr>
        <w:t xml:space="preserve"> </w:t>
      </w:r>
      <w:r w:rsidRPr="00E837EF">
        <w:rPr>
          <w:rFonts w:ascii="Times New Roman" w:hAnsi="Times New Roman" w:cs="Times New Roman"/>
          <w:sz w:val="32"/>
          <w:szCs w:val="32"/>
          <w:lang w:eastAsia="ru-RU" w:bidi="ru-RU"/>
        </w:rPr>
        <w:t xml:space="preserve">Срок реализации программы - </w:t>
      </w:r>
      <w:r>
        <w:rPr>
          <w:rFonts w:ascii="Times New Roman" w:hAnsi="Times New Roman" w:cs="Times New Roman"/>
          <w:sz w:val="32"/>
          <w:szCs w:val="32"/>
          <w:lang w:eastAsia="ru-RU" w:bidi="ru-RU"/>
        </w:rPr>
        <w:t>5 лет</w:t>
      </w:r>
      <w:r w:rsidR="00B211A7" w:rsidRPr="00E837EF">
        <w:rPr>
          <w:rFonts w:ascii="Times New Roman" w:hAnsi="Times New Roman" w:cs="Times New Roman"/>
          <w:sz w:val="32"/>
          <w:szCs w:val="32"/>
          <w:lang w:eastAsia="ru-RU" w:bidi="ru-RU"/>
        </w:rPr>
        <w:t xml:space="preserve"> (</w:t>
      </w:r>
      <w:r w:rsidR="00B211A7" w:rsidRPr="00E837EF">
        <w:rPr>
          <w:rFonts w:ascii="Times New Roman" w:hAnsi="Times New Roman" w:cs="Times New Roman"/>
          <w:sz w:val="32"/>
          <w:szCs w:val="32"/>
          <w:lang w:val="en-US" w:eastAsia="ru-RU" w:bidi="ru-RU"/>
        </w:rPr>
        <w:t>I</w:t>
      </w:r>
      <w:r w:rsidR="00B211A7" w:rsidRPr="00E837EF">
        <w:rPr>
          <w:rFonts w:ascii="Times New Roman" w:hAnsi="Times New Roman" w:cs="Times New Roman"/>
          <w:sz w:val="32"/>
          <w:szCs w:val="32"/>
          <w:lang w:eastAsia="ru-RU" w:bidi="ru-RU"/>
        </w:rPr>
        <w:t xml:space="preserve"> –</w:t>
      </w:r>
      <w:r w:rsidR="00B211A7" w:rsidRPr="00E837EF">
        <w:rPr>
          <w:rFonts w:ascii="Times New Roman" w:hAnsi="Times New Roman" w:cs="Times New Roman"/>
          <w:sz w:val="32"/>
          <w:szCs w:val="32"/>
          <w:lang w:val="en-US" w:eastAsia="ru-RU" w:bidi="ru-RU"/>
        </w:rPr>
        <w:t>V</w:t>
      </w:r>
      <w:r w:rsidR="00B211A7" w:rsidRPr="00E837EF">
        <w:rPr>
          <w:rFonts w:ascii="Times New Roman" w:hAnsi="Times New Roman" w:cs="Times New Roman"/>
          <w:sz w:val="32"/>
          <w:szCs w:val="32"/>
          <w:lang w:eastAsia="ru-RU" w:bidi="ru-RU"/>
        </w:rPr>
        <w:t xml:space="preserve"> классы)</w:t>
      </w:r>
    </w:p>
    <w:p w14:paraId="27C3DEF6" w14:textId="77777777" w:rsidR="00B211A7" w:rsidRPr="00B211A7" w:rsidRDefault="00B211A7" w:rsidP="00B211A7">
      <w:pPr>
        <w:suppressAutoHyphens w:val="0"/>
        <w:autoSpaceDE w:val="0"/>
        <w:autoSpaceDN w:val="0"/>
        <w:spacing w:line="200" w:lineRule="atLeast"/>
        <w:rPr>
          <w:rFonts w:ascii="Times New Roman" w:hAnsi="Times New Roman" w:cs="Times New Roman"/>
          <w:b/>
          <w:sz w:val="28"/>
          <w:szCs w:val="28"/>
          <w:lang w:eastAsia="ru-RU" w:bidi="ru-RU"/>
        </w:rPr>
      </w:pPr>
      <w:r w:rsidRPr="00B211A7">
        <w:rPr>
          <w:rFonts w:ascii="Times New Roman" w:hAnsi="Times New Roman" w:cs="Times New Roman"/>
          <w:szCs w:val="22"/>
          <w:lang w:eastAsia="ru-RU" w:bidi="ru-RU"/>
        </w:rPr>
        <w:br/>
      </w:r>
      <w:r w:rsidRPr="00B211A7">
        <w:rPr>
          <w:rFonts w:ascii="Times New Roman" w:hAnsi="Times New Roman" w:cs="Times New Roman"/>
          <w:b/>
          <w:sz w:val="28"/>
          <w:szCs w:val="28"/>
          <w:lang w:eastAsia="ru-RU" w:bidi="ru-RU"/>
        </w:rPr>
        <w:br/>
      </w:r>
    </w:p>
    <w:p w14:paraId="204D56D7" w14:textId="77777777" w:rsidR="00B211A7" w:rsidRPr="00B211A7" w:rsidRDefault="00B211A7" w:rsidP="00B211A7">
      <w:pPr>
        <w:suppressAutoHyphens w:val="0"/>
        <w:autoSpaceDE w:val="0"/>
        <w:autoSpaceDN w:val="0"/>
        <w:rPr>
          <w:rFonts w:ascii="Times New Roman" w:hAnsi="Times New Roman" w:cs="Times New Roman"/>
          <w:sz w:val="24"/>
          <w:szCs w:val="24"/>
          <w:lang w:eastAsia="ru-RU" w:bidi="ru-RU"/>
        </w:rPr>
      </w:pPr>
      <w:r w:rsidRPr="00B211A7">
        <w:rPr>
          <w:rFonts w:ascii="Times New Roman" w:hAnsi="Times New Roman" w:cs="Times New Roman"/>
          <w:bCs/>
          <w:sz w:val="24"/>
          <w:szCs w:val="24"/>
          <w:lang w:eastAsia="ru-RU" w:bidi="ru-RU"/>
        </w:rPr>
        <w:t xml:space="preserve">Составлена в </w:t>
      </w:r>
      <w:r w:rsidRPr="00B211A7">
        <w:rPr>
          <w:rFonts w:ascii="Times New Roman" w:hAnsi="Times New Roman" w:cs="Times New Roman"/>
          <w:sz w:val="24"/>
          <w:szCs w:val="24"/>
          <w:lang w:eastAsia="ru-RU" w:bidi="ru-RU"/>
        </w:rPr>
        <w:t>соответствии с Рекомендациями</w:t>
      </w:r>
    </w:p>
    <w:p w14:paraId="520936EB" w14:textId="77777777" w:rsidR="00B211A7" w:rsidRPr="00B211A7" w:rsidRDefault="00B211A7" w:rsidP="00B211A7">
      <w:pPr>
        <w:suppressAutoHyphens w:val="0"/>
        <w:autoSpaceDE w:val="0"/>
        <w:autoSpaceDN w:val="0"/>
        <w:rPr>
          <w:rFonts w:ascii="Times New Roman" w:hAnsi="Times New Roman" w:cs="Times New Roman"/>
          <w:sz w:val="24"/>
          <w:szCs w:val="24"/>
          <w:lang w:eastAsia="ru-RU" w:bidi="ru-RU"/>
        </w:rPr>
      </w:pPr>
      <w:r w:rsidRPr="00B211A7">
        <w:rPr>
          <w:rFonts w:ascii="Times New Roman" w:hAnsi="Times New Roman" w:cs="Times New Roman"/>
          <w:sz w:val="24"/>
          <w:szCs w:val="24"/>
          <w:lang w:eastAsia="ru-RU" w:bidi="ru-RU"/>
        </w:rPr>
        <w:t xml:space="preserve">по организации образовательной и методической деятельности </w:t>
      </w:r>
    </w:p>
    <w:p w14:paraId="468CB3C8" w14:textId="77777777" w:rsidR="00B211A7" w:rsidRPr="00B211A7" w:rsidRDefault="00B211A7" w:rsidP="00B211A7">
      <w:pPr>
        <w:suppressAutoHyphens w:val="0"/>
        <w:autoSpaceDE w:val="0"/>
        <w:autoSpaceDN w:val="0"/>
        <w:rPr>
          <w:rFonts w:ascii="Times New Roman" w:hAnsi="Times New Roman" w:cs="Times New Roman"/>
          <w:sz w:val="24"/>
          <w:szCs w:val="24"/>
          <w:lang w:eastAsia="ru-RU" w:bidi="ru-RU"/>
        </w:rPr>
      </w:pPr>
      <w:r w:rsidRPr="00B211A7">
        <w:rPr>
          <w:rFonts w:ascii="Times New Roman" w:hAnsi="Times New Roman" w:cs="Times New Roman"/>
          <w:sz w:val="24"/>
          <w:szCs w:val="24"/>
          <w:lang w:eastAsia="ru-RU" w:bidi="ru-RU"/>
        </w:rPr>
        <w:t xml:space="preserve">при реализации общеразвивающих программ в области искусств </w:t>
      </w:r>
    </w:p>
    <w:p w14:paraId="1ED9D467" w14:textId="77777777" w:rsidR="00B211A7" w:rsidRPr="00B211A7" w:rsidRDefault="00B211A7" w:rsidP="00B211A7">
      <w:pPr>
        <w:suppressAutoHyphens w:val="0"/>
        <w:autoSpaceDE w:val="0"/>
        <w:autoSpaceDN w:val="0"/>
        <w:rPr>
          <w:rFonts w:ascii="Times New Roman" w:hAnsi="Times New Roman" w:cs="Times New Roman"/>
          <w:sz w:val="24"/>
          <w:szCs w:val="24"/>
          <w:lang w:eastAsia="ru-RU" w:bidi="ru-RU"/>
        </w:rPr>
      </w:pPr>
      <w:r w:rsidRPr="00B211A7">
        <w:rPr>
          <w:rFonts w:ascii="Times New Roman" w:hAnsi="Times New Roman" w:cs="Times New Roman"/>
          <w:sz w:val="24"/>
          <w:szCs w:val="24"/>
          <w:lang w:eastAsia="ru-RU" w:bidi="ru-RU"/>
        </w:rPr>
        <w:t xml:space="preserve">в детских школах искусств по видам искусств </w:t>
      </w:r>
    </w:p>
    <w:p w14:paraId="25B6379B" w14:textId="77777777" w:rsidR="00B211A7" w:rsidRPr="00B211A7" w:rsidRDefault="00B211A7" w:rsidP="00B211A7">
      <w:pPr>
        <w:suppressAutoHyphens w:val="0"/>
        <w:autoSpaceDE w:val="0"/>
        <w:autoSpaceDN w:val="0"/>
        <w:rPr>
          <w:rFonts w:ascii="Times New Roman" w:hAnsi="Times New Roman" w:cs="Times New Roman"/>
          <w:sz w:val="24"/>
          <w:szCs w:val="24"/>
          <w:lang w:eastAsia="ru-RU" w:bidi="ru-RU"/>
        </w:rPr>
      </w:pPr>
      <w:r w:rsidRPr="00B211A7">
        <w:rPr>
          <w:rFonts w:ascii="Times New Roman" w:hAnsi="Times New Roman" w:cs="Times New Roman"/>
          <w:sz w:val="24"/>
          <w:szCs w:val="24"/>
          <w:lang w:eastAsia="ru-RU" w:bidi="ru-RU"/>
        </w:rPr>
        <w:t xml:space="preserve">(письмо Министерства культуры Российской Федерации </w:t>
      </w:r>
    </w:p>
    <w:p w14:paraId="5A7FF406" w14:textId="77777777" w:rsidR="00B211A7" w:rsidRPr="00B211A7" w:rsidRDefault="00B211A7" w:rsidP="00B211A7">
      <w:pPr>
        <w:suppressAutoHyphens w:val="0"/>
        <w:autoSpaceDE w:val="0"/>
        <w:autoSpaceDN w:val="0"/>
        <w:rPr>
          <w:rFonts w:ascii="Times New Roman" w:hAnsi="Times New Roman" w:cs="Times New Roman"/>
          <w:sz w:val="24"/>
          <w:szCs w:val="24"/>
          <w:lang w:eastAsia="ru-RU" w:bidi="ru-RU"/>
        </w:rPr>
      </w:pPr>
      <w:r w:rsidRPr="00B211A7">
        <w:rPr>
          <w:rFonts w:ascii="Times New Roman" w:hAnsi="Times New Roman" w:cs="Times New Roman"/>
          <w:sz w:val="24"/>
          <w:szCs w:val="24"/>
          <w:lang w:eastAsia="ru-RU" w:bidi="ru-RU"/>
        </w:rPr>
        <w:t xml:space="preserve"> от 21 ноября 2013 года №191-01-39/06-ru)</w:t>
      </w:r>
    </w:p>
    <w:p w14:paraId="79C1654A" w14:textId="0251CDDC" w:rsidR="00B211A7" w:rsidRPr="00B211A7" w:rsidRDefault="00B211A7" w:rsidP="00B211A7">
      <w:pPr>
        <w:suppressAutoHyphens w:val="0"/>
        <w:autoSpaceDE w:val="0"/>
        <w:autoSpaceDN w:val="0"/>
        <w:rPr>
          <w:rFonts w:ascii="Times New Roman" w:hAnsi="Times New Roman" w:cs="Times New Roman"/>
          <w:sz w:val="24"/>
          <w:szCs w:val="24"/>
          <w:lang w:eastAsia="ru-RU" w:bidi="ru-RU"/>
        </w:rPr>
      </w:pPr>
      <w:r w:rsidRPr="00B211A7">
        <w:rPr>
          <w:rFonts w:ascii="Times New Roman" w:hAnsi="Times New Roman" w:cs="Times New Roman"/>
          <w:sz w:val="24"/>
          <w:szCs w:val="24"/>
          <w:lang w:eastAsia="ru-RU" w:bidi="ru-RU"/>
        </w:rPr>
        <w:br/>
      </w:r>
      <w:r>
        <w:rPr>
          <w:rFonts w:ascii="Times New Roman" w:hAnsi="Times New Roman" w:cs="Times New Roman"/>
          <w:sz w:val="24"/>
          <w:szCs w:val="24"/>
          <w:lang w:eastAsia="ru-RU" w:bidi="ru-RU"/>
        </w:rPr>
        <w:t xml:space="preserve"> </w:t>
      </w:r>
      <w:r w:rsidRPr="00B211A7">
        <w:rPr>
          <w:rFonts w:ascii="Times New Roman" w:hAnsi="Times New Roman" w:cs="Times New Roman"/>
          <w:sz w:val="24"/>
          <w:szCs w:val="24"/>
          <w:lang w:eastAsia="ru-RU" w:bidi="ru-RU"/>
        </w:rPr>
        <w:t xml:space="preserve">Изменения и дополнения внесены   </w:t>
      </w:r>
      <w:r w:rsidRPr="00B211A7">
        <w:rPr>
          <w:rFonts w:ascii="Times New Roman" w:hAnsi="Times New Roman" w:cs="Times New Roman"/>
          <w:sz w:val="24"/>
          <w:szCs w:val="24"/>
          <w:lang w:eastAsia="ru-RU" w:bidi="ru-RU"/>
        </w:rPr>
        <w:br/>
        <w:t xml:space="preserve"> преподавателями  </w:t>
      </w:r>
      <w:r>
        <w:rPr>
          <w:rFonts w:ascii="Times New Roman" w:hAnsi="Times New Roman" w:cs="Times New Roman"/>
          <w:sz w:val="24"/>
          <w:szCs w:val="24"/>
          <w:lang w:eastAsia="ru-RU" w:bidi="ru-RU"/>
        </w:rPr>
        <w:t xml:space="preserve">ГБУДО </w:t>
      </w:r>
      <w:proofErr w:type="spellStart"/>
      <w:r>
        <w:rPr>
          <w:rFonts w:ascii="Times New Roman" w:hAnsi="Times New Roman" w:cs="Times New Roman"/>
          <w:sz w:val="24"/>
          <w:szCs w:val="24"/>
          <w:lang w:eastAsia="ru-RU" w:bidi="ru-RU"/>
        </w:rPr>
        <w:t>г</w:t>
      </w:r>
      <w:proofErr w:type="gramStart"/>
      <w:r>
        <w:rPr>
          <w:rFonts w:ascii="Times New Roman" w:hAnsi="Times New Roman" w:cs="Times New Roman"/>
          <w:sz w:val="24"/>
          <w:szCs w:val="24"/>
          <w:lang w:eastAsia="ru-RU" w:bidi="ru-RU"/>
        </w:rPr>
        <w:t>.М</w:t>
      </w:r>
      <w:proofErr w:type="gramEnd"/>
      <w:r>
        <w:rPr>
          <w:rFonts w:ascii="Times New Roman" w:hAnsi="Times New Roman" w:cs="Times New Roman"/>
          <w:sz w:val="24"/>
          <w:szCs w:val="24"/>
          <w:lang w:eastAsia="ru-RU" w:bidi="ru-RU"/>
        </w:rPr>
        <w:t>осквы</w:t>
      </w:r>
      <w:proofErr w:type="spellEnd"/>
      <w:r>
        <w:rPr>
          <w:rFonts w:ascii="Times New Roman" w:hAnsi="Times New Roman" w:cs="Times New Roman"/>
          <w:sz w:val="24"/>
          <w:szCs w:val="24"/>
          <w:lang w:eastAsia="ru-RU" w:bidi="ru-RU"/>
        </w:rPr>
        <w:t xml:space="preserve"> «ДМШ им. Р.М.</w:t>
      </w:r>
      <w:r w:rsidRPr="00B211A7">
        <w:rPr>
          <w:rFonts w:ascii="Times New Roman" w:hAnsi="Times New Roman" w:cs="Times New Roman"/>
          <w:sz w:val="24"/>
          <w:szCs w:val="24"/>
          <w:lang w:eastAsia="ru-RU" w:bidi="ru-RU"/>
        </w:rPr>
        <w:t>Глиэра</w:t>
      </w:r>
      <w:r>
        <w:rPr>
          <w:rFonts w:ascii="Times New Roman" w:hAnsi="Times New Roman" w:cs="Times New Roman"/>
          <w:sz w:val="24"/>
          <w:szCs w:val="24"/>
          <w:lang w:eastAsia="ru-RU" w:bidi="ru-RU"/>
        </w:rPr>
        <w:t>»</w:t>
      </w:r>
      <w:r w:rsidRPr="00B211A7">
        <w:rPr>
          <w:rFonts w:ascii="Times New Roman" w:hAnsi="Times New Roman" w:cs="Times New Roman"/>
          <w:sz w:val="24"/>
          <w:szCs w:val="24"/>
          <w:lang w:eastAsia="ru-RU" w:bidi="ru-RU"/>
        </w:rPr>
        <w:t xml:space="preserve">                                                                                                </w:t>
      </w:r>
      <w:r w:rsidRPr="00B211A7">
        <w:rPr>
          <w:rFonts w:ascii="Times New Roman" w:hAnsi="Times New Roman" w:cs="Times New Roman"/>
          <w:sz w:val="24"/>
          <w:szCs w:val="24"/>
          <w:lang w:eastAsia="ru-RU" w:bidi="ru-RU"/>
        </w:rPr>
        <w:br/>
        <w:t xml:space="preserve"> Сладковой О.В. (методист),</w:t>
      </w:r>
      <w:r>
        <w:rPr>
          <w:rFonts w:ascii="Times New Roman" w:hAnsi="Times New Roman" w:cs="Times New Roman"/>
          <w:sz w:val="24"/>
          <w:szCs w:val="24"/>
          <w:lang w:eastAsia="ru-RU" w:bidi="ru-RU"/>
        </w:rPr>
        <w:t xml:space="preserve"> Смирновой Ю.Г</w:t>
      </w:r>
      <w:r w:rsidRPr="00B211A7">
        <w:rPr>
          <w:rFonts w:ascii="Times New Roman" w:hAnsi="Times New Roman" w:cs="Times New Roman"/>
          <w:sz w:val="24"/>
          <w:szCs w:val="24"/>
          <w:lang w:eastAsia="ru-RU" w:bidi="ru-RU"/>
        </w:rPr>
        <w:t xml:space="preserve">.                  </w:t>
      </w:r>
    </w:p>
    <w:p w14:paraId="0B57C34B" w14:textId="77777777" w:rsidR="00B211A7" w:rsidRPr="00B211A7" w:rsidRDefault="00B211A7" w:rsidP="00B211A7">
      <w:pPr>
        <w:suppressAutoHyphens w:val="0"/>
        <w:autoSpaceDE w:val="0"/>
        <w:autoSpaceDN w:val="0"/>
        <w:contextualSpacing/>
        <w:rPr>
          <w:rFonts w:ascii="Times New Roman" w:hAnsi="Times New Roman" w:cs="Times New Roman"/>
          <w:sz w:val="24"/>
          <w:szCs w:val="24"/>
          <w:lang w:eastAsia="ar-SA" w:bidi="ru-RU"/>
        </w:rPr>
      </w:pPr>
      <w:r w:rsidRPr="00B211A7">
        <w:rPr>
          <w:rFonts w:ascii="Times New Roman" w:hAnsi="Times New Roman" w:cs="Times New Roman"/>
          <w:sz w:val="24"/>
          <w:szCs w:val="24"/>
          <w:lang w:eastAsia="ru-RU" w:bidi="ru-RU"/>
        </w:rPr>
        <w:t xml:space="preserve">                                                                                                         </w:t>
      </w:r>
      <w:r w:rsidRPr="00B211A7">
        <w:rPr>
          <w:rFonts w:ascii="Times New Roman" w:hAnsi="Times New Roman" w:cs="Times New Roman"/>
          <w:sz w:val="24"/>
          <w:szCs w:val="24"/>
          <w:lang w:eastAsia="ru-RU" w:bidi="ru-RU"/>
        </w:rPr>
        <w:br/>
      </w:r>
    </w:p>
    <w:p w14:paraId="40EBCE04" w14:textId="77777777" w:rsidR="00B211A7" w:rsidRPr="00B211A7" w:rsidRDefault="00B211A7" w:rsidP="00B211A7">
      <w:pPr>
        <w:suppressAutoHyphens w:val="0"/>
        <w:autoSpaceDE w:val="0"/>
        <w:autoSpaceDN w:val="0"/>
        <w:contextualSpacing/>
        <w:jc w:val="right"/>
        <w:rPr>
          <w:rFonts w:ascii="Times New Roman" w:hAnsi="Times New Roman" w:cs="Times New Roman"/>
          <w:sz w:val="24"/>
          <w:szCs w:val="24"/>
          <w:lang w:eastAsia="ar-SA" w:bidi="ru-RU"/>
        </w:rPr>
      </w:pPr>
    </w:p>
    <w:p w14:paraId="314B4B04" w14:textId="77777777" w:rsidR="00B211A7" w:rsidRPr="00B211A7" w:rsidRDefault="00B211A7" w:rsidP="00B211A7">
      <w:pPr>
        <w:suppressAutoHyphens w:val="0"/>
        <w:autoSpaceDE w:val="0"/>
        <w:autoSpaceDN w:val="0"/>
        <w:contextualSpacing/>
        <w:jc w:val="right"/>
        <w:rPr>
          <w:rFonts w:ascii="Times New Roman" w:hAnsi="Times New Roman" w:cs="Times New Roman"/>
          <w:sz w:val="24"/>
          <w:szCs w:val="24"/>
          <w:lang w:eastAsia="ar-SA" w:bidi="ru-RU"/>
        </w:rPr>
      </w:pPr>
    </w:p>
    <w:p w14:paraId="3089B0F2" w14:textId="77777777" w:rsidR="00B211A7" w:rsidRPr="00B211A7" w:rsidRDefault="00B211A7" w:rsidP="00B211A7">
      <w:pPr>
        <w:suppressAutoHyphens w:val="0"/>
        <w:autoSpaceDE w:val="0"/>
        <w:autoSpaceDN w:val="0"/>
        <w:contextualSpacing/>
        <w:jc w:val="right"/>
        <w:rPr>
          <w:rFonts w:ascii="Times New Roman" w:hAnsi="Times New Roman" w:cs="Times New Roman"/>
          <w:sz w:val="28"/>
          <w:szCs w:val="28"/>
          <w:lang w:eastAsia="ar-SA" w:bidi="ru-RU"/>
        </w:rPr>
      </w:pPr>
    </w:p>
    <w:p w14:paraId="569476BA" w14:textId="694D1F02" w:rsidR="00B211A7" w:rsidRPr="00B211A7" w:rsidRDefault="00B211A7" w:rsidP="00AB4691">
      <w:pPr>
        <w:suppressAutoHyphens w:val="0"/>
        <w:autoSpaceDE w:val="0"/>
        <w:autoSpaceDN w:val="0"/>
        <w:contextualSpacing/>
        <w:rPr>
          <w:rFonts w:ascii="Times New Roman" w:hAnsi="Times New Roman" w:cs="Times New Roman"/>
          <w:sz w:val="27"/>
          <w:szCs w:val="22"/>
          <w:lang w:eastAsia="ru-RU" w:bidi="ru-RU"/>
        </w:rPr>
        <w:sectPr w:rsidR="00B211A7" w:rsidRPr="00B211A7" w:rsidSect="00B211A7">
          <w:pgSz w:w="11900" w:h="16850"/>
          <w:pgMar w:top="1200" w:right="660" w:bottom="280" w:left="800" w:header="720" w:footer="720" w:gutter="0"/>
          <w:cols w:space="720"/>
        </w:sectPr>
      </w:pPr>
      <w:r w:rsidRPr="00B211A7">
        <w:rPr>
          <w:rFonts w:ascii="Times New Roman" w:hAnsi="Times New Roman" w:cs="Times New Roman"/>
          <w:sz w:val="28"/>
          <w:szCs w:val="28"/>
          <w:lang w:eastAsia="ar-SA" w:bidi="ru-RU"/>
        </w:rPr>
        <w:t xml:space="preserve">                               </w:t>
      </w:r>
      <w:r w:rsidR="00724105">
        <w:rPr>
          <w:rFonts w:ascii="Times New Roman" w:hAnsi="Times New Roman" w:cs="Times New Roman"/>
          <w:sz w:val="28"/>
          <w:szCs w:val="28"/>
          <w:lang w:eastAsia="ar-SA" w:bidi="ru-RU"/>
        </w:rPr>
        <w:t xml:space="preserve">         </w:t>
      </w:r>
      <w:r w:rsidR="00E26431">
        <w:rPr>
          <w:rFonts w:ascii="Times New Roman" w:hAnsi="Times New Roman" w:cs="Times New Roman"/>
          <w:sz w:val="28"/>
          <w:szCs w:val="28"/>
          <w:lang w:eastAsia="ar-SA" w:bidi="ru-RU"/>
        </w:rPr>
        <w:t xml:space="preserve">                            2025</w:t>
      </w:r>
      <w:r w:rsidRPr="00B211A7">
        <w:rPr>
          <w:rFonts w:ascii="Times New Roman" w:hAnsi="Times New Roman" w:cs="Times New Roman"/>
          <w:sz w:val="28"/>
          <w:szCs w:val="28"/>
          <w:lang w:eastAsia="ar-SA" w:bidi="ru-RU"/>
        </w:rPr>
        <w:t xml:space="preserve"> год</w:t>
      </w:r>
      <w:r w:rsidRPr="00B211A7">
        <w:rPr>
          <w:rFonts w:ascii="Times New Roman" w:hAnsi="Times New Roman" w:cs="Times New Roman"/>
          <w:sz w:val="28"/>
          <w:szCs w:val="28"/>
          <w:lang w:eastAsia="ar-SA" w:bidi="ru-RU"/>
        </w:rPr>
        <w:br/>
      </w:r>
    </w:p>
    <w:p w14:paraId="189BAB6B" w14:textId="77777777" w:rsidR="00B211A7" w:rsidRPr="00B211A7" w:rsidRDefault="00B211A7" w:rsidP="00B211A7">
      <w:pPr>
        <w:tabs>
          <w:tab w:val="left" w:pos="441"/>
          <w:tab w:val="right" w:leader="dot" w:pos="9761"/>
        </w:tabs>
        <w:suppressAutoHyphens w:val="0"/>
        <w:autoSpaceDE w:val="0"/>
        <w:autoSpaceDN w:val="0"/>
        <w:spacing w:before="204"/>
        <w:ind w:left="440"/>
        <w:rPr>
          <w:rFonts w:ascii="Times New Roman" w:hAnsi="Times New Roman" w:cs="Times New Roman"/>
          <w:sz w:val="24"/>
          <w:szCs w:val="24"/>
          <w:lang w:eastAsia="ru-RU" w:bidi="ru-RU"/>
        </w:rPr>
      </w:pPr>
    </w:p>
    <w:p w14:paraId="270BE64A" w14:textId="77777777" w:rsidR="00B211A7" w:rsidRPr="00B211A7" w:rsidRDefault="00B211A7" w:rsidP="00B211A7">
      <w:pPr>
        <w:suppressAutoHyphens w:val="0"/>
        <w:spacing w:before="69"/>
        <w:ind w:left="2144" w:right="2117"/>
        <w:jc w:val="center"/>
        <w:rPr>
          <w:rFonts w:ascii="Times New Roman" w:hAnsi="Times New Roman" w:cs="Times New Roman"/>
          <w:sz w:val="28"/>
          <w:szCs w:val="28"/>
          <w:lang w:eastAsia="en-US" w:bidi="ar-SA"/>
        </w:rPr>
      </w:pPr>
      <w:r w:rsidRPr="00B211A7">
        <w:rPr>
          <w:rFonts w:ascii="Times New Roman" w:hAnsi="Times New Roman" w:cs="Times New Roman"/>
          <w:b/>
          <w:bCs/>
          <w:sz w:val="28"/>
          <w:szCs w:val="28"/>
          <w:lang w:eastAsia="en-US" w:bidi="ar-SA"/>
        </w:rPr>
        <w:t>Ст</w:t>
      </w:r>
      <w:r w:rsidRPr="00B211A7">
        <w:rPr>
          <w:rFonts w:ascii="Times New Roman" w:hAnsi="Times New Roman" w:cs="Times New Roman"/>
          <w:b/>
          <w:bCs/>
          <w:spacing w:val="1"/>
          <w:sz w:val="28"/>
          <w:szCs w:val="28"/>
          <w:lang w:eastAsia="en-US" w:bidi="ar-SA"/>
        </w:rPr>
        <w:t>рук</w:t>
      </w:r>
      <w:r w:rsidRPr="00B211A7">
        <w:rPr>
          <w:rFonts w:ascii="Times New Roman" w:hAnsi="Times New Roman" w:cs="Times New Roman"/>
          <w:b/>
          <w:bCs/>
          <w:sz w:val="28"/>
          <w:szCs w:val="28"/>
          <w:lang w:eastAsia="en-US" w:bidi="ar-SA"/>
        </w:rPr>
        <w:t>т</w:t>
      </w:r>
      <w:r w:rsidRPr="00B211A7">
        <w:rPr>
          <w:rFonts w:ascii="Times New Roman" w:hAnsi="Times New Roman" w:cs="Times New Roman"/>
          <w:b/>
          <w:bCs/>
          <w:spacing w:val="1"/>
          <w:sz w:val="28"/>
          <w:szCs w:val="28"/>
          <w:lang w:eastAsia="en-US" w:bidi="ar-SA"/>
        </w:rPr>
        <w:t>ур</w:t>
      </w:r>
      <w:r w:rsidRPr="00B211A7">
        <w:rPr>
          <w:rFonts w:ascii="Times New Roman" w:hAnsi="Times New Roman" w:cs="Times New Roman"/>
          <w:b/>
          <w:bCs/>
          <w:sz w:val="28"/>
          <w:szCs w:val="28"/>
          <w:lang w:eastAsia="en-US" w:bidi="ar-SA"/>
        </w:rPr>
        <w:t>а</w:t>
      </w:r>
      <w:r w:rsidRPr="00B211A7">
        <w:rPr>
          <w:rFonts w:ascii="Times New Roman" w:hAnsi="Times New Roman" w:cs="Times New Roman"/>
          <w:b/>
          <w:bCs/>
          <w:spacing w:val="-14"/>
          <w:sz w:val="28"/>
          <w:szCs w:val="28"/>
          <w:lang w:eastAsia="en-US" w:bidi="ar-SA"/>
        </w:rPr>
        <w:t xml:space="preserve"> </w:t>
      </w:r>
      <w:r w:rsidRPr="00B211A7">
        <w:rPr>
          <w:rFonts w:ascii="Times New Roman" w:hAnsi="Times New Roman" w:cs="Times New Roman"/>
          <w:b/>
          <w:bCs/>
          <w:sz w:val="28"/>
          <w:szCs w:val="28"/>
          <w:lang w:eastAsia="en-US" w:bidi="ar-SA"/>
        </w:rPr>
        <w:t>п</w:t>
      </w:r>
      <w:r w:rsidRPr="00B211A7">
        <w:rPr>
          <w:rFonts w:ascii="Times New Roman" w:hAnsi="Times New Roman" w:cs="Times New Roman"/>
          <w:b/>
          <w:bCs/>
          <w:spacing w:val="1"/>
          <w:sz w:val="28"/>
          <w:szCs w:val="28"/>
          <w:lang w:eastAsia="en-US" w:bidi="ar-SA"/>
        </w:rPr>
        <w:t>ро</w:t>
      </w:r>
      <w:r w:rsidRPr="00B211A7">
        <w:rPr>
          <w:rFonts w:ascii="Times New Roman" w:hAnsi="Times New Roman" w:cs="Times New Roman"/>
          <w:b/>
          <w:bCs/>
          <w:sz w:val="28"/>
          <w:szCs w:val="28"/>
          <w:lang w:eastAsia="en-US" w:bidi="ar-SA"/>
        </w:rPr>
        <w:t>г</w:t>
      </w:r>
      <w:r w:rsidRPr="00B211A7">
        <w:rPr>
          <w:rFonts w:ascii="Times New Roman" w:hAnsi="Times New Roman" w:cs="Times New Roman"/>
          <w:b/>
          <w:bCs/>
          <w:spacing w:val="-1"/>
          <w:sz w:val="28"/>
          <w:szCs w:val="28"/>
          <w:lang w:eastAsia="en-US" w:bidi="ar-SA"/>
        </w:rPr>
        <w:t>р</w:t>
      </w:r>
      <w:r w:rsidRPr="00B211A7">
        <w:rPr>
          <w:rFonts w:ascii="Times New Roman" w:hAnsi="Times New Roman" w:cs="Times New Roman"/>
          <w:b/>
          <w:bCs/>
          <w:spacing w:val="1"/>
          <w:sz w:val="28"/>
          <w:szCs w:val="28"/>
          <w:lang w:eastAsia="en-US" w:bidi="ar-SA"/>
        </w:rPr>
        <w:t>а</w:t>
      </w:r>
      <w:r w:rsidRPr="00B211A7">
        <w:rPr>
          <w:rFonts w:ascii="Times New Roman" w:hAnsi="Times New Roman" w:cs="Times New Roman"/>
          <w:b/>
          <w:bCs/>
          <w:sz w:val="28"/>
          <w:szCs w:val="28"/>
          <w:lang w:eastAsia="en-US" w:bidi="ar-SA"/>
        </w:rPr>
        <w:t>ммы</w:t>
      </w:r>
      <w:r w:rsidRPr="00B211A7">
        <w:rPr>
          <w:rFonts w:ascii="Times New Roman" w:hAnsi="Times New Roman" w:cs="Times New Roman"/>
          <w:b/>
          <w:bCs/>
          <w:spacing w:val="-15"/>
          <w:sz w:val="28"/>
          <w:szCs w:val="28"/>
          <w:lang w:eastAsia="en-US" w:bidi="ar-SA"/>
        </w:rPr>
        <w:t xml:space="preserve"> </w:t>
      </w:r>
      <w:r w:rsidRPr="00B211A7">
        <w:rPr>
          <w:rFonts w:ascii="Times New Roman" w:hAnsi="Times New Roman" w:cs="Times New Roman"/>
          <w:b/>
          <w:bCs/>
          <w:spacing w:val="1"/>
          <w:sz w:val="28"/>
          <w:szCs w:val="28"/>
          <w:lang w:eastAsia="en-US" w:bidi="ar-SA"/>
        </w:rPr>
        <w:t>у</w:t>
      </w:r>
      <w:r w:rsidRPr="00B211A7">
        <w:rPr>
          <w:rFonts w:ascii="Times New Roman" w:hAnsi="Times New Roman" w:cs="Times New Roman"/>
          <w:b/>
          <w:bCs/>
          <w:sz w:val="28"/>
          <w:szCs w:val="28"/>
          <w:lang w:eastAsia="en-US" w:bidi="ar-SA"/>
        </w:rPr>
        <w:t>ч</w:t>
      </w:r>
      <w:r w:rsidRPr="00B211A7">
        <w:rPr>
          <w:rFonts w:ascii="Times New Roman" w:hAnsi="Times New Roman" w:cs="Times New Roman"/>
          <w:b/>
          <w:bCs/>
          <w:spacing w:val="-1"/>
          <w:sz w:val="28"/>
          <w:szCs w:val="28"/>
          <w:lang w:eastAsia="en-US" w:bidi="ar-SA"/>
        </w:rPr>
        <w:t>е</w:t>
      </w:r>
      <w:r w:rsidRPr="00B211A7">
        <w:rPr>
          <w:rFonts w:ascii="Times New Roman" w:hAnsi="Times New Roman" w:cs="Times New Roman"/>
          <w:b/>
          <w:bCs/>
          <w:spacing w:val="1"/>
          <w:sz w:val="28"/>
          <w:szCs w:val="28"/>
          <w:lang w:eastAsia="en-US" w:bidi="ar-SA"/>
        </w:rPr>
        <w:t>б</w:t>
      </w:r>
      <w:r w:rsidRPr="00B211A7">
        <w:rPr>
          <w:rFonts w:ascii="Times New Roman" w:hAnsi="Times New Roman" w:cs="Times New Roman"/>
          <w:b/>
          <w:bCs/>
          <w:sz w:val="28"/>
          <w:szCs w:val="28"/>
          <w:lang w:eastAsia="en-US" w:bidi="ar-SA"/>
        </w:rPr>
        <w:t>н</w:t>
      </w:r>
      <w:r w:rsidRPr="00B211A7">
        <w:rPr>
          <w:rFonts w:ascii="Times New Roman" w:hAnsi="Times New Roman" w:cs="Times New Roman"/>
          <w:b/>
          <w:bCs/>
          <w:spacing w:val="1"/>
          <w:sz w:val="28"/>
          <w:szCs w:val="28"/>
          <w:lang w:eastAsia="en-US" w:bidi="ar-SA"/>
        </w:rPr>
        <w:t>о</w:t>
      </w:r>
      <w:r w:rsidRPr="00B211A7">
        <w:rPr>
          <w:rFonts w:ascii="Times New Roman" w:hAnsi="Times New Roman" w:cs="Times New Roman"/>
          <w:b/>
          <w:bCs/>
          <w:sz w:val="28"/>
          <w:szCs w:val="28"/>
          <w:lang w:eastAsia="en-US" w:bidi="ar-SA"/>
        </w:rPr>
        <w:t>го</w:t>
      </w:r>
      <w:r w:rsidRPr="00B211A7">
        <w:rPr>
          <w:rFonts w:ascii="Times New Roman" w:hAnsi="Times New Roman" w:cs="Times New Roman"/>
          <w:b/>
          <w:bCs/>
          <w:spacing w:val="-11"/>
          <w:sz w:val="28"/>
          <w:szCs w:val="28"/>
          <w:lang w:eastAsia="en-US" w:bidi="ar-SA"/>
        </w:rPr>
        <w:t xml:space="preserve"> </w:t>
      </w:r>
      <w:r w:rsidRPr="00B211A7">
        <w:rPr>
          <w:rFonts w:ascii="Times New Roman" w:hAnsi="Times New Roman" w:cs="Times New Roman"/>
          <w:b/>
          <w:bCs/>
          <w:w w:val="99"/>
          <w:sz w:val="28"/>
          <w:szCs w:val="28"/>
          <w:lang w:eastAsia="en-US" w:bidi="ar-SA"/>
        </w:rPr>
        <w:t>п</w:t>
      </w:r>
      <w:r w:rsidRPr="00B211A7">
        <w:rPr>
          <w:rFonts w:ascii="Times New Roman" w:hAnsi="Times New Roman" w:cs="Times New Roman"/>
          <w:b/>
          <w:bCs/>
          <w:spacing w:val="1"/>
          <w:w w:val="99"/>
          <w:sz w:val="28"/>
          <w:szCs w:val="28"/>
          <w:lang w:eastAsia="en-US" w:bidi="ar-SA"/>
        </w:rPr>
        <w:t>р</w:t>
      </w:r>
      <w:r w:rsidRPr="00B211A7">
        <w:rPr>
          <w:rFonts w:ascii="Times New Roman" w:hAnsi="Times New Roman" w:cs="Times New Roman"/>
          <w:b/>
          <w:bCs/>
          <w:spacing w:val="-1"/>
          <w:w w:val="99"/>
          <w:sz w:val="28"/>
          <w:szCs w:val="28"/>
          <w:lang w:eastAsia="en-US" w:bidi="ar-SA"/>
        </w:rPr>
        <w:t>е</w:t>
      </w:r>
      <w:r w:rsidRPr="00B211A7">
        <w:rPr>
          <w:rFonts w:ascii="Times New Roman" w:hAnsi="Times New Roman" w:cs="Times New Roman"/>
          <w:b/>
          <w:bCs/>
          <w:w w:val="99"/>
          <w:sz w:val="28"/>
          <w:szCs w:val="28"/>
          <w:lang w:eastAsia="en-US" w:bidi="ar-SA"/>
        </w:rPr>
        <w:t>дм</w:t>
      </w:r>
      <w:r w:rsidRPr="00B211A7">
        <w:rPr>
          <w:rFonts w:ascii="Times New Roman" w:hAnsi="Times New Roman" w:cs="Times New Roman"/>
          <w:b/>
          <w:bCs/>
          <w:spacing w:val="1"/>
          <w:w w:val="99"/>
          <w:sz w:val="28"/>
          <w:szCs w:val="28"/>
          <w:lang w:eastAsia="en-US" w:bidi="ar-SA"/>
        </w:rPr>
        <w:t>е</w:t>
      </w:r>
      <w:r w:rsidRPr="00B211A7">
        <w:rPr>
          <w:rFonts w:ascii="Times New Roman" w:hAnsi="Times New Roman" w:cs="Times New Roman"/>
          <w:b/>
          <w:bCs/>
          <w:spacing w:val="-1"/>
          <w:w w:val="99"/>
          <w:sz w:val="28"/>
          <w:szCs w:val="28"/>
          <w:lang w:eastAsia="en-US" w:bidi="ar-SA"/>
        </w:rPr>
        <w:t>т</w:t>
      </w:r>
      <w:r w:rsidRPr="00B211A7">
        <w:rPr>
          <w:rFonts w:ascii="Times New Roman" w:hAnsi="Times New Roman" w:cs="Times New Roman"/>
          <w:b/>
          <w:bCs/>
          <w:w w:val="99"/>
          <w:sz w:val="28"/>
          <w:szCs w:val="28"/>
          <w:lang w:eastAsia="en-US" w:bidi="ar-SA"/>
        </w:rPr>
        <w:t>а</w:t>
      </w:r>
    </w:p>
    <w:p w14:paraId="0E8E6420" w14:textId="77777777" w:rsidR="00B211A7" w:rsidRPr="00B211A7" w:rsidRDefault="00B211A7" w:rsidP="00B211A7">
      <w:pPr>
        <w:suppressAutoHyphens w:val="0"/>
        <w:spacing w:before="18" w:line="260" w:lineRule="exact"/>
        <w:rPr>
          <w:rFonts w:eastAsia="Calibri" w:cs="Times New Roman"/>
          <w:sz w:val="26"/>
          <w:szCs w:val="26"/>
          <w:lang w:eastAsia="en-US" w:bidi="ar-SA"/>
        </w:rPr>
      </w:pPr>
    </w:p>
    <w:p w14:paraId="07A3DECB" w14:textId="77777777" w:rsidR="00B211A7" w:rsidRPr="00B211A7" w:rsidRDefault="00B211A7" w:rsidP="00B211A7">
      <w:pPr>
        <w:suppressAutoHyphens w:val="0"/>
        <w:ind w:left="120" w:right="-20"/>
        <w:rPr>
          <w:rFonts w:ascii="Times New Roman" w:hAnsi="Times New Roman" w:cs="Times New Roman"/>
          <w:sz w:val="24"/>
          <w:szCs w:val="24"/>
          <w:lang w:eastAsia="en-US" w:bidi="ar-SA"/>
        </w:rPr>
      </w:pPr>
      <w:r w:rsidRPr="00B211A7">
        <w:rPr>
          <w:rFonts w:ascii="Times New Roman" w:hAnsi="Times New Roman" w:cs="Times New Roman"/>
          <w:sz w:val="24"/>
          <w:szCs w:val="24"/>
          <w:lang w:val="en-US" w:eastAsia="en-US" w:bidi="ar-SA"/>
        </w:rPr>
        <w:t>I</w:t>
      </w:r>
      <w:r w:rsidRPr="00B211A7">
        <w:rPr>
          <w:rFonts w:ascii="Times New Roman" w:hAnsi="Times New Roman" w:cs="Times New Roman"/>
          <w:sz w:val="24"/>
          <w:szCs w:val="24"/>
          <w:lang w:eastAsia="en-US" w:bidi="ar-SA"/>
        </w:rPr>
        <w:t>. ПОЯ</w:t>
      </w:r>
      <w:r w:rsidRPr="00B211A7">
        <w:rPr>
          <w:rFonts w:ascii="Times New Roman" w:hAnsi="Times New Roman" w:cs="Times New Roman"/>
          <w:spacing w:val="1"/>
          <w:sz w:val="24"/>
          <w:szCs w:val="24"/>
          <w:lang w:eastAsia="en-US" w:bidi="ar-SA"/>
        </w:rPr>
        <w:t>С</w:t>
      </w:r>
      <w:r w:rsidRPr="00B211A7">
        <w:rPr>
          <w:rFonts w:ascii="Times New Roman" w:hAnsi="Times New Roman" w:cs="Times New Roman"/>
          <w:sz w:val="24"/>
          <w:szCs w:val="24"/>
          <w:lang w:eastAsia="en-US" w:bidi="ar-SA"/>
        </w:rPr>
        <w:t>Н</w:t>
      </w:r>
      <w:r w:rsidRPr="00B211A7">
        <w:rPr>
          <w:rFonts w:ascii="Times New Roman" w:hAnsi="Times New Roman" w:cs="Times New Roman"/>
          <w:spacing w:val="1"/>
          <w:sz w:val="24"/>
          <w:szCs w:val="24"/>
          <w:lang w:eastAsia="en-US" w:bidi="ar-SA"/>
        </w:rPr>
        <w:t>И</w:t>
      </w:r>
      <w:r w:rsidRPr="00B211A7">
        <w:rPr>
          <w:rFonts w:ascii="Times New Roman" w:hAnsi="Times New Roman" w:cs="Times New Roman"/>
          <w:sz w:val="24"/>
          <w:szCs w:val="24"/>
          <w:lang w:eastAsia="en-US" w:bidi="ar-SA"/>
        </w:rPr>
        <w:t>ТЕЛЬНАЯ</w:t>
      </w:r>
      <w:r w:rsidRPr="00B211A7">
        <w:rPr>
          <w:rFonts w:ascii="Times New Roman" w:hAnsi="Times New Roman" w:cs="Times New Roman"/>
          <w:spacing w:val="1"/>
          <w:sz w:val="24"/>
          <w:szCs w:val="24"/>
          <w:lang w:eastAsia="en-US" w:bidi="ar-SA"/>
        </w:rPr>
        <w:t xml:space="preserve"> </w:t>
      </w:r>
      <w:r w:rsidRPr="00B211A7">
        <w:rPr>
          <w:rFonts w:ascii="Times New Roman" w:hAnsi="Times New Roman" w:cs="Times New Roman"/>
          <w:sz w:val="24"/>
          <w:szCs w:val="24"/>
          <w:lang w:eastAsia="en-US" w:bidi="ar-SA"/>
        </w:rPr>
        <w:t>ЗАП</w:t>
      </w:r>
      <w:r w:rsidRPr="00B211A7">
        <w:rPr>
          <w:rFonts w:ascii="Times New Roman" w:hAnsi="Times New Roman" w:cs="Times New Roman"/>
          <w:spacing w:val="1"/>
          <w:sz w:val="24"/>
          <w:szCs w:val="24"/>
          <w:lang w:eastAsia="en-US" w:bidi="ar-SA"/>
        </w:rPr>
        <w:t>И</w:t>
      </w:r>
      <w:r w:rsidRPr="00B211A7">
        <w:rPr>
          <w:rFonts w:ascii="Times New Roman" w:hAnsi="Times New Roman" w:cs="Times New Roman"/>
          <w:sz w:val="24"/>
          <w:szCs w:val="24"/>
          <w:lang w:eastAsia="en-US" w:bidi="ar-SA"/>
        </w:rPr>
        <w:t>С</w:t>
      </w:r>
      <w:r w:rsidRPr="00B211A7">
        <w:rPr>
          <w:rFonts w:ascii="Times New Roman" w:hAnsi="Times New Roman" w:cs="Times New Roman"/>
          <w:spacing w:val="1"/>
          <w:sz w:val="24"/>
          <w:szCs w:val="24"/>
          <w:lang w:eastAsia="en-US" w:bidi="ar-SA"/>
        </w:rPr>
        <w:t>К</w:t>
      </w:r>
      <w:r w:rsidRPr="00B211A7">
        <w:rPr>
          <w:rFonts w:ascii="Times New Roman" w:hAnsi="Times New Roman" w:cs="Times New Roman"/>
          <w:sz w:val="24"/>
          <w:szCs w:val="24"/>
          <w:lang w:eastAsia="en-US" w:bidi="ar-SA"/>
        </w:rPr>
        <w:t>А</w:t>
      </w:r>
    </w:p>
    <w:p w14:paraId="34A6C9F1" w14:textId="77777777" w:rsidR="00B211A7" w:rsidRPr="00B211A7" w:rsidRDefault="00B211A7" w:rsidP="00B211A7">
      <w:pPr>
        <w:suppressAutoHyphens w:val="0"/>
        <w:spacing w:before="18" w:line="260" w:lineRule="exact"/>
        <w:rPr>
          <w:rFonts w:eastAsia="Calibri" w:cs="Times New Roman"/>
          <w:sz w:val="26"/>
          <w:szCs w:val="26"/>
          <w:lang w:eastAsia="en-US" w:bidi="ar-SA"/>
        </w:rPr>
      </w:pPr>
    </w:p>
    <w:p w14:paraId="7D9E053A" w14:textId="77777777" w:rsidR="00B211A7" w:rsidRPr="00B211A7" w:rsidRDefault="00B211A7" w:rsidP="00B211A7">
      <w:pPr>
        <w:suppressAutoHyphens w:val="0"/>
        <w:ind w:left="546" w:right="-20"/>
        <w:rPr>
          <w:rFonts w:ascii="Times New Roman" w:hAnsi="Times New Roman" w:cs="Times New Roman"/>
          <w:sz w:val="24"/>
          <w:szCs w:val="24"/>
          <w:lang w:eastAsia="en-US" w:bidi="ar-SA"/>
        </w:rPr>
      </w:pPr>
      <w:proofErr w:type="gramStart"/>
      <w:r w:rsidRPr="00B211A7">
        <w:rPr>
          <w:rFonts w:ascii="Wingdings" w:eastAsia="Wingdings" w:hAnsi="Wingdings" w:cs="Wingdings"/>
          <w:sz w:val="24"/>
          <w:szCs w:val="24"/>
          <w:lang w:val="en-US" w:eastAsia="en-US" w:bidi="ar-SA"/>
        </w:rPr>
        <w:t></w:t>
      </w:r>
      <w:r w:rsidRPr="00B211A7">
        <w:rPr>
          <w:rFonts w:ascii="Times New Roman" w:hAnsi="Times New Roman" w:cs="Times New Roman"/>
          <w:sz w:val="24"/>
          <w:szCs w:val="24"/>
          <w:lang w:eastAsia="en-US" w:bidi="ar-SA"/>
        </w:rPr>
        <w:t xml:space="preserve"> </w:t>
      </w:r>
      <w:r w:rsidRPr="00B211A7">
        <w:rPr>
          <w:rFonts w:ascii="Times New Roman" w:hAnsi="Times New Roman" w:cs="Times New Roman"/>
          <w:spacing w:val="52"/>
          <w:sz w:val="24"/>
          <w:szCs w:val="24"/>
          <w:lang w:eastAsia="en-US" w:bidi="ar-SA"/>
        </w:rPr>
        <w:t xml:space="preserve"> </w:t>
      </w:r>
      <w:r w:rsidRPr="00B211A7">
        <w:rPr>
          <w:rFonts w:ascii="Times New Roman" w:hAnsi="Times New Roman" w:cs="Times New Roman"/>
          <w:sz w:val="24"/>
          <w:szCs w:val="24"/>
          <w:lang w:eastAsia="en-US" w:bidi="ar-SA"/>
        </w:rPr>
        <w:t>Характеристика</w:t>
      </w:r>
      <w:proofErr w:type="gramEnd"/>
      <w:r w:rsidRPr="00B211A7">
        <w:rPr>
          <w:rFonts w:ascii="Times New Roman" w:hAnsi="Times New Roman" w:cs="Times New Roman"/>
          <w:spacing w:val="-1"/>
          <w:sz w:val="24"/>
          <w:szCs w:val="24"/>
          <w:lang w:eastAsia="en-US" w:bidi="ar-SA"/>
        </w:rPr>
        <w:t xml:space="preserve"> </w:t>
      </w:r>
      <w:r w:rsidRPr="00B211A7">
        <w:rPr>
          <w:rFonts w:ascii="Times New Roman" w:hAnsi="Times New Roman" w:cs="Times New Roman"/>
          <w:spacing w:val="2"/>
          <w:sz w:val="24"/>
          <w:szCs w:val="24"/>
          <w:lang w:eastAsia="en-US" w:bidi="ar-SA"/>
        </w:rPr>
        <w:t>у</w:t>
      </w:r>
      <w:r w:rsidRPr="00B211A7">
        <w:rPr>
          <w:rFonts w:ascii="Times New Roman" w:hAnsi="Times New Roman" w:cs="Times New Roman"/>
          <w:sz w:val="24"/>
          <w:szCs w:val="24"/>
          <w:lang w:eastAsia="en-US" w:bidi="ar-SA"/>
        </w:rPr>
        <w:t>ч</w:t>
      </w:r>
      <w:r w:rsidRPr="00B211A7">
        <w:rPr>
          <w:rFonts w:ascii="Times New Roman" w:hAnsi="Times New Roman" w:cs="Times New Roman"/>
          <w:spacing w:val="-1"/>
          <w:sz w:val="24"/>
          <w:szCs w:val="24"/>
          <w:lang w:eastAsia="en-US" w:bidi="ar-SA"/>
        </w:rPr>
        <w:t>е</w:t>
      </w:r>
      <w:r w:rsidRPr="00B211A7">
        <w:rPr>
          <w:rFonts w:ascii="Times New Roman" w:hAnsi="Times New Roman" w:cs="Times New Roman"/>
          <w:sz w:val="24"/>
          <w:szCs w:val="24"/>
          <w:lang w:eastAsia="en-US" w:bidi="ar-SA"/>
        </w:rPr>
        <w:t>б</w:t>
      </w:r>
      <w:r w:rsidRPr="00B211A7">
        <w:rPr>
          <w:rFonts w:ascii="Times New Roman" w:hAnsi="Times New Roman" w:cs="Times New Roman"/>
          <w:spacing w:val="-1"/>
          <w:sz w:val="24"/>
          <w:szCs w:val="24"/>
          <w:lang w:eastAsia="en-US" w:bidi="ar-SA"/>
        </w:rPr>
        <w:t>н</w:t>
      </w:r>
      <w:r w:rsidRPr="00B211A7">
        <w:rPr>
          <w:rFonts w:ascii="Times New Roman" w:hAnsi="Times New Roman" w:cs="Times New Roman"/>
          <w:sz w:val="24"/>
          <w:szCs w:val="24"/>
          <w:lang w:eastAsia="en-US" w:bidi="ar-SA"/>
        </w:rPr>
        <w:t>ого предм</w:t>
      </w:r>
      <w:r w:rsidRPr="00B211A7">
        <w:rPr>
          <w:rFonts w:ascii="Times New Roman" w:hAnsi="Times New Roman" w:cs="Times New Roman"/>
          <w:spacing w:val="-1"/>
          <w:sz w:val="24"/>
          <w:szCs w:val="24"/>
          <w:lang w:eastAsia="en-US" w:bidi="ar-SA"/>
        </w:rPr>
        <w:t>е</w:t>
      </w:r>
      <w:r w:rsidRPr="00B211A7">
        <w:rPr>
          <w:rFonts w:ascii="Times New Roman" w:hAnsi="Times New Roman" w:cs="Times New Roman"/>
          <w:sz w:val="24"/>
          <w:szCs w:val="24"/>
          <w:lang w:eastAsia="en-US" w:bidi="ar-SA"/>
        </w:rPr>
        <w:t>та, его мес</w:t>
      </w:r>
      <w:r w:rsidRPr="00B211A7">
        <w:rPr>
          <w:rFonts w:ascii="Times New Roman" w:hAnsi="Times New Roman" w:cs="Times New Roman"/>
          <w:spacing w:val="-2"/>
          <w:sz w:val="24"/>
          <w:szCs w:val="24"/>
          <w:lang w:eastAsia="en-US" w:bidi="ar-SA"/>
        </w:rPr>
        <w:t>т</w:t>
      </w:r>
      <w:r w:rsidRPr="00B211A7">
        <w:rPr>
          <w:rFonts w:ascii="Times New Roman" w:hAnsi="Times New Roman" w:cs="Times New Roman"/>
          <w:sz w:val="24"/>
          <w:szCs w:val="24"/>
          <w:lang w:eastAsia="en-US" w:bidi="ar-SA"/>
        </w:rPr>
        <w:t>о и роль в образовательном проце</w:t>
      </w:r>
      <w:r w:rsidRPr="00B211A7">
        <w:rPr>
          <w:rFonts w:ascii="Times New Roman" w:hAnsi="Times New Roman" w:cs="Times New Roman"/>
          <w:spacing w:val="-1"/>
          <w:sz w:val="24"/>
          <w:szCs w:val="24"/>
          <w:lang w:eastAsia="en-US" w:bidi="ar-SA"/>
        </w:rPr>
        <w:t>с</w:t>
      </w:r>
      <w:r w:rsidRPr="00B211A7">
        <w:rPr>
          <w:rFonts w:ascii="Times New Roman" w:hAnsi="Times New Roman" w:cs="Times New Roman"/>
          <w:sz w:val="24"/>
          <w:szCs w:val="24"/>
          <w:lang w:eastAsia="en-US" w:bidi="ar-SA"/>
        </w:rPr>
        <w:t>се.</w:t>
      </w:r>
    </w:p>
    <w:p w14:paraId="323B8ABE" w14:textId="77777777" w:rsidR="00B211A7" w:rsidRPr="00B211A7" w:rsidRDefault="00B211A7" w:rsidP="00B211A7">
      <w:pPr>
        <w:suppressAutoHyphens w:val="0"/>
        <w:ind w:left="546" w:right="-20"/>
        <w:rPr>
          <w:rFonts w:ascii="Times New Roman" w:hAnsi="Times New Roman" w:cs="Times New Roman"/>
          <w:sz w:val="24"/>
          <w:szCs w:val="24"/>
          <w:lang w:eastAsia="en-US" w:bidi="ar-SA"/>
        </w:rPr>
      </w:pPr>
      <w:proofErr w:type="gramStart"/>
      <w:r w:rsidRPr="00B211A7">
        <w:rPr>
          <w:rFonts w:ascii="Wingdings" w:eastAsia="Wingdings" w:hAnsi="Wingdings" w:cs="Wingdings"/>
          <w:sz w:val="24"/>
          <w:szCs w:val="24"/>
          <w:lang w:val="en-US" w:eastAsia="en-US" w:bidi="ar-SA"/>
        </w:rPr>
        <w:t></w:t>
      </w:r>
      <w:r w:rsidRPr="00B211A7">
        <w:rPr>
          <w:rFonts w:ascii="Times New Roman" w:hAnsi="Times New Roman" w:cs="Times New Roman"/>
          <w:sz w:val="24"/>
          <w:szCs w:val="24"/>
          <w:lang w:eastAsia="en-US" w:bidi="ar-SA"/>
        </w:rPr>
        <w:t xml:space="preserve"> </w:t>
      </w:r>
      <w:r w:rsidRPr="00B211A7">
        <w:rPr>
          <w:rFonts w:ascii="Times New Roman" w:hAnsi="Times New Roman" w:cs="Times New Roman"/>
          <w:spacing w:val="52"/>
          <w:sz w:val="24"/>
          <w:szCs w:val="24"/>
          <w:lang w:eastAsia="en-US" w:bidi="ar-SA"/>
        </w:rPr>
        <w:t xml:space="preserve"> </w:t>
      </w:r>
      <w:r w:rsidRPr="00B211A7">
        <w:rPr>
          <w:rFonts w:ascii="Times New Roman" w:hAnsi="Times New Roman" w:cs="Times New Roman"/>
          <w:sz w:val="24"/>
          <w:szCs w:val="24"/>
          <w:lang w:eastAsia="en-US" w:bidi="ar-SA"/>
        </w:rPr>
        <w:t>Цель</w:t>
      </w:r>
      <w:proofErr w:type="gramEnd"/>
      <w:r w:rsidRPr="00B211A7">
        <w:rPr>
          <w:rFonts w:ascii="Times New Roman" w:hAnsi="Times New Roman" w:cs="Times New Roman"/>
          <w:sz w:val="24"/>
          <w:szCs w:val="24"/>
          <w:lang w:eastAsia="en-US" w:bidi="ar-SA"/>
        </w:rPr>
        <w:t xml:space="preserve"> и задачи</w:t>
      </w:r>
      <w:r w:rsidRPr="00B211A7">
        <w:rPr>
          <w:rFonts w:ascii="Times New Roman" w:hAnsi="Times New Roman" w:cs="Times New Roman"/>
          <w:spacing w:val="-1"/>
          <w:sz w:val="24"/>
          <w:szCs w:val="24"/>
          <w:lang w:eastAsia="en-US" w:bidi="ar-SA"/>
        </w:rPr>
        <w:t xml:space="preserve"> </w:t>
      </w:r>
      <w:r w:rsidRPr="00B211A7">
        <w:rPr>
          <w:rFonts w:ascii="Times New Roman" w:hAnsi="Times New Roman" w:cs="Times New Roman"/>
          <w:spacing w:val="1"/>
          <w:sz w:val="24"/>
          <w:szCs w:val="24"/>
          <w:lang w:eastAsia="en-US" w:bidi="ar-SA"/>
        </w:rPr>
        <w:t>у</w:t>
      </w:r>
      <w:r w:rsidRPr="00B211A7">
        <w:rPr>
          <w:rFonts w:ascii="Times New Roman" w:hAnsi="Times New Roman" w:cs="Times New Roman"/>
          <w:sz w:val="24"/>
          <w:szCs w:val="24"/>
          <w:lang w:eastAsia="en-US" w:bidi="ar-SA"/>
        </w:rPr>
        <w:t>чебно</w:t>
      </w:r>
      <w:r w:rsidRPr="00B211A7">
        <w:rPr>
          <w:rFonts w:ascii="Times New Roman" w:hAnsi="Times New Roman" w:cs="Times New Roman"/>
          <w:spacing w:val="-1"/>
          <w:sz w:val="24"/>
          <w:szCs w:val="24"/>
          <w:lang w:eastAsia="en-US" w:bidi="ar-SA"/>
        </w:rPr>
        <w:t>г</w:t>
      </w:r>
      <w:r w:rsidRPr="00B211A7">
        <w:rPr>
          <w:rFonts w:ascii="Times New Roman" w:hAnsi="Times New Roman" w:cs="Times New Roman"/>
          <w:sz w:val="24"/>
          <w:szCs w:val="24"/>
          <w:lang w:eastAsia="en-US" w:bidi="ar-SA"/>
        </w:rPr>
        <w:t>о предмета.</w:t>
      </w:r>
    </w:p>
    <w:p w14:paraId="31465A7D" w14:textId="77777777" w:rsidR="00B211A7" w:rsidRPr="00B211A7" w:rsidRDefault="00B211A7" w:rsidP="00B211A7">
      <w:pPr>
        <w:suppressAutoHyphens w:val="0"/>
        <w:ind w:left="546" w:right="-20"/>
        <w:rPr>
          <w:rFonts w:ascii="Times New Roman" w:hAnsi="Times New Roman" w:cs="Times New Roman"/>
          <w:sz w:val="24"/>
          <w:szCs w:val="24"/>
          <w:lang w:eastAsia="en-US" w:bidi="ar-SA"/>
        </w:rPr>
      </w:pPr>
      <w:proofErr w:type="gramStart"/>
      <w:r w:rsidRPr="00B211A7">
        <w:rPr>
          <w:rFonts w:ascii="Wingdings" w:eastAsia="Wingdings" w:hAnsi="Wingdings" w:cs="Wingdings"/>
          <w:sz w:val="24"/>
          <w:szCs w:val="24"/>
          <w:lang w:val="en-US" w:eastAsia="en-US" w:bidi="ar-SA"/>
        </w:rPr>
        <w:t></w:t>
      </w:r>
      <w:r w:rsidRPr="00B211A7">
        <w:rPr>
          <w:rFonts w:ascii="Times New Roman" w:hAnsi="Times New Roman" w:cs="Times New Roman"/>
          <w:sz w:val="24"/>
          <w:szCs w:val="24"/>
          <w:lang w:eastAsia="en-US" w:bidi="ar-SA"/>
        </w:rPr>
        <w:t xml:space="preserve"> </w:t>
      </w:r>
      <w:r w:rsidRPr="00B211A7">
        <w:rPr>
          <w:rFonts w:ascii="Times New Roman" w:hAnsi="Times New Roman" w:cs="Times New Roman"/>
          <w:spacing w:val="52"/>
          <w:sz w:val="24"/>
          <w:szCs w:val="24"/>
          <w:lang w:eastAsia="en-US" w:bidi="ar-SA"/>
        </w:rPr>
        <w:t xml:space="preserve"> </w:t>
      </w:r>
      <w:r w:rsidRPr="00B211A7">
        <w:rPr>
          <w:rFonts w:ascii="Times New Roman" w:hAnsi="Times New Roman" w:cs="Times New Roman"/>
          <w:sz w:val="24"/>
          <w:szCs w:val="24"/>
          <w:lang w:eastAsia="en-US" w:bidi="ar-SA"/>
        </w:rPr>
        <w:t>Место</w:t>
      </w:r>
      <w:proofErr w:type="gramEnd"/>
      <w:r w:rsidRPr="00B211A7">
        <w:rPr>
          <w:rFonts w:ascii="Times New Roman" w:hAnsi="Times New Roman" w:cs="Times New Roman"/>
          <w:spacing w:val="-1"/>
          <w:sz w:val="24"/>
          <w:szCs w:val="24"/>
          <w:lang w:eastAsia="en-US" w:bidi="ar-SA"/>
        </w:rPr>
        <w:t xml:space="preserve"> </w:t>
      </w:r>
      <w:r w:rsidRPr="00B211A7">
        <w:rPr>
          <w:rFonts w:ascii="Times New Roman" w:hAnsi="Times New Roman" w:cs="Times New Roman"/>
          <w:spacing w:val="1"/>
          <w:sz w:val="24"/>
          <w:szCs w:val="24"/>
          <w:lang w:eastAsia="en-US" w:bidi="ar-SA"/>
        </w:rPr>
        <w:t>у</w:t>
      </w:r>
      <w:r w:rsidRPr="00B211A7">
        <w:rPr>
          <w:rFonts w:ascii="Times New Roman" w:hAnsi="Times New Roman" w:cs="Times New Roman"/>
          <w:sz w:val="24"/>
          <w:szCs w:val="24"/>
          <w:lang w:eastAsia="en-US" w:bidi="ar-SA"/>
        </w:rPr>
        <w:t>че</w:t>
      </w:r>
      <w:r w:rsidRPr="00B211A7">
        <w:rPr>
          <w:rFonts w:ascii="Times New Roman" w:hAnsi="Times New Roman" w:cs="Times New Roman"/>
          <w:spacing w:val="-1"/>
          <w:sz w:val="24"/>
          <w:szCs w:val="24"/>
          <w:lang w:eastAsia="en-US" w:bidi="ar-SA"/>
        </w:rPr>
        <w:t>б</w:t>
      </w:r>
      <w:r w:rsidRPr="00B211A7">
        <w:rPr>
          <w:rFonts w:ascii="Times New Roman" w:hAnsi="Times New Roman" w:cs="Times New Roman"/>
          <w:sz w:val="24"/>
          <w:szCs w:val="24"/>
          <w:lang w:eastAsia="en-US" w:bidi="ar-SA"/>
        </w:rPr>
        <w:t>ного пред</w:t>
      </w:r>
      <w:r w:rsidRPr="00B211A7">
        <w:rPr>
          <w:rFonts w:ascii="Times New Roman" w:hAnsi="Times New Roman" w:cs="Times New Roman"/>
          <w:spacing w:val="-1"/>
          <w:sz w:val="24"/>
          <w:szCs w:val="24"/>
          <w:lang w:eastAsia="en-US" w:bidi="ar-SA"/>
        </w:rPr>
        <w:t>м</w:t>
      </w:r>
      <w:r w:rsidRPr="00B211A7">
        <w:rPr>
          <w:rFonts w:ascii="Times New Roman" w:hAnsi="Times New Roman" w:cs="Times New Roman"/>
          <w:sz w:val="24"/>
          <w:szCs w:val="24"/>
          <w:lang w:eastAsia="en-US" w:bidi="ar-SA"/>
        </w:rPr>
        <w:t>ета в стр</w:t>
      </w:r>
      <w:r w:rsidRPr="00B211A7">
        <w:rPr>
          <w:rFonts w:ascii="Times New Roman" w:hAnsi="Times New Roman" w:cs="Times New Roman"/>
          <w:spacing w:val="2"/>
          <w:sz w:val="24"/>
          <w:szCs w:val="24"/>
          <w:lang w:eastAsia="en-US" w:bidi="ar-SA"/>
        </w:rPr>
        <w:t>у</w:t>
      </w:r>
      <w:r w:rsidRPr="00B211A7">
        <w:rPr>
          <w:rFonts w:ascii="Times New Roman" w:hAnsi="Times New Roman" w:cs="Times New Roman"/>
          <w:sz w:val="24"/>
          <w:szCs w:val="24"/>
          <w:lang w:eastAsia="en-US" w:bidi="ar-SA"/>
        </w:rPr>
        <w:t>к</w:t>
      </w:r>
      <w:r w:rsidRPr="00B211A7">
        <w:rPr>
          <w:rFonts w:ascii="Times New Roman" w:hAnsi="Times New Roman" w:cs="Times New Roman"/>
          <w:spacing w:val="-2"/>
          <w:sz w:val="24"/>
          <w:szCs w:val="24"/>
          <w:lang w:eastAsia="en-US" w:bidi="ar-SA"/>
        </w:rPr>
        <w:t>т</w:t>
      </w:r>
      <w:r w:rsidRPr="00B211A7">
        <w:rPr>
          <w:rFonts w:ascii="Times New Roman" w:hAnsi="Times New Roman" w:cs="Times New Roman"/>
          <w:spacing w:val="1"/>
          <w:sz w:val="24"/>
          <w:szCs w:val="24"/>
          <w:lang w:eastAsia="en-US" w:bidi="ar-SA"/>
        </w:rPr>
        <w:t>у</w:t>
      </w:r>
      <w:r w:rsidRPr="00B211A7">
        <w:rPr>
          <w:rFonts w:ascii="Times New Roman" w:hAnsi="Times New Roman" w:cs="Times New Roman"/>
          <w:sz w:val="24"/>
          <w:szCs w:val="24"/>
          <w:lang w:eastAsia="en-US" w:bidi="ar-SA"/>
        </w:rPr>
        <w:t>ре об</w:t>
      </w:r>
      <w:r w:rsidRPr="00B211A7">
        <w:rPr>
          <w:rFonts w:ascii="Times New Roman" w:hAnsi="Times New Roman" w:cs="Times New Roman"/>
          <w:spacing w:val="-1"/>
          <w:sz w:val="24"/>
          <w:szCs w:val="24"/>
          <w:lang w:eastAsia="en-US" w:bidi="ar-SA"/>
        </w:rPr>
        <w:t>р</w:t>
      </w:r>
      <w:r w:rsidRPr="00B211A7">
        <w:rPr>
          <w:rFonts w:ascii="Times New Roman" w:hAnsi="Times New Roman" w:cs="Times New Roman"/>
          <w:sz w:val="24"/>
          <w:szCs w:val="24"/>
          <w:lang w:eastAsia="en-US" w:bidi="ar-SA"/>
        </w:rPr>
        <w:t>азовательной программы.</w:t>
      </w:r>
    </w:p>
    <w:p w14:paraId="730A417A" w14:textId="77777777" w:rsidR="00B211A7" w:rsidRPr="00B211A7" w:rsidRDefault="00B211A7" w:rsidP="00B211A7">
      <w:pPr>
        <w:suppressAutoHyphens w:val="0"/>
        <w:ind w:left="546" w:right="-20"/>
        <w:rPr>
          <w:rFonts w:ascii="Times New Roman" w:hAnsi="Times New Roman" w:cs="Times New Roman"/>
          <w:sz w:val="24"/>
          <w:szCs w:val="24"/>
          <w:lang w:eastAsia="en-US" w:bidi="ar-SA"/>
        </w:rPr>
      </w:pPr>
      <w:proofErr w:type="gramStart"/>
      <w:r w:rsidRPr="00B211A7">
        <w:rPr>
          <w:rFonts w:ascii="Wingdings" w:eastAsia="Wingdings" w:hAnsi="Wingdings" w:cs="Wingdings"/>
          <w:sz w:val="24"/>
          <w:szCs w:val="24"/>
          <w:lang w:val="en-US" w:eastAsia="en-US" w:bidi="ar-SA"/>
        </w:rPr>
        <w:t></w:t>
      </w:r>
      <w:r w:rsidRPr="00B211A7">
        <w:rPr>
          <w:rFonts w:ascii="Times New Roman" w:hAnsi="Times New Roman" w:cs="Times New Roman"/>
          <w:sz w:val="24"/>
          <w:szCs w:val="24"/>
          <w:lang w:eastAsia="en-US" w:bidi="ar-SA"/>
        </w:rPr>
        <w:t xml:space="preserve"> </w:t>
      </w:r>
      <w:r w:rsidRPr="00B211A7">
        <w:rPr>
          <w:rFonts w:ascii="Times New Roman" w:hAnsi="Times New Roman" w:cs="Times New Roman"/>
          <w:spacing w:val="52"/>
          <w:sz w:val="24"/>
          <w:szCs w:val="24"/>
          <w:lang w:eastAsia="en-US" w:bidi="ar-SA"/>
        </w:rPr>
        <w:t xml:space="preserve"> </w:t>
      </w:r>
      <w:r w:rsidRPr="00B211A7">
        <w:rPr>
          <w:rFonts w:ascii="Times New Roman" w:hAnsi="Times New Roman" w:cs="Times New Roman"/>
          <w:sz w:val="24"/>
          <w:szCs w:val="24"/>
          <w:lang w:eastAsia="en-US" w:bidi="ar-SA"/>
        </w:rPr>
        <w:t>Срок</w:t>
      </w:r>
      <w:proofErr w:type="gramEnd"/>
      <w:r w:rsidRPr="00B211A7">
        <w:rPr>
          <w:rFonts w:ascii="Times New Roman" w:hAnsi="Times New Roman" w:cs="Times New Roman"/>
          <w:sz w:val="24"/>
          <w:szCs w:val="24"/>
          <w:lang w:eastAsia="en-US" w:bidi="ar-SA"/>
        </w:rPr>
        <w:t xml:space="preserve"> реализации</w:t>
      </w:r>
      <w:r w:rsidRPr="00B211A7">
        <w:rPr>
          <w:rFonts w:ascii="Times New Roman" w:hAnsi="Times New Roman" w:cs="Times New Roman"/>
          <w:spacing w:val="-1"/>
          <w:sz w:val="24"/>
          <w:szCs w:val="24"/>
          <w:lang w:eastAsia="en-US" w:bidi="ar-SA"/>
        </w:rPr>
        <w:t xml:space="preserve"> </w:t>
      </w:r>
      <w:r w:rsidRPr="00B211A7">
        <w:rPr>
          <w:rFonts w:ascii="Times New Roman" w:hAnsi="Times New Roman" w:cs="Times New Roman"/>
          <w:spacing w:val="1"/>
          <w:sz w:val="24"/>
          <w:szCs w:val="24"/>
          <w:lang w:eastAsia="en-US" w:bidi="ar-SA"/>
        </w:rPr>
        <w:t>у</w:t>
      </w:r>
      <w:r w:rsidRPr="00B211A7">
        <w:rPr>
          <w:rFonts w:ascii="Times New Roman" w:hAnsi="Times New Roman" w:cs="Times New Roman"/>
          <w:sz w:val="24"/>
          <w:szCs w:val="24"/>
          <w:lang w:eastAsia="en-US" w:bidi="ar-SA"/>
        </w:rPr>
        <w:t>че</w:t>
      </w:r>
      <w:r w:rsidRPr="00B211A7">
        <w:rPr>
          <w:rFonts w:ascii="Times New Roman" w:hAnsi="Times New Roman" w:cs="Times New Roman"/>
          <w:spacing w:val="-1"/>
          <w:sz w:val="24"/>
          <w:szCs w:val="24"/>
          <w:lang w:eastAsia="en-US" w:bidi="ar-SA"/>
        </w:rPr>
        <w:t>б</w:t>
      </w:r>
      <w:r w:rsidRPr="00B211A7">
        <w:rPr>
          <w:rFonts w:ascii="Times New Roman" w:hAnsi="Times New Roman" w:cs="Times New Roman"/>
          <w:sz w:val="24"/>
          <w:szCs w:val="24"/>
          <w:lang w:eastAsia="en-US" w:bidi="ar-SA"/>
        </w:rPr>
        <w:t>ного пред</w:t>
      </w:r>
      <w:r w:rsidRPr="00B211A7">
        <w:rPr>
          <w:rFonts w:ascii="Times New Roman" w:hAnsi="Times New Roman" w:cs="Times New Roman"/>
          <w:spacing w:val="-1"/>
          <w:sz w:val="24"/>
          <w:szCs w:val="24"/>
          <w:lang w:eastAsia="en-US" w:bidi="ar-SA"/>
        </w:rPr>
        <w:t>м</w:t>
      </w:r>
      <w:r w:rsidRPr="00B211A7">
        <w:rPr>
          <w:rFonts w:ascii="Times New Roman" w:hAnsi="Times New Roman" w:cs="Times New Roman"/>
          <w:sz w:val="24"/>
          <w:szCs w:val="24"/>
          <w:lang w:eastAsia="en-US" w:bidi="ar-SA"/>
        </w:rPr>
        <w:t>ета.</w:t>
      </w:r>
    </w:p>
    <w:p w14:paraId="6B7EDDE1" w14:textId="77777777" w:rsidR="00B211A7" w:rsidRPr="00B211A7" w:rsidRDefault="00B211A7" w:rsidP="00B211A7">
      <w:pPr>
        <w:suppressAutoHyphens w:val="0"/>
        <w:ind w:left="829" w:right="618" w:hanging="283"/>
        <w:rPr>
          <w:rFonts w:ascii="Times New Roman" w:hAnsi="Times New Roman" w:cs="Times New Roman"/>
          <w:sz w:val="24"/>
          <w:szCs w:val="24"/>
          <w:lang w:eastAsia="en-US" w:bidi="ar-SA"/>
        </w:rPr>
      </w:pPr>
      <w:proofErr w:type="gramStart"/>
      <w:r w:rsidRPr="00B211A7">
        <w:rPr>
          <w:rFonts w:ascii="Wingdings" w:eastAsia="Wingdings" w:hAnsi="Wingdings" w:cs="Wingdings"/>
          <w:sz w:val="24"/>
          <w:szCs w:val="24"/>
          <w:lang w:val="en-US" w:eastAsia="en-US" w:bidi="ar-SA"/>
        </w:rPr>
        <w:t></w:t>
      </w:r>
      <w:r w:rsidRPr="00B211A7">
        <w:rPr>
          <w:rFonts w:ascii="Times New Roman" w:hAnsi="Times New Roman" w:cs="Times New Roman"/>
          <w:sz w:val="24"/>
          <w:szCs w:val="24"/>
          <w:lang w:eastAsia="en-US" w:bidi="ar-SA"/>
        </w:rPr>
        <w:t xml:space="preserve"> </w:t>
      </w:r>
      <w:r w:rsidRPr="00B211A7">
        <w:rPr>
          <w:rFonts w:ascii="Times New Roman" w:hAnsi="Times New Roman" w:cs="Times New Roman"/>
          <w:spacing w:val="52"/>
          <w:sz w:val="24"/>
          <w:szCs w:val="24"/>
          <w:lang w:eastAsia="en-US" w:bidi="ar-SA"/>
        </w:rPr>
        <w:t xml:space="preserve"> </w:t>
      </w:r>
      <w:r w:rsidRPr="00B211A7">
        <w:rPr>
          <w:rFonts w:ascii="Times New Roman" w:hAnsi="Times New Roman" w:cs="Times New Roman"/>
          <w:sz w:val="24"/>
          <w:szCs w:val="24"/>
          <w:lang w:eastAsia="en-US" w:bidi="ar-SA"/>
        </w:rPr>
        <w:t>Объем</w:t>
      </w:r>
      <w:proofErr w:type="gramEnd"/>
      <w:r w:rsidRPr="00B211A7">
        <w:rPr>
          <w:rFonts w:ascii="Times New Roman" w:hAnsi="Times New Roman" w:cs="Times New Roman"/>
          <w:spacing w:val="-1"/>
          <w:sz w:val="24"/>
          <w:szCs w:val="24"/>
          <w:lang w:eastAsia="en-US" w:bidi="ar-SA"/>
        </w:rPr>
        <w:t xml:space="preserve"> </w:t>
      </w:r>
      <w:r w:rsidRPr="00B211A7">
        <w:rPr>
          <w:rFonts w:ascii="Times New Roman" w:hAnsi="Times New Roman" w:cs="Times New Roman"/>
          <w:spacing w:val="1"/>
          <w:sz w:val="24"/>
          <w:szCs w:val="24"/>
          <w:lang w:eastAsia="en-US" w:bidi="ar-SA"/>
        </w:rPr>
        <w:t>у</w:t>
      </w:r>
      <w:r w:rsidRPr="00B211A7">
        <w:rPr>
          <w:rFonts w:ascii="Times New Roman" w:hAnsi="Times New Roman" w:cs="Times New Roman"/>
          <w:sz w:val="24"/>
          <w:szCs w:val="24"/>
          <w:lang w:eastAsia="en-US" w:bidi="ar-SA"/>
        </w:rPr>
        <w:t>че</w:t>
      </w:r>
      <w:r w:rsidRPr="00B211A7">
        <w:rPr>
          <w:rFonts w:ascii="Times New Roman" w:hAnsi="Times New Roman" w:cs="Times New Roman"/>
          <w:spacing w:val="-1"/>
          <w:sz w:val="24"/>
          <w:szCs w:val="24"/>
          <w:lang w:eastAsia="en-US" w:bidi="ar-SA"/>
        </w:rPr>
        <w:t>б</w:t>
      </w:r>
      <w:r w:rsidRPr="00B211A7">
        <w:rPr>
          <w:rFonts w:ascii="Times New Roman" w:hAnsi="Times New Roman" w:cs="Times New Roman"/>
          <w:sz w:val="24"/>
          <w:szCs w:val="24"/>
          <w:lang w:eastAsia="en-US" w:bidi="ar-SA"/>
        </w:rPr>
        <w:t>ного времени, пре</w:t>
      </w:r>
      <w:r w:rsidRPr="00B211A7">
        <w:rPr>
          <w:rFonts w:ascii="Times New Roman" w:hAnsi="Times New Roman" w:cs="Times New Roman"/>
          <w:spacing w:val="-1"/>
          <w:sz w:val="24"/>
          <w:szCs w:val="24"/>
          <w:lang w:eastAsia="en-US" w:bidi="ar-SA"/>
        </w:rPr>
        <w:t>д</w:t>
      </w:r>
      <w:r w:rsidRPr="00B211A7">
        <w:rPr>
          <w:rFonts w:ascii="Times New Roman" w:hAnsi="Times New Roman" w:cs="Times New Roman"/>
          <w:spacing w:val="1"/>
          <w:sz w:val="24"/>
          <w:szCs w:val="24"/>
          <w:lang w:eastAsia="en-US" w:bidi="ar-SA"/>
        </w:rPr>
        <w:t>у</w:t>
      </w:r>
      <w:r w:rsidRPr="00B211A7">
        <w:rPr>
          <w:rFonts w:ascii="Times New Roman" w:hAnsi="Times New Roman" w:cs="Times New Roman"/>
          <w:spacing w:val="-1"/>
          <w:sz w:val="24"/>
          <w:szCs w:val="24"/>
          <w:lang w:eastAsia="en-US" w:bidi="ar-SA"/>
        </w:rPr>
        <w:t>с</w:t>
      </w:r>
      <w:r w:rsidRPr="00B211A7">
        <w:rPr>
          <w:rFonts w:ascii="Times New Roman" w:hAnsi="Times New Roman" w:cs="Times New Roman"/>
          <w:sz w:val="24"/>
          <w:szCs w:val="24"/>
          <w:lang w:eastAsia="en-US" w:bidi="ar-SA"/>
        </w:rPr>
        <w:t xml:space="preserve">мотренный </w:t>
      </w:r>
      <w:r w:rsidRPr="00B211A7">
        <w:rPr>
          <w:rFonts w:ascii="Times New Roman" w:hAnsi="Times New Roman" w:cs="Times New Roman"/>
          <w:spacing w:val="1"/>
          <w:sz w:val="24"/>
          <w:szCs w:val="24"/>
          <w:lang w:eastAsia="en-US" w:bidi="ar-SA"/>
        </w:rPr>
        <w:t>у</w:t>
      </w:r>
      <w:r w:rsidRPr="00B211A7">
        <w:rPr>
          <w:rFonts w:ascii="Times New Roman" w:hAnsi="Times New Roman" w:cs="Times New Roman"/>
          <w:spacing w:val="-1"/>
          <w:sz w:val="24"/>
          <w:szCs w:val="24"/>
          <w:lang w:eastAsia="en-US" w:bidi="ar-SA"/>
        </w:rPr>
        <w:t>ч</w:t>
      </w:r>
      <w:r w:rsidRPr="00B211A7">
        <w:rPr>
          <w:rFonts w:ascii="Times New Roman" w:hAnsi="Times New Roman" w:cs="Times New Roman"/>
          <w:sz w:val="24"/>
          <w:szCs w:val="24"/>
          <w:lang w:eastAsia="en-US" w:bidi="ar-SA"/>
        </w:rPr>
        <w:t>ебным п</w:t>
      </w:r>
      <w:r w:rsidRPr="00B211A7">
        <w:rPr>
          <w:rFonts w:ascii="Times New Roman" w:hAnsi="Times New Roman" w:cs="Times New Roman"/>
          <w:spacing w:val="-1"/>
          <w:sz w:val="24"/>
          <w:szCs w:val="24"/>
          <w:lang w:eastAsia="en-US" w:bidi="ar-SA"/>
        </w:rPr>
        <w:t>л</w:t>
      </w:r>
      <w:r w:rsidRPr="00B211A7">
        <w:rPr>
          <w:rFonts w:ascii="Times New Roman" w:hAnsi="Times New Roman" w:cs="Times New Roman"/>
          <w:sz w:val="24"/>
          <w:szCs w:val="24"/>
          <w:lang w:eastAsia="en-US" w:bidi="ar-SA"/>
        </w:rPr>
        <w:t>аном обра</w:t>
      </w:r>
      <w:r w:rsidRPr="00B211A7">
        <w:rPr>
          <w:rFonts w:ascii="Times New Roman" w:hAnsi="Times New Roman" w:cs="Times New Roman"/>
          <w:spacing w:val="-1"/>
          <w:sz w:val="24"/>
          <w:szCs w:val="24"/>
          <w:lang w:eastAsia="en-US" w:bidi="ar-SA"/>
        </w:rPr>
        <w:t>з</w:t>
      </w:r>
      <w:r w:rsidRPr="00B211A7">
        <w:rPr>
          <w:rFonts w:ascii="Times New Roman" w:hAnsi="Times New Roman" w:cs="Times New Roman"/>
          <w:sz w:val="24"/>
          <w:szCs w:val="24"/>
          <w:lang w:eastAsia="en-US" w:bidi="ar-SA"/>
        </w:rPr>
        <w:t xml:space="preserve">овательного </w:t>
      </w:r>
      <w:r w:rsidRPr="00B211A7">
        <w:rPr>
          <w:rFonts w:ascii="Times New Roman" w:hAnsi="Times New Roman" w:cs="Times New Roman"/>
          <w:spacing w:val="1"/>
          <w:sz w:val="24"/>
          <w:szCs w:val="24"/>
          <w:lang w:eastAsia="en-US" w:bidi="ar-SA"/>
        </w:rPr>
        <w:t>у</w:t>
      </w:r>
      <w:r w:rsidRPr="00B211A7">
        <w:rPr>
          <w:rFonts w:ascii="Times New Roman" w:hAnsi="Times New Roman" w:cs="Times New Roman"/>
          <w:sz w:val="24"/>
          <w:szCs w:val="24"/>
          <w:lang w:eastAsia="en-US" w:bidi="ar-SA"/>
        </w:rPr>
        <w:t>ч</w:t>
      </w:r>
      <w:r w:rsidRPr="00B211A7">
        <w:rPr>
          <w:rFonts w:ascii="Times New Roman" w:hAnsi="Times New Roman" w:cs="Times New Roman"/>
          <w:spacing w:val="-1"/>
          <w:sz w:val="24"/>
          <w:szCs w:val="24"/>
          <w:lang w:eastAsia="en-US" w:bidi="ar-SA"/>
        </w:rPr>
        <w:t>р</w:t>
      </w:r>
      <w:r w:rsidRPr="00B211A7">
        <w:rPr>
          <w:rFonts w:ascii="Times New Roman" w:hAnsi="Times New Roman" w:cs="Times New Roman"/>
          <w:sz w:val="24"/>
          <w:szCs w:val="24"/>
          <w:lang w:eastAsia="en-US" w:bidi="ar-SA"/>
        </w:rPr>
        <w:t>ежден</w:t>
      </w:r>
      <w:r w:rsidRPr="00B211A7">
        <w:rPr>
          <w:rFonts w:ascii="Times New Roman" w:hAnsi="Times New Roman" w:cs="Times New Roman"/>
          <w:spacing w:val="-1"/>
          <w:sz w:val="24"/>
          <w:szCs w:val="24"/>
          <w:lang w:eastAsia="en-US" w:bidi="ar-SA"/>
        </w:rPr>
        <w:t>и</w:t>
      </w:r>
      <w:r w:rsidRPr="00B211A7">
        <w:rPr>
          <w:rFonts w:ascii="Times New Roman" w:hAnsi="Times New Roman" w:cs="Times New Roman"/>
          <w:sz w:val="24"/>
          <w:szCs w:val="24"/>
          <w:lang w:eastAsia="en-US" w:bidi="ar-SA"/>
        </w:rPr>
        <w:t>я на реали</w:t>
      </w:r>
      <w:r w:rsidRPr="00B211A7">
        <w:rPr>
          <w:rFonts w:ascii="Times New Roman" w:hAnsi="Times New Roman" w:cs="Times New Roman"/>
          <w:spacing w:val="-1"/>
          <w:sz w:val="24"/>
          <w:szCs w:val="24"/>
          <w:lang w:eastAsia="en-US" w:bidi="ar-SA"/>
        </w:rPr>
        <w:t>з</w:t>
      </w:r>
      <w:r w:rsidRPr="00B211A7">
        <w:rPr>
          <w:rFonts w:ascii="Times New Roman" w:hAnsi="Times New Roman" w:cs="Times New Roman"/>
          <w:sz w:val="24"/>
          <w:szCs w:val="24"/>
          <w:lang w:eastAsia="en-US" w:bidi="ar-SA"/>
        </w:rPr>
        <w:t>ацию</w:t>
      </w:r>
      <w:r w:rsidRPr="00B211A7">
        <w:rPr>
          <w:rFonts w:ascii="Times New Roman" w:hAnsi="Times New Roman" w:cs="Times New Roman"/>
          <w:spacing w:val="-2"/>
          <w:sz w:val="24"/>
          <w:szCs w:val="24"/>
          <w:lang w:eastAsia="en-US" w:bidi="ar-SA"/>
        </w:rPr>
        <w:t xml:space="preserve"> </w:t>
      </w:r>
      <w:r w:rsidRPr="00B211A7">
        <w:rPr>
          <w:rFonts w:ascii="Times New Roman" w:hAnsi="Times New Roman" w:cs="Times New Roman"/>
          <w:spacing w:val="2"/>
          <w:sz w:val="24"/>
          <w:szCs w:val="24"/>
          <w:lang w:eastAsia="en-US" w:bidi="ar-SA"/>
        </w:rPr>
        <w:t>у</w:t>
      </w:r>
      <w:r w:rsidRPr="00B211A7">
        <w:rPr>
          <w:rFonts w:ascii="Times New Roman" w:hAnsi="Times New Roman" w:cs="Times New Roman"/>
          <w:sz w:val="24"/>
          <w:szCs w:val="24"/>
          <w:lang w:eastAsia="en-US" w:bidi="ar-SA"/>
        </w:rPr>
        <w:t>ч</w:t>
      </w:r>
      <w:r w:rsidRPr="00B211A7">
        <w:rPr>
          <w:rFonts w:ascii="Times New Roman" w:hAnsi="Times New Roman" w:cs="Times New Roman"/>
          <w:spacing w:val="-1"/>
          <w:sz w:val="24"/>
          <w:szCs w:val="24"/>
          <w:lang w:eastAsia="en-US" w:bidi="ar-SA"/>
        </w:rPr>
        <w:t>е</w:t>
      </w:r>
      <w:r w:rsidRPr="00B211A7">
        <w:rPr>
          <w:rFonts w:ascii="Times New Roman" w:hAnsi="Times New Roman" w:cs="Times New Roman"/>
          <w:sz w:val="24"/>
          <w:szCs w:val="24"/>
          <w:lang w:eastAsia="en-US" w:bidi="ar-SA"/>
        </w:rPr>
        <w:t>б</w:t>
      </w:r>
      <w:r w:rsidRPr="00B211A7">
        <w:rPr>
          <w:rFonts w:ascii="Times New Roman" w:hAnsi="Times New Roman" w:cs="Times New Roman"/>
          <w:spacing w:val="-1"/>
          <w:sz w:val="24"/>
          <w:szCs w:val="24"/>
          <w:lang w:eastAsia="en-US" w:bidi="ar-SA"/>
        </w:rPr>
        <w:t>н</w:t>
      </w:r>
      <w:r w:rsidRPr="00B211A7">
        <w:rPr>
          <w:rFonts w:ascii="Times New Roman" w:hAnsi="Times New Roman" w:cs="Times New Roman"/>
          <w:sz w:val="24"/>
          <w:szCs w:val="24"/>
          <w:lang w:eastAsia="en-US" w:bidi="ar-SA"/>
        </w:rPr>
        <w:t>ого предм</w:t>
      </w:r>
      <w:r w:rsidRPr="00B211A7">
        <w:rPr>
          <w:rFonts w:ascii="Times New Roman" w:hAnsi="Times New Roman" w:cs="Times New Roman"/>
          <w:spacing w:val="-1"/>
          <w:sz w:val="24"/>
          <w:szCs w:val="24"/>
          <w:lang w:eastAsia="en-US" w:bidi="ar-SA"/>
        </w:rPr>
        <w:t>е</w:t>
      </w:r>
      <w:r w:rsidRPr="00B211A7">
        <w:rPr>
          <w:rFonts w:ascii="Times New Roman" w:hAnsi="Times New Roman" w:cs="Times New Roman"/>
          <w:sz w:val="24"/>
          <w:szCs w:val="24"/>
          <w:lang w:eastAsia="en-US" w:bidi="ar-SA"/>
        </w:rPr>
        <w:t>та.</w:t>
      </w:r>
    </w:p>
    <w:p w14:paraId="7D12E49D" w14:textId="77777777" w:rsidR="00B211A7" w:rsidRPr="00B211A7" w:rsidRDefault="00B211A7" w:rsidP="00B211A7">
      <w:pPr>
        <w:suppressAutoHyphens w:val="0"/>
        <w:ind w:left="546" w:right="-20"/>
        <w:rPr>
          <w:rFonts w:ascii="Times New Roman" w:hAnsi="Times New Roman" w:cs="Times New Roman"/>
          <w:sz w:val="24"/>
          <w:szCs w:val="24"/>
          <w:lang w:eastAsia="en-US" w:bidi="ar-SA"/>
        </w:rPr>
      </w:pPr>
      <w:proofErr w:type="gramStart"/>
      <w:r w:rsidRPr="00B211A7">
        <w:rPr>
          <w:rFonts w:ascii="Wingdings" w:eastAsia="Wingdings" w:hAnsi="Wingdings" w:cs="Wingdings"/>
          <w:sz w:val="24"/>
          <w:szCs w:val="24"/>
          <w:lang w:val="en-US" w:eastAsia="en-US" w:bidi="ar-SA"/>
        </w:rPr>
        <w:t></w:t>
      </w:r>
      <w:r w:rsidRPr="00B211A7">
        <w:rPr>
          <w:rFonts w:ascii="Times New Roman" w:hAnsi="Times New Roman" w:cs="Times New Roman"/>
          <w:sz w:val="24"/>
          <w:szCs w:val="24"/>
          <w:lang w:eastAsia="en-US" w:bidi="ar-SA"/>
        </w:rPr>
        <w:t xml:space="preserve"> </w:t>
      </w:r>
      <w:r w:rsidRPr="00B211A7">
        <w:rPr>
          <w:rFonts w:ascii="Times New Roman" w:hAnsi="Times New Roman" w:cs="Times New Roman"/>
          <w:spacing w:val="52"/>
          <w:sz w:val="24"/>
          <w:szCs w:val="24"/>
          <w:lang w:eastAsia="en-US" w:bidi="ar-SA"/>
        </w:rPr>
        <w:t xml:space="preserve"> </w:t>
      </w:r>
      <w:r w:rsidRPr="00B211A7">
        <w:rPr>
          <w:rFonts w:ascii="Times New Roman" w:hAnsi="Times New Roman" w:cs="Times New Roman"/>
          <w:sz w:val="24"/>
          <w:szCs w:val="24"/>
          <w:lang w:eastAsia="en-US" w:bidi="ar-SA"/>
        </w:rPr>
        <w:t>Форма</w:t>
      </w:r>
      <w:proofErr w:type="gramEnd"/>
      <w:r w:rsidRPr="00B211A7">
        <w:rPr>
          <w:rFonts w:ascii="Times New Roman" w:hAnsi="Times New Roman" w:cs="Times New Roman"/>
          <w:sz w:val="24"/>
          <w:szCs w:val="24"/>
          <w:lang w:eastAsia="en-US" w:bidi="ar-SA"/>
        </w:rPr>
        <w:t xml:space="preserve"> пр</w:t>
      </w:r>
      <w:r w:rsidRPr="00B211A7">
        <w:rPr>
          <w:rFonts w:ascii="Times New Roman" w:hAnsi="Times New Roman" w:cs="Times New Roman"/>
          <w:spacing w:val="-1"/>
          <w:sz w:val="24"/>
          <w:szCs w:val="24"/>
          <w:lang w:eastAsia="en-US" w:bidi="ar-SA"/>
        </w:rPr>
        <w:t>о</w:t>
      </w:r>
      <w:r w:rsidRPr="00B211A7">
        <w:rPr>
          <w:rFonts w:ascii="Times New Roman" w:hAnsi="Times New Roman" w:cs="Times New Roman"/>
          <w:sz w:val="24"/>
          <w:szCs w:val="24"/>
          <w:lang w:eastAsia="en-US" w:bidi="ar-SA"/>
        </w:rPr>
        <w:t>ведения</w:t>
      </w:r>
      <w:r w:rsidRPr="00B211A7">
        <w:rPr>
          <w:rFonts w:ascii="Times New Roman" w:hAnsi="Times New Roman" w:cs="Times New Roman"/>
          <w:spacing w:val="-1"/>
          <w:sz w:val="24"/>
          <w:szCs w:val="24"/>
          <w:lang w:eastAsia="en-US" w:bidi="ar-SA"/>
        </w:rPr>
        <w:t xml:space="preserve"> </w:t>
      </w:r>
      <w:r w:rsidRPr="00B211A7">
        <w:rPr>
          <w:rFonts w:ascii="Times New Roman" w:hAnsi="Times New Roman" w:cs="Times New Roman"/>
          <w:spacing w:val="1"/>
          <w:sz w:val="24"/>
          <w:szCs w:val="24"/>
          <w:lang w:eastAsia="en-US" w:bidi="ar-SA"/>
        </w:rPr>
        <w:t>у</w:t>
      </w:r>
      <w:r w:rsidRPr="00B211A7">
        <w:rPr>
          <w:rFonts w:ascii="Times New Roman" w:hAnsi="Times New Roman" w:cs="Times New Roman"/>
          <w:sz w:val="24"/>
          <w:szCs w:val="24"/>
          <w:lang w:eastAsia="en-US" w:bidi="ar-SA"/>
        </w:rPr>
        <w:t>ч</w:t>
      </w:r>
      <w:r w:rsidRPr="00B211A7">
        <w:rPr>
          <w:rFonts w:ascii="Times New Roman" w:hAnsi="Times New Roman" w:cs="Times New Roman"/>
          <w:spacing w:val="-1"/>
          <w:sz w:val="24"/>
          <w:szCs w:val="24"/>
          <w:lang w:eastAsia="en-US" w:bidi="ar-SA"/>
        </w:rPr>
        <w:t>е</w:t>
      </w:r>
      <w:r w:rsidRPr="00B211A7">
        <w:rPr>
          <w:rFonts w:ascii="Times New Roman" w:hAnsi="Times New Roman" w:cs="Times New Roman"/>
          <w:sz w:val="24"/>
          <w:szCs w:val="24"/>
          <w:lang w:eastAsia="en-US" w:bidi="ar-SA"/>
        </w:rPr>
        <w:t xml:space="preserve">бных </w:t>
      </w:r>
      <w:r w:rsidRPr="00B211A7">
        <w:rPr>
          <w:rFonts w:ascii="Times New Roman" w:hAnsi="Times New Roman" w:cs="Times New Roman"/>
          <w:spacing w:val="-1"/>
          <w:sz w:val="24"/>
          <w:szCs w:val="24"/>
          <w:lang w:eastAsia="en-US" w:bidi="ar-SA"/>
        </w:rPr>
        <w:t>а</w:t>
      </w:r>
      <w:r w:rsidRPr="00B211A7">
        <w:rPr>
          <w:rFonts w:ascii="Times New Roman" w:hAnsi="Times New Roman" w:cs="Times New Roman"/>
          <w:spacing w:val="2"/>
          <w:sz w:val="24"/>
          <w:szCs w:val="24"/>
          <w:lang w:eastAsia="en-US" w:bidi="ar-SA"/>
        </w:rPr>
        <w:t>у</w:t>
      </w:r>
      <w:r w:rsidRPr="00B211A7">
        <w:rPr>
          <w:rFonts w:ascii="Times New Roman" w:hAnsi="Times New Roman" w:cs="Times New Roman"/>
          <w:sz w:val="24"/>
          <w:szCs w:val="24"/>
          <w:lang w:eastAsia="en-US" w:bidi="ar-SA"/>
        </w:rPr>
        <w:t>ди</w:t>
      </w:r>
      <w:r w:rsidRPr="00B211A7">
        <w:rPr>
          <w:rFonts w:ascii="Times New Roman" w:hAnsi="Times New Roman" w:cs="Times New Roman"/>
          <w:spacing w:val="-2"/>
          <w:sz w:val="24"/>
          <w:szCs w:val="24"/>
          <w:lang w:eastAsia="en-US" w:bidi="ar-SA"/>
        </w:rPr>
        <w:t>т</w:t>
      </w:r>
      <w:r w:rsidRPr="00B211A7">
        <w:rPr>
          <w:rFonts w:ascii="Times New Roman" w:hAnsi="Times New Roman" w:cs="Times New Roman"/>
          <w:sz w:val="24"/>
          <w:szCs w:val="24"/>
          <w:lang w:eastAsia="en-US" w:bidi="ar-SA"/>
        </w:rPr>
        <w:t>орных занятий.</w:t>
      </w:r>
    </w:p>
    <w:p w14:paraId="58D9602E" w14:textId="77777777" w:rsidR="00B211A7" w:rsidRPr="00B211A7" w:rsidRDefault="00B211A7" w:rsidP="00B211A7">
      <w:pPr>
        <w:suppressAutoHyphens w:val="0"/>
        <w:ind w:left="546" w:right="-20"/>
        <w:rPr>
          <w:rFonts w:ascii="Times New Roman" w:hAnsi="Times New Roman" w:cs="Times New Roman"/>
          <w:sz w:val="24"/>
          <w:szCs w:val="24"/>
          <w:lang w:eastAsia="en-US" w:bidi="ar-SA"/>
        </w:rPr>
      </w:pPr>
      <w:proofErr w:type="gramStart"/>
      <w:r w:rsidRPr="00B211A7">
        <w:rPr>
          <w:rFonts w:ascii="Wingdings" w:eastAsia="Wingdings" w:hAnsi="Wingdings" w:cs="Wingdings"/>
          <w:sz w:val="24"/>
          <w:szCs w:val="24"/>
          <w:lang w:val="en-US" w:eastAsia="en-US" w:bidi="ar-SA"/>
        </w:rPr>
        <w:t></w:t>
      </w:r>
      <w:r w:rsidRPr="00B211A7">
        <w:rPr>
          <w:rFonts w:ascii="Times New Roman" w:hAnsi="Times New Roman" w:cs="Times New Roman"/>
          <w:sz w:val="24"/>
          <w:szCs w:val="24"/>
          <w:lang w:eastAsia="en-US" w:bidi="ar-SA"/>
        </w:rPr>
        <w:t xml:space="preserve"> </w:t>
      </w:r>
      <w:r w:rsidRPr="00B211A7">
        <w:rPr>
          <w:rFonts w:ascii="Times New Roman" w:hAnsi="Times New Roman" w:cs="Times New Roman"/>
          <w:spacing w:val="52"/>
          <w:sz w:val="24"/>
          <w:szCs w:val="24"/>
          <w:lang w:eastAsia="en-US" w:bidi="ar-SA"/>
        </w:rPr>
        <w:t xml:space="preserve"> </w:t>
      </w:r>
      <w:r w:rsidRPr="00B211A7">
        <w:rPr>
          <w:rFonts w:ascii="Times New Roman" w:hAnsi="Times New Roman" w:cs="Times New Roman"/>
          <w:sz w:val="24"/>
          <w:szCs w:val="24"/>
          <w:lang w:eastAsia="en-US" w:bidi="ar-SA"/>
        </w:rPr>
        <w:t>Обоснование</w:t>
      </w:r>
      <w:proofErr w:type="gramEnd"/>
      <w:r w:rsidRPr="00B211A7">
        <w:rPr>
          <w:rFonts w:ascii="Times New Roman" w:hAnsi="Times New Roman" w:cs="Times New Roman"/>
          <w:sz w:val="24"/>
          <w:szCs w:val="24"/>
          <w:lang w:eastAsia="en-US" w:bidi="ar-SA"/>
        </w:rPr>
        <w:t xml:space="preserve"> ст</w:t>
      </w:r>
      <w:r w:rsidRPr="00B211A7">
        <w:rPr>
          <w:rFonts w:ascii="Times New Roman" w:hAnsi="Times New Roman" w:cs="Times New Roman"/>
          <w:spacing w:val="-1"/>
          <w:sz w:val="24"/>
          <w:szCs w:val="24"/>
          <w:lang w:eastAsia="en-US" w:bidi="ar-SA"/>
        </w:rPr>
        <w:t>р</w:t>
      </w:r>
      <w:r w:rsidRPr="00B211A7">
        <w:rPr>
          <w:rFonts w:ascii="Times New Roman" w:hAnsi="Times New Roman" w:cs="Times New Roman"/>
          <w:spacing w:val="2"/>
          <w:sz w:val="24"/>
          <w:szCs w:val="24"/>
          <w:lang w:eastAsia="en-US" w:bidi="ar-SA"/>
        </w:rPr>
        <w:t>у</w:t>
      </w:r>
      <w:r w:rsidRPr="00B211A7">
        <w:rPr>
          <w:rFonts w:ascii="Times New Roman" w:hAnsi="Times New Roman" w:cs="Times New Roman"/>
          <w:sz w:val="24"/>
          <w:szCs w:val="24"/>
          <w:lang w:eastAsia="en-US" w:bidi="ar-SA"/>
        </w:rPr>
        <w:t>к</w:t>
      </w:r>
      <w:r w:rsidRPr="00B211A7">
        <w:rPr>
          <w:rFonts w:ascii="Times New Roman" w:hAnsi="Times New Roman" w:cs="Times New Roman"/>
          <w:spacing w:val="-2"/>
          <w:sz w:val="24"/>
          <w:szCs w:val="24"/>
          <w:lang w:eastAsia="en-US" w:bidi="ar-SA"/>
        </w:rPr>
        <w:t>т</w:t>
      </w:r>
      <w:r w:rsidRPr="00B211A7">
        <w:rPr>
          <w:rFonts w:ascii="Times New Roman" w:hAnsi="Times New Roman" w:cs="Times New Roman"/>
          <w:spacing w:val="2"/>
          <w:sz w:val="24"/>
          <w:szCs w:val="24"/>
          <w:lang w:eastAsia="en-US" w:bidi="ar-SA"/>
        </w:rPr>
        <w:t>у</w:t>
      </w:r>
      <w:r w:rsidRPr="00B211A7">
        <w:rPr>
          <w:rFonts w:ascii="Times New Roman" w:hAnsi="Times New Roman" w:cs="Times New Roman"/>
          <w:spacing w:val="-1"/>
          <w:sz w:val="24"/>
          <w:szCs w:val="24"/>
          <w:lang w:eastAsia="en-US" w:bidi="ar-SA"/>
        </w:rPr>
        <w:t>р</w:t>
      </w:r>
      <w:r w:rsidRPr="00B211A7">
        <w:rPr>
          <w:rFonts w:ascii="Times New Roman" w:hAnsi="Times New Roman" w:cs="Times New Roman"/>
          <w:sz w:val="24"/>
          <w:szCs w:val="24"/>
          <w:lang w:eastAsia="en-US" w:bidi="ar-SA"/>
        </w:rPr>
        <w:t>ы програм</w:t>
      </w:r>
      <w:r w:rsidRPr="00B211A7">
        <w:rPr>
          <w:rFonts w:ascii="Times New Roman" w:hAnsi="Times New Roman" w:cs="Times New Roman"/>
          <w:spacing w:val="-1"/>
          <w:sz w:val="24"/>
          <w:szCs w:val="24"/>
          <w:lang w:eastAsia="en-US" w:bidi="ar-SA"/>
        </w:rPr>
        <w:t>м</w:t>
      </w:r>
      <w:r w:rsidRPr="00B211A7">
        <w:rPr>
          <w:rFonts w:ascii="Times New Roman" w:hAnsi="Times New Roman" w:cs="Times New Roman"/>
          <w:sz w:val="24"/>
          <w:szCs w:val="24"/>
          <w:lang w:eastAsia="en-US" w:bidi="ar-SA"/>
        </w:rPr>
        <w:t>ы</w:t>
      </w:r>
      <w:r w:rsidRPr="00B211A7">
        <w:rPr>
          <w:rFonts w:ascii="Times New Roman" w:hAnsi="Times New Roman" w:cs="Times New Roman"/>
          <w:spacing w:val="-2"/>
          <w:sz w:val="24"/>
          <w:szCs w:val="24"/>
          <w:lang w:eastAsia="en-US" w:bidi="ar-SA"/>
        </w:rPr>
        <w:t xml:space="preserve"> </w:t>
      </w:r>
      <w:r w:rsidRPr="00B211A7">
        <w:rPr>
          <w:rFonts w:ascii="Times New Roman" w:hAnsi="Times New Roman" w:cs="Times New Roman"/>
          <w:spacing w:val="2"/>
          <w:sz w:val="24"/>
          <w:szCs w:val="24"/>
          <w:lang w:eastAsia="en-US" w:bidi="ar-SA"/>
        </w:rPr>
        <w:t>у</w:t>
      </w:r>
      <w:r w:rsidRPr="00B211A7">
        <w:rPr>
          <w:rFonts w:ascii="Times New Roman" w:hAnsi="Times New Roman" w:cs="Times New Roman"/>
          <w:sz w:val="24"/>
          <w:szCs w:val="24"/>
          <w:lang w:eastAsia="en-US" w:bidi="ar-SA"/>
        </w:rPr>
        <w:t>ч</w:t>
      </w:r>
      <w:r w:rsidRPr="00B211A7">
        <w:rPr>
          <w:rFonts w:ascii="Times New Roman" w:hAnsi="Times New Roman" w:cs="Times New Roman"/>
          <w:spacing w:val="-1"/>
          <w:sz w:val="24"/>
          <w:szCs w:val="24"/>
          <w:lang w:eastAsia="en-US" w:bidi="ar-SA"/>
        </w:rPr>
        <w:t>е</w:t>
      </w:r>
      <w:r w:rsidRPr="00B211A7">
        <w:rPr>
          <w:rFonts w:ascii="Times New Roman" w:hAnsi="Times New Roman" w:cs="Times New Roman"/>
          <w:sz w:val="24"/>
          <w:szCs w:val="24"/>
          <w:lang w:eastAsia="en-US" w:bidi="ar-SA"/>
        </w:rPr>
        <w:t>бного предмета.</w:t>
      </w:r>
    </w:p>
    <w:p w14:paraId="264BBC60" w14:textId="77777777" w:rsidR="00B211A7" w:rsidRPr="00B211A7" w:rsidRDefault="00B211A7" w:rsidP="00B211A7">
      <w:pPr>
        <w:suppressAutoHyphens w:val="0"/>
        <w:ind w:left="546" w:right="-20"/>
        <w:rPr>
          <w:rFonts w:ascii="Times New Roman" w:hAnsi="Times New Roman" w:cs="Times New Roman"/>
          <w:sz w:val="24"/>
          <w:szCs w:val="24"/>
          <w:lang w:eastAsia="en-US" w:bidi="ar-SA"/>
        </w:rPr>
      </w:pPr>
      <w:proofErr w:type="gramStart"/>
      <w:r w:rsidRPr="00B211A7">
        <w:rPr>
          <w:rFonts w:ascii="Wingdings" w:eastAsia="Wingdings" w:hAnsi="Wingdings" w:cs="Wingdings"/>
          <w:sz w:val="24"/>
          <w:szCs w:val="24"/>
          <w:lang w:val="en-US" w:eastAsia="en-US" w:bidi="ar-SA"/>
        </w:rPr>
        <w:t></w:t>
      </w:r>
      <w:r w:rsidRPr="00B211A7">
        <w:rPr>
          <w:rFonts w:ascii="Times New Roman" w:hAnsi="Times New Roman" w:cs="Times New Roman"/>
          <w:sz w:val="24"/>
          <w:szCs w:val="24"/>
          <w:lang w:eastAsia="en-US" w:bidi="ar-SA"/>
        </w:rPr>
        <w:t xml:space="preserve"> </w:t>
      </w:r>
      <w:r w:rsidRPr="00B211A7">
        <w:rPr>
          <w:rFonts w:ascii="Times New Roman" w:hAnsi="Times New Roman" w:cs="Times New Roman"/>
          <w:spacing w:val="52"/>
          <w:sz w:val="24"/>
          <w:szCs w:val="24"/>
          <w:lang w:eastAsia="en-US" w:bidi="ar-SA"/>
        </w:rPr>
        <w:t xml:space="preserve"> </w:t>
      </w:r>
      <w:r w:rsidRPr="00B211A7">
        <w:rPr>
          <w:rFonts w:ascii="Times New Roman" w:hAnsi="Times New Roman" w:cs="Times New Roman"/>
          <w:sz w:val="24"/>
          <w:szCs w:val="24"/>
          <w:lang w:eastAsia="en-US" w:bidi="ar-SA"/>
        </w:rPr>
        <w:t>Методы</w:t>
      </w:r>
      <w:proofErr w:type="gramEnd"/>
      <w:r w:rsidRPr="00B211A7">
        <w:rPr>
          <w:rFonts w:ascii="Times New Roman" w:hAnsi="Times New Roman" w:cs="Times New Roman"/>
          <w:sz w:val="24"/>
          <w:szCs w:val="24"/>
          <w:lang w:eastAsia="en-US" w:bidi="ar-SA"/>
        </w:rPr>
        <w:t xml:space="preserve"> об</w:t>
      </w:r>
      <w:r w:rsidRPr="00B211A7">
        <w:rPr>
          <w:rFonts w:ascii="Times New Roman" w:hAnsi="Times New Roman" w:cs="Times New Roman"/>
          <w:spacing w:val="1"/>
          <w:sz w:val="24"/>
          <w:szCs w:val="24"/>
          <w:lang w:eastAsia="en-US" w:bidi="ar-SA"/>
        </w:rPr>
        <w:t>у</w:t>
      </w:r>
      <w:r w:rsidRPr="00B211A7">
        <w:rPr>
          <w:rFonts w:ascii="Times New Roman" w:hAnsi="Times New Roman" w:cs="Times New Roman"/>
          <w:spacing w:val="-1"/>
          <w:sz w:val="24"/>
          <w:szCs w:val="24"/>
          <w:lang w:eastAsia="en-US" w:bidi="ar-SA"/>
        </w:rPr>
        <w:t>ч</w:t>
      </w:r>
      <w:r w:rsidRPr="00B211A7">
        <w:rPr>
          <w:rFonts w:ascii="Times New Roman" w:hAnsi="Times New Roman" w:cs="Times New Roman"/>
          <w:sz w:val="24"/>
          <w:szCs w:val="24"/>
          <w:lang w:eastAsia="en-US" w:bidi="ar-SA"/>
        </w:rPr>
        <w:t>ения.</w:t>
      </w:r>
    </w:p>
    <w:p w14:paraId="4286656C" w14:textId="77777777" w:rsidR="00B211A7" w:rsidRPr="00B211A7" w:rsidRDefault="00B211A7" w:rsidP="00B211A7">
      <w:pPr>
        <w:suppressAutoHyphens w:val="0"/>
        <w:spacing w:before="1"/>
        <w:ind w:left="546" w:right="-20"/>
        <w:rPr>
          <w:rFonts w:ascii="Times New Roman" w:hAnsi="Times New Roman" w:cs="Times New Roman"/>
          <w:sz w:val="24"/>
          <w:szCs w:val="24"/>
          <w:lang w:eastAsia="en-US" w:bidi="ar-SA"/>
        </w:rPr>
      </w:pPr>
      <w:proofErr w:type="gramStart"/>
      <w:r w:rsidRPr="00B211A7">
        <w:rPr>
          <w:rFonts w:ascii="Wingdings" w:eastAsia="Wingdings" w:hAnsi="Wingdings" w:cs="Wingdings"/>
          <w:sz w:val="24"/>
          <w:szCs w:val="24"/>
          <w:lang w:val="en-US" w:eastAsia="en-US" w:bidi="ar-SA"/>
        </w:rPr>
        <w:t></w:t>
      </w:r>
      <w:r w:rsidRPr="00B211A7">
        <w:rPr>
          <w:rFonts w:ascii="Times New Roman" w:hAnsi="Times New Roman" w:cs="Times New Roman"/>
          <w:sz w:val="24"/>
          <w:szCs w:val="24"/>
          <w:lang w:eastAsia="en-US" w:bidi="ar-SA"/>
        </w:rPr>
        <w:t xml:space="preserve"> </w:t>
      </w:r>
      <w:r w:rsidRPr="00B211A7">
        <w:rPr>
          <w:rFonts w:ascii="Times New Roman" w:hAnsi="Times New Roman" w:cs="Times New Roman"/>
          <w:spacing w:val="52"/>
          <w:sz w:val="24"/>
          <w:szCs w:val="24"/>
          <w:lang w:eastAsia="en-US" w:bidi="ar-SA"/>
        </w:rPr>
        <w:t xml:space="preserve"> </w:t>
      </w:r>
      <w:r w:rsidRPr="00B211A7">
        <w:rPr>
          <w:rFonts w:ascii="Times New Roman" w:hAnsi="Times New Roman" w:cs="Times New Roman"/>
          <w:sz w:val="24"/>
          <w:szCs w:val="24"/>
          <w:lang w:eastAsia="en-US" w:bidi="ar-SA"/>
        </w:rPr>
        <w:t>Описание</w:t>
      </w:r>
      <w:proofErr w:type="gramEnd"/>
      <w:r w:rsidRPr="00B211A7">
        <w:rPr>
          <w:rFonts w:ascii="Times New Roman" w:hAnsi="Times New Roman" w:cs="Times New Roman"/>
          <w:sz w:val="24"/>
          <w:szCs w:val="24"/>
          <w:lang w:eastAsia="en-US" w:bidi="ar-SA"/>
        </w:rPr>
        <w:t xml:space="preserve"> </w:t>
      </w:r>
      <w:r w:rsidRPr="00B211A7">
        <w:rPr>
          <w:rFonts w:ascii="Times New Roman" w:hAnsi="Times New Roman" w:cs="Times New Roman"/>
          <w:spacing w:val="-1"/>
          <w:sz w:val="24"/>
          <w:szCs w:val="24"/>
          <w:lang w:eastAsia="en-US" w:bidi="ar-SA"/>
        </w:rPr>
        <w:t>м</w:t>
      </w:r>
      <w:r w:rsidRPr="00B211A7">
        <w:rPr>
          <w:rFonts w:ascii="Times New Roman" w:hAnsi="Times New Roman" w:cs="Times New Roman"/>
          <w:sz w:val="24"/>
          <w:szCs w:val="24"/>
          <w:lang w:eastAsia="en-US" w:bidi="ar-SA"/>
        </w:rPr>
        <w:t>атериально-техничес</w:t>
      </w:r>
      <w:r w:rsidRPr="00B211A7">
        <w:rPr>
          <w:rFonts w:ascii="Times New Roman" w:hAnsi="Times New Roman" w:cs="Times New Roman"/>
          <w:spacing w:val="-1"/>
          <w:sz w:val="24"/>
          <w:szCs w:val="24"/>
          <w:lang w:eastAsia="en-US" w:bidi="ar-SA"/>
        </w:rPr>
        <w:t>к</w:t>
      </w:r>
      <w:r w:rsidRPr="00B211A7">
        <w:rPr>
          <w:rFonts w:ascii="Times New Roman" w:hAnsi="Times New Roman" w:cs="Times New Roman"/>
          <w:sz w:val="24"/>
          <w:szCs w:val="24"/>
          <w:lang w:eastAsia="en-US" w:bidi="ar-SA"/>
        </w:rPr>
        <w:t>их</w:t>
      </w:r>
      <w:r w:rsidRPr="00B211A7">
        <w:rPr>
          <w:rFonts w:ascii="Times New Roman" w:hAnsi="Times New Roman" w:cs="Times New Roman"/>
          <w:spacing w:val="-1"/>
          <w:sz w:val="24"/>
          <w:szCs w:val="24"/>
          <w:lang w:eastAsia="en-US" w:bidi="ar-SA"/>
        </w:rPr>
        <w:t xml:space="preserve"> </w:t>
      </w:r>
      <w:r w:rsidRPr="00B211A7">
        <w:rPr>
          <w:rFonts w:ascii="Times New Roman" w:hAnsi="Times New Roman" w:cs="Times New Roman"/>
          <w:spacing w:val="2"/>
          <w:sz w:val="24"/>
          <w:szCs w:val="24"/>
          <w:lang w:eastAsia="en-US" w:bidi="ar-SA"/>
        </w:rPr>
        <w:t>у</w:t>
      </w:r>
      <w:r w:rsidRPr="00B211A7">
        <w:rPr>
          <w:rFonts w:ascii="Times New Roman" w:hAnsi="Times New Roman" w:cs="Times New Roman"/>
          <w:sz w:val="24"/>
          <w:szCs w:val="24"/>
          <w:lang w:eastAsia="en-US" w:bidi="ar-SA"/>
        </w:rPr>
        <w:t>словий</w:t>
      </w:r>
      <w:r w:rsidRPr="00B211A7">
        <w:rPr>
          <w:rFonts w:ascii="Times New Roman" w:hAnsi="Times New Roman" w:cs="Times New Roman"/>
          <w:spacing w:val="-1"/>
          <w:sz w:val="24"/>
          <w:szCs w:val="24"/>
          <w:lang w:eastAsia="en-US" w:bidi="ar-SA"/>
        </w:rPr>
        <w:t xml:space="preserve"> </w:t>
      </w:r>
      <w:r w:rsidRPr="00B211A7">
        <w:rPr>
          <w:rFonts w:ascii="Times New Roman" w:hAnsi="Times New Roman" w:cs="Times New Roman"/>
          <w:sz w:val="24"/>
          <w:szCs w:val="24"/>
          <w:lang w:eastAsia="en-US" w:bidi="ar-SA"/>
        </w:rPr>
        <w:t>реализации</w:t>
      </w:r>
      <w:r w:rsidRPr="00B211A7">
        <w:rPr>
          <w:rFonts w:ascii="Times New Roman" w:hAnsi="Times New Roman" w:cs="Times New Roman"/>
          <w:spacing w:val="-1"/>
          <w:sz w:val="24"/>
          <w:szCs w:val="24"/>
          <w:lang w:eastAsia="en-US" w:bidi="ar-SA"/>
        </w:rPr>
        <w:t xml:space="preserve"> </w:t>
      </w:r>
      <w:r w:rsidRPr="00B211A7">
        <w:rPr>
          <w:rFonts w:ascii="Times New Roman" w:hAnsi="Times New Roman" w:cs="Times New Roman"/>
          <w:spacing w:val="1"/>
          <w:sz w:val="24"/>
          <w:szCs w:val="24"/>
          <w:lang w:eastAsia="en-US" w:bidi="ar-SA"/>
        </w:rPr>
        <w:t>у</w:t>
      </w:r>
      <w:r w:rsidRPr="00B211A7">
        <w:rPr>
          <w:rFonts w:ascii="Times New Roman" w:hAnsi="Times New Roman" w:cs="Times New Roman"/>
          <w:spacing w:val="-1"/>
          <w:sz w:val="24"/>
          <w:szCs w:val="24"/>
          <w:lang w:eastAsia="en-US" w:bidi="ar-SA"/>
        </w:rPr>
        <w:t>ч</w:t>
      </w:r>
      <w:r w:rsidRPr="00B211A7">
        <w:rPr>
          <w:rFonts w:ascii="Times New Roman" w:hAnsi="Times New Roman" w:cs="Times New Roman"/>
          <w:sz w:val="24"/>
          <w:szCs w:val="24"/>
          <w:lang w:eastAsia="en-US" w:bidi="ar-SA"/>
        </w:rPr>
        <w:t xml:space="preserve">ебного </w:t>
      </w:r>
      <w:r w:rsidRPr="00B211A7">
        <w:rPr>
          <w:rFonts w:ascii="Times New Roman" w:hAnsi="Times New Roman" w:cs="Times New Roman"/>
          <w:spacing w:val="-1"/>
          <w:sz w:val="24"/>
          <w:szCs w:val="24"/>
          <w:lang w:eastAsia="en-US" w:bidi="ar-SA"/>
        </w:rPr>
        <w:t>п</w:t>
      </w:r>
      <w:r w:rsidRPr="00B211A7">
        <w:rPr>
          <w:rFonts w:ascii="Times New Roman" w:hAnsi="Times New Roman" w:cs="Times New Roman"/>
          <w:sz w:val="24"/>
          <w:szCs w:val="24"/>
          <w:lang w:eastAsia="en-US" w:bidi="ar-SA"/>
        </w:rPr>
        <w:t>редмета.</w:t>
      </w:r>
    </w:p>
    <w:p w14:paraId="38EDC311" w14:textId="77777777" w:rsidR="00B211A7" w:rsidRPr="00B211A7" w:rsidRDefault="00B211A7" w:rsidP="00B211A7">
      <w:pPr>
        <w:suppressAutoHyphens w:val="0"/>
        <w:spacing w:before="20" w:line="260" w:lineRule="exact"/>
        <w:rPr>
          <w:rFonts w:eastAsia="Calibri" w:cs="Times New Roman"/>
          <w:sz w:val="26"/>
          <w:szCs w:val="26"/>
          <w:lang w:eastAsia="en-US" w:bidi="ar-SA"/>
        </w:rPr>
      </w:pPr>
    </w:p>
    <w:p w14:paraId="14612D0F" w14:textId="77777777" w:rsidR="00B211A7" w:rsidRPr="00B211A7" w:rsidRDefault="00B211A7" w:rsidP="00B211A7">
      <w:pPr>
        <w:suppressAutoHyphens w:val="0"/>
        <w:ind w:left="120" w:right="-20"/>
        <w:rPr>
          <w:rFonts w:ascii="Times New Roman" w:hAnsi="Times New Roman" w:cs="Times New Roman"/>
          <w:sz w:val="24"/>
          <w:szCs w:val="24"/>
          <w:lang w:eastAsia="en-US" w:bidi="ar-SA"/>
        </w:rPr>
      </w:pPr>
      <w:r w:rsidRPr="00B211A7">
        <w:rPr>
          <w:rFonts w:ascii="Times New Roman" w:hAnsi="Times New Roman" w:cs="Times New Roman"/>
          <w:sz w:val="24"/>
          <w:szCs w:val="24"/>
          <w:lang w:val="en-US" w:eastAsia="en-US" w:bidi="ar-SA"/>
        </w:rPr>
        <w:t>II</w:t>
      </w:r>
      <w:r w:rsidRPr="00B211A7">
        <w:rPr>
          <w:rFonts w:ascii="Times New Roman" w:hAnsi="Times New Roman" w:cs="Times New Roman"/>
          <w:sz w:val="24"/>
          <w:szCs w:val="24"/>
          <w:lang w:eastAsia="en-US" w:bidi="ar-SA"/>
        </w:rPr>
        <w:t>. СТРУКТУРА И С</w:t>
      </w:r>
      <w:r w:rsidRPr="00B211A7">
        <w:rPr>
          <w:rFonts w:ascii="Times New Roman" w:hAnsi="Times New Roman" w:cs="Times New Roman"/>
          <w:spacing w:val="1"/>
          <w:sz w:val="24"/>
          <w:szCs w:val="24"/>
          <w:lang w:eastAsia="en-US" w:bidi="ar-SA"/>
        </w:rPr>
        <w:t>О</w:t>
      </w:r>
      <w:r w:rsidRPr="00B211A7">
        <w:rPr>
          <w:rFonts w:ascii="Times New Roman" w:hAnsi="Times New Roman" w:cs="Times New Roman"/>
          <w:sz w:val="24"/>
          <w:szCs w:val="24"/>
          <w:lang w:eastAsia="en-US" w:bidi="ar-SA"/>
        </w:rPr>
        <w:t>ДЕРЖ</w:t>
      </w:r>
      <w:r w:rsidRPr="00B211A7">
        <w:rPr>
          <w:rFonts w:ascii="Times New Roman" w:hAnsi="Times New Roman" w:cs="Times New Roman"/>
          <w:spacing w:val="1"/>
          <w:sz w:val="24"/>
          <w:szCs w:val="24"/>
          <w:lang w:eastAsia="en-US" w:bidi="ar-SA"/>
        </w:rPr>
        <w:t>А</w:t>
      </w:r>
      <w:r w:rsidRPr="00B211A7">
        <w:rPr>
          <w:rFonts w:ascii="Times New Roman" w:hAnsi="Times New Roman" w:cs="Times New Roman"/>
          <w:sz w:val="24"/>
          <w:szCs w:val="24"/>
          <w:lang w:eastAsia="en-US" w:bidi="ar-SA"/>
        </w:rPr>
        <w:t>Н</w:t>
      </w:r>
      <w:r w:rsidRPr="00B211A7">
        <w:rPr>
          <w:rFonts w:ascii="Times New Roman" w:hAnsi="Times New Roman" w:cs="Times New Roman"/>
          <w:spacing w:val="1"/>
          <w:sz w:val="24"/>
          <w:szCs w:val="24"/>
          <w:lang w:eastAsia="en-US" w:bidi="ar-SA"/>
        </w:rPr>
        <w:t>И</w:t>
      </w:r>
      <w:r w:rsidRPr="00B211A7">
        <w:rPr>
          <w:rFonts w:ascii="Times New Roman" w:hAnsi="Times New Roman" w:cs="Times New Roman"/>
          <w:sz w:val="24"/>
          <w:szCs w:val="24"/>
          <w:lang w:eastAsia="en-US" w:bidi="ar-SA"/>
        </w:rPr>
        <w:t>Е УЧЕБН</w:t>
      </w:r>
      <w:r w:rsidRPr="00B211A7">
        <w:rPr>
          <w:rFonts w:ascii="Times New Roman" w:hAnsi="Times New Roman" w:cs="Times New Roman"/>
          <w:spacing w:val="1"/>
          <w:sz w:val="24"/>
          <w:szCs w:val="24"/>
          <w:lang w:eastAsia="en-US" w:bidi="ar-SA"/>
        </w:rPr>
        <w:t>О</w:t>
      </w:r>
      <w:r w:rsidRPr="00B211A7">
        <w:rPr>
          <w:rFonts w:ascii="Times New Roman" w:hAnsi="Times New Roman" w:cs="Times New Roman"/>
          <w:sz w:val="24"/>
          <w:szCs w:val="24"/>
          <w:lang w:eastAsia="en-US" w:bidi="ar-SA"/>
        </w:rPr>
        <w:t>ГО ПРЕД</w:t>
      </w:r>
      <w:r w:rsidRPr="00B211A7">
        <w:rPr>
          <w:rFonts w:ascii="Times New Roman" w:hAnsi="Times New Roman" w:cs="Times New Roman"/>
          <w:spacing w:val="1"/>
          <w:sz w:val="24"/>
          <w:szCs w:val="24"/>
          <w:lang w:eastAsia="en-US" w:bidi="ar-SA"/>
        </w:rPr>
        <w:t>М</w:t>
      </w:r>
      <w:r w:rsidRPr="00B211A7">
        <w:rPr>
          <w:rFonts w:ascii="Times New Roman" w:hAnsi="Times New Roman" w:cs="Times New Roman"/>
          <w:sz w:val="24"/>
          <w:szCs w:val="24"/>
          <w:lang w:eastAsia="en-US" w:bidi="ar-SA"/>
        </w:rPr>
        <w:t>ЕТА</w:t>
      </w:r>
    </w:p>
    <w:p w14:paraId="6F0A4FAB" w14:textId="77777777" w:rsidR="00B211A7" w:rsidRPr="00B211A7" w:rsidRDefault="00B211A7" w:rsidP="00B211A7">
      <w:pPr>
        <w:suppressAutoHyphens w:val="0"/>
        <w:spacing w:before="20" w:line="260" w:lineRule="exact"/>
        <w:rPr>
          <w:rFonts w:eastAsia="Calibri" w:cs="Times New Roman"/>
          <w:sz w:val="26"/>
          <w:szCs w:val="26"/>
          <w:lang w:eastAsia="en-US" w:bidi="ar-SA"/>
        </w:rPr>
      </w:pPr>
    </w:p>
    <w:p w14:paraId="799F4E4D" w14:textId="77777777" w:rsidR="00B211A7" w:rsidRPr="00B211A7" w:rsidRDefault="00B211A7" w:rsidP="00B211A7">
      <w:pPr>
        <w:tabs>
          <w:tab w:val="left" w:pos="820"/>
        </w:tabs>
        <w:suppressAutoHyphens w:val="0"/>
        <w:ind w:left="840" w:right="49" w:hanging="360"/>
        <w:rPr>
          <w:rFonts w:ascii="Times New Roman" w:hAnsi="Times New Roman" w:cs="Times New Roman"/>
          <w:sz w:val="24"/>
          <w:szCs w:val="24"/>
          <w:lang w:eastAsia="en-US" w:bidi="ar-SA"/>
        </w:rPr>
      </w:pPr>
      <w:r w:rsidRPr="00B211A7">
        <w:rPr>
          <w:rFonts w:ascii="Wingdings" w:eastAsia="Wingdings" w:hAnsi="Wingdings" w:cs="Wingdings"/>
          <w:sz w:val="24"/>
          <w:szCs w:val="24"/>
          <w:lang w:val="en-US" w:eastAsia="en-US" w:bidi="ar-SA"/>
        </w:rPr>
        <w:t></w:t>
      </w:r>
      <w:r w:rsidRPr="00B211A7">
        <w:rPr>
          <w:rFonts w:ascii="Times New Roman" w:hAnsi="Times New Roman" w:cs="Times New Roman"/>
          <w:sz w:val="24"/>
          <w:szCs w:val="24"/>
          <w:lang w:eastAsia="en-US" w:bidi="ar-SA"/>
        </w:rPr>
        <w:tab/>
      </w:r>
      <w:proofErr w:type="gramStart"/>
      <w:r w:rsidRPr="00B211A7">
        <w:rPr>
          <w:rFonts w:ascii="Times New Roman" w:hAnsi="Times New Roman" w:cs="Times New Roman"/>
          <w:sz w:val="24"/>
          <w:szCs w:val="24"/>
          <w:lang w:eastAsia="en-US" w:bidi="ar-SA"/>
        </w:rPr>
        <w:t xml:space="preserve">Сведения </w:t>
      </w:r>
      <w:r w:rsidRPr="00B211A7">
        <w:rPr>
          <w:rFonts w:ascii="Times New Roman" w:hAnsi="Times New Roman" w:cs="Times New Roman"/>
          <w:spacing w:val="1"/>
          <w:sz w:val="24"/>
          <w:szCs w:val="24"/>
          <w:lang w:eastAsia="en-US" w:bidi="ar-SA"/>
        </w:rPr>
        <w:t xml:space="preserve"> </w:t>
      </w:r>
      <w:r w:rsidRPr="00B211A7">
        <w:rPr>
          <w:rFonts w:ascii="Times New Roman" w:hAnsi="Times New Roman" w:cs="Times New Roman"/>
          <w:sz w:val="24"/>
          <w:szCs w:val="24"/>
          <w:lang w:eastAsia="en-US" w:bidi="ar-SA"/>
        </w:rPr>
        <w:t>о</w:t>
      </w:r>
      <w:proofErr w:type="gramEnd"/>
      <w:r w:rsidRPr="00B211A7">
        <w:rPr>
          <w:rFonts w:ascii="Times New Roman" w:hAnsi="Times New Roman" w:cs="Times New Roman"/>
          <w:sz w:val="24"/>
          <w:szCs w:val="24"/>
          <w:lang w:eastAsia="en-US" w:bidi="ar-SA"/>
        </w:rPr>
        <w:t xml:space="preserve"> </w:t>
      </w:r>
      <w:r w:rsidRPr="00B211A7">
        <w:rPr>
          <w:rFonts w:ascii="Times New Roman" w:hAnsi="Times New Roman" w:cs="Times New Roman"/>
          <w:spacing w:val="2"/>
          <w:sz w:val="24"/>
          <w:szCs w:val="24"/>
          <w:lang w:eastAsia="en-US" w:bidi="ar-SA"/>
        </w:rPr>
        <w:t xml:space="preserve"> </w:t>
      </w:r>
      <w:r w:rsidRPr="00B211A7">
        <w:rPr>
          <w:rFonts w:ascii="Times New Roman" w:hAnsi="Times New Roman" w:cs="Times New Roman"/>
          <w:sz w:val="24"/>
          <w:szCs w:val="24"/>
          <w:lang w:eastAsia="en-US" w:bidi="ar-SA"/>
        </w:rPr>
        <w:t xml:space="preserve">затратах </w:t>
      </w:r>
      <w:r w:rsidRPr="00B211A7">
        <w:rPr>
          <w:rFonts w:ascii="Times New Roman" w:hAnsi="Times New Roman" w:cs="Times New Roman"/>
          <w:spacing w:val="1"/>
          <w:sz w:val="24"/>
          <w:szCs w:val="24"/>
          <w:lang w:eastAsia="en-US" w:bidi="ar-SA"/>
        </w:rPr>
        <w:t xml:space="preserve"> у</w:t>
      </w:r>
      <w:r w:rsidRPr="00B211A7">
        <w:rPr>
          <w:rFonts w:ascii="Times New Roman" w:hAnsi="Times New Roman" w:cs="Times New Roman"/>
          <w:sz w:val="24"/>
          <w:szCs w:val="24"/>
          <w:lang w:eastAsia="en-US" w:bidi="ar-SA"/>
        </w:rPr>
        <w:t xml:space="preserve">чебного </w:t>
      </w:r>
      <w:r w:rsidRPr="00B211A7">
        <w:rPr>
          <w:rFonts w:ascii="Times New Roman" w:hAnsi="Times New Roman" w:cs="Times New Roman"/>
          <w:spacing w:val="1"/>
          <w:sz w:val="24"/>
          <w:szCs w:val="24"/>
          <w:lang w:eastAsia="en-US" w:bidi="ar-SA"/>
        </w:rPr>
        <w:t xml:space="preserve"> </w:t>
      </w:r>
      <w:r w:rsidRPr="00B211A7">
        <w:rPr>
          <w:rFonts w:ascii="Times New Roman" w:hAnsi="Times New Roman" w:cs="Times New Roman"/>
          <w:sz w:val="24"/>
          <w:szCs w:val="24"/>
          <w:lang w:eastAsia="en-US" w:bidi="ar-SA"/>
        </w:rPr>
        <w:t xml:space="preserve">времени, </w:t>
      </w:r>
      <w:r w:rsidRPr="00B211A7">
        <w:rPr>
          <w:rFonts w:ascii="Times New Roman" w:hAnsi="Times New Roman" w:cs="Times New Roman"/>
          <w:spacing w:val="1"/>
          <w:sz w:val="24"/>
          <w:szCs w:val="24"/>
          <w:lang w:eastAsia="en-US" w:bidi="ar-SA"/>
        </w:rPr>
        <w:t xml:space="preserve"> </w:t>
      </w:r>
      <w:r w:rsidRPr="00B211A7">
        <w:rPr>
          <w:rFonts w:ascii="Times New Roman" w:hAnsi="Times New Roman" w:cs="Times New Roman"/>
          <w:sz w:val="24"/>
          <w:szCs w:val="24"/>
          <w:lang w:eastAsia="en-US" w:bidi="ar-SA"/>
        </w:rPr>
        <w:t>пр</w:t>
      </w:r>
      <w:r w:rsidRPr="00B211A7">
        <w:rPr>
          <w:rFonts w:ascii="Times New Roman" w:hAnsi="Times New Roman" w:cs="Times New Roman"/>
          <w:spacing w:val="-1"/>
          <w:sz w:val="24"/>
          <w:szCs w:val="24"/>
          <w:lang w:eastAsia="en-US" w:bidi="ar-SA"/>
        </w:rPr>
        <w:t>ед</w:t>
      </w:r>
      <w:r w:rsidRPr="00B211A7">
        <w:rPr>
          <w:rFonts w:ascii="Times New Roman" w:hAnsi="Times New Roman" w:cs="Times New Roman"/>
          <w:spacing w:val="2"/>
          <w:sz w:val="24"/>
          <w:szCs w:val="24"/>
          <w:lang w:eastAsia="en-US" w:bidi="ar-SA"/>
        </w:rPr>
        <w:t>у</w:t>
      </w:r>
      <w:r w:rsidRPr="00B211A7">
        <w:rPr>
          <w:rFonts w:ascii="Times New Roman" w:hAnsi="Times New Roman" w:cs="Times New Roman"/>
          <w:spacing w:val="-1"/>
          <w:sz w:val="24"/>
          <w:szCs w:val="24"/>
          <w:lang w:eastAsia="en-US" w:bidi="ar-SA"/>
        </w:rPr>
        <w:t>с</w:t>
      </w:r>
      <w:r w:rsidRPr="00B211A7">
        <w:rPr>
          <w:rFonts w:ascii="Times New Roman" w:hAnsi="Times New Roman" w:cs="Times New Roman"/>
          <w:sz w:val="24"/>
          <w:szCs w:val="24"/>
          <w:lang w:eastAsia="en-US" w:bidi="ar-SA"/>
        </w:rPr>
        <w:t>мотрен</w:t>
      </w:r>
      <w:r w:rsidRPr="00B211A7">
        <w:rPr>
          <w:rFonts w:ascii="Times New Roman" w:hAnsi="Times New Roman" w:cs="Times New Roman"/>
          <w:spacing w:val="-1"/>
          <w:sz w:val="24"/>
          <w:szCs w:val="24"/>
          <w:lang w:eastAsia="en-US" w:bidi="ar-SA"/>
        </w:rPr>
        <w:t>н</w:t>
      </w:r>
      <w:r w:rsidRPr="00B211A7">
        <w:rPr>
          <w:rFonts w:ascii="Times New Roman" w:hAnsi="Times New Roman" w:cs="Times New Roman"/>
          <w:sz w:val="24"/>
          <w:szCs w:val="24"/>
          <w:lang w:eastAsia="en-US" w:bidi="ar-SA"/>
        </w:rPr>
        <w:t xml:space="preserve">ого </w:t>
      </w:r>
      <w:r w:rsidRPr="00B211A7">
        <w:rPr>
          <w:rFonts w:ascii="Times New Roman" w:hAnsi="Times New Roman" w:cs="Times New Roman"/>
          <w:spacing w:val="1"/>
          <w:sz w:val="24"/>
          <w:szCs w:val="24"/>
          <w:lang w:eastAsia="en-US" w:bidi="ar-SA"/>
        </w:rPr>
        <w:t xml:space="preserve"> </w:t>
      </w:r>
      <w:r w:rsidRPr="00B211A7">
        <w:rPr>
          <w:rFonts w:ascii="Times New Roman" w:hAnsi="Times New Roman" w:cs="Times New Roman"/>
          <w:sz w:val="24"/>
          <w:szCs w:val="24"/>
          <w:lang w:eastAsia="en-US" w:bidi="ar-SA"/>
        </w:rPr>
        <w:t xml:space="preserve">на </w:t>
      </w:r>
      <w:r w:rsidRPr="00B211A7">
        <w:rPr>
          <w:rFonts w:ascii="Times New Roman" w:hAnsi="Times New Roman" w:cs="Times New Roman"/>
          <w:spacing w:val="1"/>
          <w:sz w:val="24"/>
          <w:szCs w:val="24"/>
          <w:lang w:eastAsia="en-US" w:bidi="ar-SA"/>
        </w:rPr>
        <w:t xml:space="preserve"> </w:t>
      </w:r>
      <w:r w:rsidRPr="00B211A7">
        <w:rPr>
          <w:rFonts w:ascii="Times New Roman" w:hAnsi="Times New Roman" w:cs="Times New Roman"/>
          <w:sz w:val="24"/>
          <w:szCs w:val="24"/>
          <w:lang w:eastAsia="en-US" w:bidi="ar-SA"/>
        </w:rPr>
        <w:t>ос</w:t>
      </w:r>
      <w:r w:rsidRPr="00B211A7">
        <w:rPr>
          <w:rFonts w:ascii="Times New Roman" w:hAnsi="Times New Roman" w:cs="Times New Roman"/>
          <w:spacing w:val="1"/>
          <w:sz w:val="24"/>
          <w:szCs w:val="24"/>
          <w:lang w:eastAsia="en-US" w:bidi="ar-SA"/>
        </w:rPr>
        <w:t>в</w:t>
      </w:r>
      <w:r w:rsidRPr="00B211A7">
        <w:rPr>
          <w:rFonts w:ascii="Times New Roman" w:hAnsi="Times New Roman" w:cs="Times New Roman"/>
          <w:sz w:val="24"/>
          <w:szCs w:val="24"/>
          <w:lang w:eastAsia="en-US" w:bidi="ar-SA"/>
        </w:rPr>
        <w:t xml:space="preserve">оение  </w:t>
      </w:r>
      <w:r w:rsidRPr="00B211A7">
        <w:rPr>
          <w:rFonts w:ascii="Times New Roman" w:hAnsi="Times New Roman" w:cs="Times New Roman"/>
          <w:spacing w:val="2"/>
          <w:sz w:val="24"/>
          <w:szCs w:val="24"/>
          <w:lang w:eastAsia="en-US" w:bidi="ar-SA"/>
        </w:rPr>
        <w:t>у</w:t>
      </w:r>
      <w:r w:rsidRPr="00B211A7">
        <w:rPr>
          <w:rFonts w:ascii="Times New Roman" w:hAnsi="Times New Roman" w:cs="Times New Roman"/>
          <w:spacing w:val="-1"/>
          <w:sz w:val="24"/>
          <w:szCs w:val="24"/>
          <w:lang w:eastAsia="en-US" w:bidi="ar-SA"/>
        </w:rPr>
        <w:t>ч</w:t>
      </w:r>
      <w:r w:rsidRPr="00B211A7">
        <w:rPr>
          <w:rFonts w:ascii="Times New Roman" w:hAnsi="Times New Roman" w:cs="Times New Roman"/>
          <w:sz w:val="24"/>
          <w:szCs w:val="24"/>
          <w:lang w:eastAsia="en-US" w:bidi="ar-SA"/>
        </w:rPr>
        <w:t>е</w:t>
      </w:r>
      <w:r w:rsidRPr="00B211A7">
        <w:rPr>
          <w:rFonts w:ascii="Times New Roman" w:hAnsi="Times New Roman" w:cs="Times New Roman"/>
          <w:spacing w:val="-1"/>
          <w:sz w:val="24"/>
          <w:szCs w:val="24"/>
          <w:lang w:eastAsia="en-US" w:bidi="ar-SA"/>
        </w:rPr>
        <w:t>б</w:t>
      </w:r>
      <w:r w:rsidRPr="00B211A7">
        <w:rPr>
          <w:rFonts w:ascii="Times New Roman" w:hAnsi="Times New Roman" w:cs="Times New Roman"/>
          <w:sz w:val="24"/>
          <w:szCs w:val="24"/>
          <w:lang w:eastAsia="en-US" w:bidi="ar-SA"/>
        </w:rPr>
        <w:t>ного предмета.</w:t>
      </w:r>
    </w:p>
    <w:p w14:paraId="6F8BD17D" w14:textId="77777777" w:rsidR="00B211A7" w:rsidRPr="00B211A7" w:rsidRDefault="00B211A7" w:rsidP="00B211A7">
      <w:pPr>
        <w:tabs>
          <w:tab w:val="left" w:pos="820"/>
        </w:tabs>
        <w:suppressAutoHyphens w:val="0"/>
        <w:ind w:left="480" w:right="-20"/>
        <w:rPr>
          <w:rFonts w:ascii="Times New Roman" w:hAnsi="Times New Roman" w:cs="Times New Roman"/>
          <w:sz w:val="24"/>
          <w:szCs w:val="24"/>
          <w:lang w:eastAsia="en-US" w:bidi="ar-SA"/>
        </w:rPr>
      </w:pPr>
      <w:r w:rsidRPr="00B211A7">
        <w:rPr>
          <w:rFonts w:ascii="Wingdings" w:eastAsia="Wingdings" w:hAnsi="Wingdings" w:cs="Wingdings"/>
          <w:sz w:val="24"/>
          <w:szCs w:val="24"/>
          <w:lang w:val="en-US" w:eastAsia="en-US" w:bidi="ar-SA"/>
        </w:rPr>
        <w:t></w:t>
      </w:r>
      <w:r w:rsidRPr="00B211A7">
        <w:rPr>
          <w:rFonts w:ascii="Times New Roman" w:hAnsi="Times New Roman" w:cs="Times New Roman"/>
          <w:sz w:val="24"/>
          <w:szCs w:val="24"/>
          <w:lang w:eastAsia="en-US" w:bidi="ar-SA"/>
        </w:rPr>
        <w:tab/>
        <w:t>Распредел</w:t>
      </w:r>
      <w:r w:rsidRPr="00B211A7">
        <w:rPr>
          <w:rFonts w:ascii="Times New Roman" w:hAnsi="Times New Roman" w:cs="Times New Roman"/>
          <w:spacing w:val="-1"/>
          <w:sz w:val="24"/>
          <w:szCs w:val="24"/>
          <w:lang w:eastAsia="en-US" w:bidi="ar-SA"/>
        </w:rPr>
        <w:t>е</w:t>
      </w:r>
      <w:r w:rsidRPr="00B211A7">
        <w:rPr>
          <w:rFonts w:ascii="Times New Roman" w:hAnsi="Times New Roman" w:cs="Times New Roman"/>
          <w:sz w:val="24"/>
          <w:szCs w:val="24"/>
          <w:lang w:eastAsia="en-US" w:bidi="ar-SA"/>
        </w:rPr>
        <w:t>ние</w:t>
      </w:r>
      <w:r w:rsidRPr="00B211A7">
        <w:rPr>
          <w:rFonts w:ascii="Times New Roman" w:hAnsi="Times New Roman" w:cs="Times New Roman"/>
          <w:spacing w:val="-1"/>
          <w:sz w:val="24"/>
          <w:szCs w:val="24"/>
          <w:lang w:eastAsia="en-US" w:bidi="ar-SA"/>
        </w:rPr>
        <w:t xml:space="preserve"> </w:t>
      </w:r>
      <w:r w:rsidRPr="00B211A7">
        <w:rPr>
          <w:rFonts w:ascii="Times New Roman" w:hAnsi="Times New Roman" w:cs="Times New Roman"/>
          <w:spacing w:val="1"/>
          <w:sz w:val="24"/>
          <w:szCs w:val="24"/>
          <w:lang w:eastAsia="en-US" w:bidi="ar-SA"/>
        </w:rPr>
        <w:t>у</w:t>
      </w:r>
      <w:r w:rsidRPr="00B211A7">
        <w:rPr>
          <w:rFonts w:ascii="Times New Roman" w:hAnsi="Times New Roman" w:cs="Times New Roman"/>
          <w:sz w:val="24"/>
          <w:szCs w:val="24"/>
          <w:lang w:eastAsia="en-US" w:bidi="ar-SA"/>
        </w:rPr>
        <w:t>чебн</w:t>
      </w:r>
      <w:r w:rsidRPr="00B211A7">
        <w:rPr>
          <w:rFonts w:ascii="Times New Roman" w:hAnsi="Times New Roman" w:cs="Times New Roman"/>
          <w:spacing w:val="-1"/>
          <w:sz w:val="24"/>
          <w:szCs w:val="24"/>
          <w:lang w:eastAsia="en-US" w:bidi="ar-SA"/>
        </w:rPr>
        <w:t>о</w:t>
      </w:r>
      <w:r w:rsidRPr="00B211A7">
        <w:rPr>
          <w:rFonts w:ascii="Times New Roman" w:hAnsi="Times New Roman" w:cs="Times New Roman"/>
          <w:sz w:val="24"/>
          <w:szCs w:val="24"/>
          <w:lang w:eastAsia="en-US" w:bidi="ar-SA"/>
        </w:rPr>
        <w:t>го материа</w:t>
      </w:r>
      <w:r w:rsidRPr="00B211A7">
        <w:rPr>
          <w:rFonts w:ascii="Times New Roman" w:hAnsi="Times New Roman" w:cs="Times New Roman"/>
          <w:spacing w:val="-1"/>
          <w:sz w:val="24"/>
          <w:szCs w:val="24"/>
          <w:lang w:eastAsia="en-US" w:bidi="ar-SA"/>
        </w:rPr>
        <w:t>л</w:t>
      </w:r>
      <w:r w:rsidRPr="00B211A7">
        <w:rPr>
          <w:rFonts w:ascii="Times New Roman" w:hAnsi="Times New Roman" w:cs="Times New Roman"/>
          <w:sz w:val="24"/>
          <w:szCs w:val="24"/>
          <w:lang w:eastAsia="en-US" w:bidi="ar-SA"/>
        </w:rPr>
        <w:t>а по годам</w:t>
      </w:r>
      <w:r w:rsidRPr="00B211A7">
        <w:rPr>
          <w:rFonts w:ascii="Times New Roman" w:hAnsi="Times New Roman" w:cs="Times New Roman"/>
          <w:spacing w:val="-1"/>
          <w:sz w:val="24"/>
          <w:szCs w:val="24"/>
          <w:lang w:eastAsia="en-US" w:bidi="ar-SA"/>
        </w:rPr>
        <w:t xml:space="preserve"> </w:t>
      </w:r>
      <w:r w:rsidRPr="00B211A7">
        <w:rPr>
          <w:rFonts w:ascii="Times New Roman" w:hAnsi="Times New Roman" w:cs="Times New Roman"/>
          <w:sz w:val="24"/>
          <w:szCs w:val="24"/>
          <w:lang w:eastAsia="en-US" w:bidi="ar-SA"/>
        </w:rPr>
        <w:t>о</w:t>
      </w:r>
      <w:r w:rsidRPr="00B211A7">
        <w:rPr>
          <w:rFonts w:ascii="Times New Roman" w:hAnsi="Times New Roman" w:cs="Times New Roman"/>
          <w:spacing w:val="-1"/>
          <w:sz w:val="24"/>
          <w:szCs w:val="24"/>
          <w:lang w:eastAsia="en-US" w:bidi="ar-SA"/>
        </w:rPr>
        <w:t>б</w:t>
      </w:r>
      <w:r w:rsidRPr="00B211A7">
        <w:rPr>
          <w:rFonts w:ascii="Times New Roman" w:hAnsi="Times New Roman" w:cs="Times New Roman"/>
          <w:spacing w:val="1"/>
          <w:sz w:val="24"/>
          <w:szCs w:val="24"/>
          <w:lang w:eastAsia="en-US" w:bidi="ar-SA"/>
        </w:rPr>
        <w:t>у</w:t>
      </w:r>
      <w:r w:rsidRPr="00B211A7">
        <w:rPr>
          <w:rFonts w:ascii="Times New Roman" w:hAnsi="Times New Roman" w:cs="Times New Roman"/>
          <w:sz w:val="24"/>
          <w:szCs w:val="24"/>
          <w:lang w:eastAsia="en-US" w:bidi="ar-SA"/>
        </w:rPr>
        <w:t>чения.</w:t>
      </w:r>
    </w:p>
    <w:p w14:paraId="61F08971" w14:textId="77777777" w:rsidR="00B211A7" w:rsidRPr="00B211A7" w:rsidRDefault="00B211A7" w:rsidP="00B211A7">
      <w:pPr>
        <w:suppressAutoHyphens w:val="0"/>
        <w:spacing w:before="6" w:line="190" w:lineRule="exact"/>
        <w:rPr>
          <w:rFonts w:eastAsia="Calibri" w:cs="Times New Roman"/>
          <w:sz w:val="19"/>
          <w:szCs w:val="19"/>
          <w:lang w:eastAsia="en-US" w:bidi="ar-SA"/>
        </w:rPr>
      </w:pPr>
    </w:p>
    <w:p w14:paraId="63D59694" w14:textId="77777777" w:rsidR="00B211A7" w:rsidRPr="00B211A7" w:rsidRDefault="00B211A7" w:rsidP="00B211A7">
      <w:pPr>
        <w:suppressAutoHyphens w:val="0"/>
        <w:spacing w:line="200" w:lineRule="exact"/>
        <w:rPr>
          <w:rFonts w:eastAsia="Calibri" w:cs="Times New Roman"/>
          <w:sz w:val="20"/>
          <w:lang w:eastAsia="en-US" w:bidi="ar-SA"/>
        </w:rPr>
      </w:pPr>
    </w:p>
    <w:p w14:paraId="13FEA680" w14:textId="77777777" w:rsidR="00B211A7" w:rsidRPr="00B211A7" w:rsidRDefault="00B211A7" w:rsidP="00B211A7">
      <w:pPr>
        <w:suppressAutoHyphens w:val="0"/>
        <w:ind w:left="120" w:right="-20"/>
        <w:rPr>
          <w:rFonts w:ascii="Times New Roman" w:hAnsi="Times New Roman" w:cs="Times New Roman"/>
          <w:sz w:val="24"/>
          <w:szCs w:val="24"/>
          <w:lang w:eastAsia="en-US" w:bidi="ar-SA"/>
        </w:rPr>
      </w:pPr>
      <w:r w:rsidRPr="00B211A7">
        <w:rPr>
          <w:rFonts w:ascii="Times New Roman" w:hAnsi="Times New Roman" w:cs="Times New Roman"/>
          <w:sz w:val="24"/>
          <w:szCs w:val="24"/>
          <w:lang w:val="en-US" w:eastAsia="en-US" w:bidi="ar-SA"/>
        </w:rPr>
        <w:t>III</w:t>
      </w:r>
      <w:r w:rsidRPr="00B211A7">
        <w:rPr>
          <w:rFonts w:ascii="Times New Roman" w:hAnsi="Times New Roman" w:cs="Times New Roman"/>
          <w:sz w:val="24"/>
          <w:szCs w:val="24"/>
          <w:lang w:eastAsia="en-US" w:bidi="ar-SA"/>
        </w:rPr>
        <w:t>. ТРЕБ</w:t>
      </w:r>
      <w:r w:rsidRPr="00B211A7">
        <w:rPr>
          <w:rFonts w:ascii="Times New Roman" w:hAnsi="Times New Roman" w:cs="Times New Roman"/>
          <w:spacing w:val="-1"/>
          <w:sz w:val="24"/>
          <w:szCs w:val="24"/>
          <w:lang w:eastAsia="en-US" w:bidi="ar-SA"/>
        </w:rPr>
        <w:t>О</w:t>
      </w:r>
      <w:r w:rsidRPr="00B211A7">
        <w:rPr>
          <w:rFonts w:ascii="Times New Roman" w:hAnsi="Times New Roman" w:cs="Times New Roman"/>
          <w:sz w:val="24"/>
          <w:szCs w:val="24"/>
          <w:lang w:eastAsia="en-US" w:bidi="ar-SA"/>
        </w:rPr>
        <w:t>ВА</w:t>
      </w:r>
      <w:r w:rsidRPr="00B211A7">
        <w:rPr>
          <w:rFonts w:ascii="Times New Roman" w:hAnsi="Times New Roman" w:cs="Times New Roman"/>
          <w:spacing w:val="1"/>
          <w:sz w:val="24"/>
          <w:szCs w:val="24"/>
          <w:lang w:eastAsia="en-US" w:bidi="ar-SA"/>
        </w:rPr>
        <w:t>Н</w:t>
      </w:r>
      <w:r w:rsidRPr="00B211A7">
        <w:rPr>
          <w:rFonts w:ascii="Times New Roman" w:hAnsi="Times New Roman" w:cs="Times New Roman"/>
          <w:sz w:val="24"/>
          <w:szCs w:val="24"/>
          <w:lang w:eastAsia="en-US" w:bidi="ar-SA"/>
        </w:rPr>
        <w:t>ИЯ К</w:t>
      </w:r>
      <w:r w:rsidRPr="00B211A7">
        <w:rPr>
          <w:rFonts w:ascii="Times New Roman" w:hAnsi="Times New Roman" w:cs="Times New Roman"/>
          <w:spacing w:val="1"/>
          <w:sz w:val="24"/>
          <w:szCs w:val="24"/>
          <w:lang w:eastAsia="en-US" w:bidi="ar-SA"/>
        </w:rPr>
        <w:t xml:space="preserve"> </w:t>
      </w:r>
      <w:r w:rsidRPr="00B211A7">
        <w:rPr>
          <w:rFonts w:ascii="Times New Roman" w:hAnsi="Times New Roman" w:cs="Times New Roman"/>
          <w:sz w:val="24"/>
          <w:szCs w:val="24"/>
          <w:lang w:eastAsia="en-US" w:bidi="ar-SA"/>
        </w:rPr>
        <w:t>УРОВНЮ</w:t>
      </w:r>
      <w:r w:rsidRPr="00B211A7">
        <w:rPr>
          <w:rFonts w:ascii="Times New Roman" w:hAnsi="Times New Roman" w:cs="Times New Roman"/>
          <w:spacing w:val="2"/>
          <w:sz w:val="24"/>
          <w:szCs w:val="24"/>
          <w:lang w:eastAsia="en-US" w:bidi="ar-SA"/>
        </w:rPr>
        <w:t xml:space="preserve"> </w:t>
      </w:r>
      <w:r w:rsidRPr="00B211A7">
        <w:rPr>
          <w:rFonts w:ascii="Times New Roman" w:hAnsi="Times New Roman" w:cs="Times New Roman"/>
          <w:sz w:val="24"/>
          <w:szCs w:val="24"/>
          <w:lang w:eastAsia="en-US" w:bidi="ar-SA"/>
        </w:rPr>
        <w:t>ПОДГО</w:t>
      </w:r>
      <w:r w:rsidRPr="00B211A7">
        <w:rPr>
          <w:rFonts w:ascii="Times New Roman" w:hAnsi="Times New Roman" w:cs="Times New Roman"/>
          <w:spacing w:val="1"/>
          <w:sz w:val="24"/>
          <w:szCs w:val="24"/>
          <w:lang w:eastAsia="en-US" w:bidi="ar-SA"/>
        </w:rPr>
        <w:t>ТО</w:t>
      </w:r>
      <w:r w:rsidRPr="00B211A7">
        <w:rPr>
          <w:rFonts w:ascii="Times New Roman" w:hAnsi="Times New Roman" w:cs="Times New Roman"/>
          <w:sz w:val="24"/>
          <w:szCs w:val="24"/>
          <w:lang w:eastAsia="en-US" w:bidi="ar-SA"/>
        </w:rPr>
        <w:t>ВКИ</w:t>
      </w:r>
      <w:r w:rsidRPr="00B211A7">
        <w:rPr>
          <w:rFonts w:ascii="Times New Roman" w:hAnsi="Times New Roman" w:cs="Times New Roman"/>
          <w:spacing w:val="1"/>
          <w:sz w:val="24"/>
          <w:szCs w:val="24"/>
          <w:lang w:eastAsia="en-US" w:bidi="ar-SA"/>
        </w:rPr>
        <w:t xml:space="preserve"> </w:t>
      </w:r>
      <w:r w:rsidRPr="00B211A7">
        <w:rPr>
          <w:rFonts w:ascii="Times New Roman" w:hAnsi="Times New Roman" w:cs="Times New Roman"/>
          <w:sz w:val="24"/>
          <w:szCs w:val="24"/>
          <w:lang w:eastAsia="en-US" w:bidi="ar-SA"/>
        </w:rPr>
        <w:t>ОБУЧАЮЩИХ</w:t>
      </w:r>
      <w:r w:rsidRPr="00B211A7">
        <w:rPr>
          <w:rFonts w:ascii="Times New Roman" w:hAnsi="Times New Roman" w:cs="Times New Roman"/>
          <w:spacing w:val="1"/>
          <w:sz w:val="24"/>
          <w:szCs w:val="24"/>
          <w:lang w:eastAsia="en-US" w:bidi="ar-SA"/>
        </w:rPr>
        <w:t>С</w:t>
      </w:r>
      <w:r w:rsidRPr="00B211A7">
        <w:rPr>
          <w:rFonts w:ascii="Times New Roman" w:hAnsi="Times New Roman" w:cs="Times New Roman"/>
          <w:sz w:val="24"/>
          <w:szCs w:val="24"/>
          <w:lang w:eastAsia="en-US" w:bidi="ar-SA"/>
        </w:rPr>
        <w:t>Я</w:t>
      </w:r>
    </w:p>
    <w:p w14:paraId="2B464435" w14:textId="77777777" w:rsidR="00B211A7" w:rsidRPr="00B211A7" w:rsidRDefault="00B211A7" w:rsidP="00B211A7">
      <w:pPr>
        <w:suppressAutoHyphens w:val="0"/>
        <w:spacing w:before="16" w:line="260" w:lineRule="exact"/>
        <w:rPr>
          <w:rFonts w:eastAsia="Calibri" w:cs="Times New Roman"/>
          <w:sz w:val="26"/>
          <w:szCs w:val="26"/>
          <w:lang w:eastAsia="en-US" w:bidi="ar-SA"/>
        </w:rPr>
      </w:pPr>
    </w:p>
    <w:p w14:paraId="41B37893" w14:textId="77777777" w:rsidR="00B211A7" w:rsidRPr="00B211A7" w:rsidRDefault="00B211A7" w:rsidP="00B211A7">
      <w:pPr>
        <w:suppressAutoHyphens w:val="0"/>
        <w:ind w:left="120" w:right="-20"/>
        <w:rPr>
          <w:rFonts w:ascii="Times New Roman" w:hAnsi="Times New Roman" w:cs="Times New Roman"/>
          <w:sz w:val="24"/>
          <w:szCs w:val="24"/>
          <w:lang w:eastAsia="en-US" w:bidi="ar-SA"/>
        </w:rPr>
      </w:pPr>
      <w:r w:rsidRPr="00B211A7">
        <w:rPr>
          <w:rFonts w:ascii="Times New Roman" w:hAnsi="Times New Roman" w:cs="Times New Roman"/>
          <w:sz w:val="24"/>
          <w:szCs w:val="24"/>
          <w:lang w:val="en-US" w:eastAsia="en-US" w:bidi="ar-SA"/>
        </w:rPr>
        <w:t>IV</w:t>
      </w:r>
      <w:r w:rsidRPr="00B211A7">
        <w:rPr>
          <w:rFonts w:ascii="Times New Roman" w:hAnsi="Times New Roman" w:cs="Times New Roman"/>
          <w:sz w:val="24"/>
          <w:szCs w:val="24"/>
          <w:lang w:eastAsia="en-US" w:bidi="ar-SA"/>
        </w:rPr>
        <w:t>. ФОР</w:t>
      </w:r>
      <w:r w:rsidRPr="00B211A7">
        <w:rPr>
          <w:rFonts w:ascii="Times New Roman" w:hAnsi="Times New Roman" w:cs="Times New Roman"/>
          <w:spacing w:val="1"/>
          <w:sz w:val="24"/>
          <w:szCs w:val="24"/>
          <w:lang w:eastAsia="en-US" w:bidi="ar-SA"/>
        </w:rPr>
        <w:t>М</w:t>
      </w:r>
      <w:r w:rsidRPr="00B211A7">
        <w:rPr>
          <w:rFonts w:ascii="Times New Roman" w:hAnsi="Times New Roman" w:cs="Times New Roman"/>
          <w:sz w:val="24"/>
          <w:szCs w:val="24"/>
          <w:lang w:eastAsia="en-US" w:bidi="ar-SA"/>
        </w:rPr>
        <w:t xml:space="preserve">Ы И </w:t>
      </w:r>
      <w:proofErr w:type="gramStart"/>
      <w:r w:rsidRPr="00B211A7">
        <w:rPr>
          <w:rFonts w:ascii="Times New Roman" w:hAnsi="Times New Roman" w:cs="Times New Roman"/>
          <w:sz w:val="24"/>
          <w:szCs w:val="24"/>
          <w:lang w:eastAsia="en-US" w:bidi="ar-SA"/>
        </w:rPr>
        <w:t>МЕТ</w:t>
      </w:r>
      <w:r w:rsidRPr="00B211A7">
        <w:rPr>
          <w:rFonts w:ascii="Times New Roman" w:hAnsi="Times New Roman" w:cs="Times New Roman"/>
          <w:spacing w:val="1"/>
          <w:sz w:val="24"/>
          <w:szCs w:val="24"/>
          <w:lang w:eastAsia="en-US" w:bidi="ar-SA"/>
        </w:rPr>
        <w:t>О</w:t>
      </w:r>
      <w:r w:rsidRPr="00B211A7">
        <w:rPr>
          <w:rFonts w:ascii="Times New Roman" w:hAnsi="Times New Roman" w:cs="Times New Roman"/>
          <w:sz w:val="24"/>
          <w:szCs w:val="24"/>
          <w:lang w:eastAsia="en-US" w:bidi="ar-SA"/>
        </w:rPr>
        <w:t xml:space="preserve">ДЫ  </w:t>
      </w:r>
      <w:r w:rsidRPr="00B211A7">
        <w:rPr>
          <w:rFonts w:ascii="Times New Roman" w:hAnsi="Times New Roman" w:cs="Times New Roman"/>
          <w:spacing w:val="1"/>
          <w:sz w:val="24"/>
          <w:szCs w:val="24"/>
          <w:lang w:eastAsia="en-US" w:bidi="ar-SA"/>
        </w:rPr>
        <w:t>К</w:t>
      </w:r>
      <w:r w:rsidRPr="00B211A7">
        <w:rPr>
          <w:rFonts w:ascii="Times New Roman" w:hAnsi="Times New Roman" w:cs="Times New Roman"/>
          <w:sz w:val="24"/>
          <w:szCs w:val="24"/>
          <w:lang w:eastAsia="en-US" w:bidi="ar-SA"/>
        </w:rPr>
        <w:t>ОН</w:t>
      </w:r>
      <w:r w:rsidRPr="00B211A7">
        <w:rPr>
          <w:rFonts w:ascii="Times New Roman" w:hAnsi="Times New Roman" w:cs="Times New Roman"/>
          <w:spacing w:val="1"/>
          <w:sz w:val="24"/>
          <w:szCs w:val="24"/>
          <w:lang w:eastAsia="en-US" w:bidi="ar-SA"/>
        </w:rPr>
        <w:t>Т</w:t>
      </w:r>
      <w:r w:rsidRPr="00B211A7">
        <w:rPr>
          <w:rFonts w:ascii="Times New Roman" w:hAnsi="Times New Roman" w:cs="Times New Roman"/>
          <w:sz w:val="24"/>
          <w:szCs w:val="24"/>
          <w:lang w:eastAsia="en-US" w:bidi="ar-SA"/>
        </w:rPr>
        <w:t>РОЛЯ</w:t>
      </w:r>
      <w:proofErr w:type="gramEnd"/>
      <w:r w:rsidRPr="00B211A7">
        <w:rPr>
          <w:rFonts w:ascii="Times New Roman" w:hAnsi="Times New Roman" w:cs="Times New Roman"/>
          <w:sz w:val="24"/>
          <w:szCs w:val="24"/>
          <w:lang w:eastAsia="en-US" w:bidi="ar-SA"/>
        </w:rPr>
        <w:t xml:space="preserve">, </w:t>
      </w:r>
      <w:r w:rsidRPr="00B211A7">
        <w:rPr>
          <w:rFonts w:ascii="Times New Roman" w:hAnsi="Times New Roman" w:cs="Times New Roman"/>
          <w:spacing w:val="1"/>
          <w:sz w:val="24"/>
          <w:szCs w:val="24"/>
          <w:lang w:eastAsia="en-US" w:bidi="ar-SA"/>
        </w:rPr>
        <w:t>СИ</w:t>
      </w:r>
      <w:r w:rsidRPr="00B211A7">
        <w:rPr>
          <w:rFonts w:ascii="Times New Roman" w:hAnsi="Times New Roman" w:cs="Times New Roman"/>
          <w:sz w:val="24"/>
          <w:szCs w:val="24"/>
          <w:lang w:eastAsia="en-US" w:bidi="ar-SA"/>
        </w:rPr>
        <w:t xml:space="preserve">СТЕМА </w:t>
      </w:r>
      <w:r w:rsidRPr="00B211A7">
        <w:rPr>
          <w:rFonts w:ascii="Times New Roman" w:hAnsi="Times New Roman" w:cs="Times New Roman"/>
          <w:spacing w:val="1"/>
          <w:sz w:val="24"/>
          <w:szCs w:val="24"/>
          <w:lang w:eastAsia="en-US" w:bidi="ar-SA"/>
        </w:rPr>
        <w:t>О</w:t>
      </w:r>
      <w:r w:rsidRPr="00B211A7">
        <w:rPr>
          <w:rFonts w:ascii="Times New Roman" w:hAnsi="Times New Roman" w:cs="Times New Roman"/>
          <w:sz w:val="24"/>
          <w:szCs w:val="24"/>
          <w:lang w:eastAsia="en-US" w:bidi="ar-SA"/>
        </w:rPr>
        <w:t>ЦЕН</w:t>
      </w:r>
      <w:r w:rsidRPr="00B211A7">
        <w:rPr>
          <w:rFonts w:ascii="Times New Roman" w:hAnsi="Times New Roman" w:cs="Times New Roman"/>
          <w:spacing w:val="1"/>
          <w:sz w:val="24"/>
          <w:szCs w:val="24"/>
          <w:lang w:eastAsia="en-US" w:bidi="ar-SA"/>
        </w:rPr>
        <w:t>ОК</w:t>
      </w:r>
    </w:p>
    <w:p w14:paraId="1D2578A5" w14:textId="77777777" w:rsidR="00B211A7" w:rsidRPr="00B211A7" w:rsidRDefault="00B211A7" w:rsidP="00B211A7">
      <w:pPr>
        <w:suppressAutoHyphens w:val="0"/>
        <w:spacing w:line="120" w:lineRule="exact"/>
        <w:rPr>
          <w:rFonts w:eastAsia="Calibri" w:cs="Times New Roman"/>
          <w:sz w:val="12"/>
          <w:szCs w:val="12"/>
          <w:lang w:eastAsia="en-US" w:bidi="ar-SA"/>
        </w:rPr>
      </w:pPr>
    </w:p>
    <w:p w14:paraId="4192123B" w14:textId="77777777" w:rsidR="00B211A7" w:rsidRPr="00B211A7" w:rsidRDefault="00B211A7" w:rsidP="00B211A7">
      <w:pPr>
        <w:tabs>
          <w:tab w:val="left" w:pos="820"/>
        </w:tabs>
        <w:suppressAutoHyphens w:val="0"/>
        <w:ind w:left="480" w:right="-20"/>
        <w:rPr>
          <w:rFonts w:ascii="Times New Roman" w:hAnsi="Times New Roman" w:cs="Times New Roman"/>
          <w:sz w:val="24"/>
          <w:szCs w:val="24"/>
          <w:lang w:eastAsia="en-US" w:bidi="ar-SA"/>
        </w:rPr>
      </w:pPr>
      <w:r w:rsidRPr="00B211A7">
        <w:rPr>
          <w:rFonts w:ascii="Wingdings" w:eastAsia="Wingdings" w:hAnsi="Wingdings" w:cs="Wingdings"/>
          <w:sz w:val="24"/>
          <w:szCs w:val="24"/>
          <w:lang w:val="en-US" w:eastAsia="en-US" w:bidi="ar-SA"/>
        </w:rPr>
        <w:t></w:t>
      </w:r>
      <w:r w:rsidRPr="00B211A7">
        <w:rPr>
          <w:rFonts w:ascii="Times New Roman" w:hAnsi="Times New Roman" w:cs="Times New Roman"/>
          <w:sz w:val="24"/>
          <w:szCs w:val="24"/>
          <w:lang w:eastAsia="en-US" w:bidi="ar-SA"/>
        </w:rPr>
        <w:tab/>
        <w:t>Аттестаци</w:t>
      </w:r>
      <w:r w:rsidRPr="00B211A7">
        <w:rPr>
          <w:rFonts w:ascii="Times New Roman" w:hAnsi="Times New Roman" w:cs="Times New Roman"/>
          <w:spacing w:val="1"/>
          <w:sz w:val="24"/>
          <w:szCs w:val="24"/>
          <w:lang w:eastAsia="en-US" w:bidi="ar-SA"/>
        </w:rPr>
        <w:t>я</w:t>
      </w:r>
      <w:r w:rsidRPr="00B211A7">
        <w:rPr>
          <w:rFonts w:ascii="Times New Roman" w:hAnsi="Times New Roman" w:cs="Times New Roman"/>
          <w:sz w:val="24"/>
          <w:szCs w:val="24"/>
          <w:lang w:eastAsia="en-US" w:bidi="ar-SA"/>
        </w:rPr>
        <w:t>: цели, ви</w:t>
      </w:r>
      <w:r w:rsidRPr="00B211A7">
        <w:rPr>
          <w:rFonts w:ascii="Times New Roman" w:hAnsi="Times New Roman" w:cs="Times New Roman"/>
          <w:spacing w:val="-1"/>
          <w:sz w:val="24"/>
          <w:szCs w:val="24"/>
          <w:lang w:eastAsia="en-US" w:bidi="ar-SA"/>
        </w:rPr>
        <w:t>д</w:t>
      </w:r>
      <w:r w:rsidRPr="00B211A7">
        <w:rPr>
          <w:rFonts w:ascii="Times New Roman" w:hAnsi="Times New Roman" w:cs="Times New Roman"/>
          <w:sz w:val="24"/>
          <w:szCs w:val="24"/>
          <w:lang w:eastAsia="en-US" w:bidi="ar-SA"/>
        </w:rPr>
        <w:t xml:space="preserve">ы, форма, </w:t>
      </w:r>
      <w:r w:rsidRPr="00B211A7">
        <w:rPr>
          <w:rFonts w:ascii="Times New Roman" w:hAnsi="Times New Roman" w:cs="Times New Roman"/>
          <w:spacing w:val="-1"/>
          <w:sz w:val="24"/>
          <w:szCs w:val="24"/>
          <w:lang w:eastAsia="en-US" w:bidi="ar-SA"/>
        </w:rPr>
        <w:t>с</w:t>
      </w:r>
      <w:r w:rsidRPr="00B211A7">
        <w:rPr>
          <w:rFonts w:ascii="Times New Roman" w:hAnsi="Times New Roman" w:cs="Times New Roman"/>
          <w:sz w:val="24"/>
          <w:szCs w:val="24"/>
          <w:lang w:eastAsia="en-US" w:bidi="ar-SA"/>
        </w:rPr>
        <w:t>одержание.</w:t>
      </w:r>
    </w:p>
    <w:p w14:paraId="1BD2356E" w14:textId="77777777" w:rsidR="00B211A7" w:rsidRPr="00B211A7" w:rsidRDefault="00B211A7" w:rsidP="00B211A7">
      <w:pPr>
        <w:tabs>
          <w:tab w:val="left" w:pos="820"/>
        </w:tabs>
        <w:suppressAutoHyphens w:val="0"/>
        <w:ind w:left="480" w:right="-20"/>
        <w:rPr>
          <w:rFonts w:ascii="Times New Roman" w:hAnsi="Times New Roman" w:cs="Times New Roman"/>
          <w:sz w:val="24"/>
          <w:szCs w:val="24"/>
          <w:lang w:eastAsia="en-US" w:bidi="ar-SA"/>
        </w:rPr>
      </w:pPr>
      <w:r w:rsidRPr="00B211A7">
        <w:rPr>
          <w:rFonts w:ascii="Wingdings" w:eastAsia="Wingdings" w:hAnsi="Wingdings" w:cs="Wingdings"/>
          <w:sz w:val="24"/>
          <w:szCs w:val="24"/>
          <w:lang w:val="en-US" w:eastAsia="en-US" w:bidi="ar-SA"/>
        </w:rPr>
        <w:t></w:t>
      </w:r>
      <w:r w:rsidRPr="00B211A7">
        <w:rPr>
          <w:rFonts w:ascii="Times New Roman" w:hAnsi="Times New Roman" w:cs="Times New Roman"/>
          <w:sz w:val="24"/>
          <w:szCs w:val="24"/>
          <w:lang w:eastAsia="en-US" w:bidi="ar-SA"/>
        </w:rPr>
        <w:tab/>
        <w:t xml:space="preserve">Критерии </w:t>
      </w:r>
      <w:r w:rsidRPr="00B211A7">
        <w:rPr>
          <w:rFonts w:ascii="Times New Roman" w:hAnsi="Times New Roman" w:cs="Times New Roman"/>
          <w:spacing w:val="1"/>
          <w:sz w:val="24"/>
          <w:szCs w:val="24"/>
          <w:lang w:eastAsia="en-US" w:bidi="ar-SA"/>
        </w:rPr>
        <w:t>о</w:t>
      </w:r>
      <w:r w:rsidRPr="00B211A7">
        <w:rPr>
          <w:rFonts w:ascii="Times New Roman" w:hAnsi="Times New Roman" w:cs="Times New Roman"/>
          <w:sz w:val="24"/>
          <w:szCs w:val="24"/>
          <w:lang w:eastAsia="en-US" w:bidi="ar-SA"/>
        </w:rPr>
        <w:t>ценки.</w:t>
      </w:r>
    </w:p>
    <w:p w14:paraId="6A588830" w14:textId="77777777" w:rsidR="00B211A7" w:rsidRPr="00B211A7" w:rsidRDefault="00B211A7" w:rsidP="00B211A7">
      <w:pPr>
        <w:tabs>
          <w:tab w:val="left" w:pos="820"/>
        </w:tabs>
        <w:suppressAutoHyphens w:val="0"/>
        <w:ind w:left="480" w:right="-20"/>
        <w:rPr>
          <w:rFonts w:ascii="Times New Roman" w:hAnsi="Times New Roman" w:cs="Times New Roman"/>
          <w:sz w:val="24"/>
          <w:szCs w:val="24"/>
          <w:lang w:eastAsia="en-US" w:bidi="ar-SA"/>
        </w:rPr>
      </w:pPr>
      <w:r w:rsidRPr="00B211A7">
        <w:rPr>
          <w:rFonts w:ascii="Wingdings" w:eastAsia="Wingdings" w:hAnsi="Wingdings" w:cs="Wingdings"/>
          <w:sz w:val="24"/>
          <w:szCs w:val="24"/>
          <w:lang w:val="en-US" w:eastAsia="en-US" w:bidi="ar-SA"/>
        </w:rPr>
        <w:t></w:t>
      </w:r>
      <w:r w:rsidRPr="00B211A7">
        <w:rPr>
          <w:rFonts w:ascii="Times New Roman" w:hAnsi="Times New Roman" w:cs="Times New Roman"/>
          <w:sz w:val="24"/>
          <w:szCs w:val="24"/>
          <w:lang w:eastAsia="en-US" w:bidi="ar-SA"/>
        </w:rPr>
        <w:tab/>
        <w:t>Требования к проме</w:t>
      </w:r>
      <w:r w:rsidRPr="00B211A7">
        <w:rPr>
          <w:rFonts w:ascii="Times New Roman" w:hAnsi="Times New Roman" w:cs="Times New Roman"/>
          <w:spacing w:val="-1"/>
          <w:sz w:val="24"/>
          <w:szCs w:val="24"/>
          <w:lang w:eastAsia="en-US" w:bidi="ar-SA"/>
        </w:rPr>
        <w:t>ж</w:t>
      </w:r>
      <w:r w:rsidRPr="00B211A7">
        <w:rPr>
          <w:rFonts w:ascii="Times New Roman" w:hAnsi="Times New Roman" w:cs="Times New Roman"/>
          <w:spacing w:val="1"/>
          <w:sz w:val="24"/>
          <w:szCs w:val="24"/>
          <w:lang w:eastAsia="en-US" w:bidi="ar-SA"/>
        </w:rPr>
        <w:t>у</w:t>
      </w:r>
      <w:r w:rsidRPr="00B211A7">
        <w:rPr>
          <w:rFonts w:ascii="Times New Roman" w:hAnsi="Times New Roman" w:cs="Times New Roman"/>
          <w:sz w:val="24"/>
          <w:szCs w:val="24"/>
          <w:lang w:eastAsia="en-US" w:bidi="ar-SA"/>
        </w:rPr>
        <w:t>точной аттестации.</w:t>
      </w:r>
    </w:p>
    <w:p w14:paraId="616D815C" w14:textId="77777777" w:rsidR="00B211A7" w:rsidRPr="00B211A7" w:rsidRDefault="00B211A7" w:rsidP="00B211A7">
      <w:pPr>
        <w:tabs>
          <w:tab w:val="left" w:pos="820"/>
        </w:tabs>
        <w:suppressAutoHyphens w:val="0"/>
        <w:ind w:left="480" w:right="-20"/>
        <w:rPr>
          <w:rFonts w:ascii="Times New Roman" w:hAnsi="Times New Roman" w:cs="Times New Roman"/>
          <w:sz w:val="24"/>
          <w:szCs w:val="24"/>
          <w:lang w:eastAsia="en-US" w:bidi="ar-SA"/>
        </w:rPr>
      </w:pPr>
      <w:r w:rsidRPr="00B211A7">
        <w:rPr>
          <w:rFonts w:ascii="Wingdings" w:eastAsia="Wingdings" w:hAnsi="Wingdings" w:cs="Wingdings"/>
          <w:sz w:val="24"/>
          <w:szCs w:val="24"/>
          <w:lang w:val="en-US" w:eastAsia="en-US" w:bidi="ar-SA"/>
        </w:rPr>
        <w:t></w:t>
      </w:r>
      <w:r w:rsidRPr="00B211A7">
        <w:rPr>
          <w:rFonts w:ascii="Times New Roman" w:hAnsi="Times New Roman" w:cs="Times New Roman"/>
          <w:sz w:val="24"/>
          <w:szCs w:val="24"/>
          <w:lang w:eastAsia="en-US" w:bidi="ar-SA"/>
        </w:rPr>
        <w:tab/>
        <w:t>Требования к итоговой</w:t>
      </w:r>
      <w:r w:rsidRPr="00B211A7">
        <w:rPr>
          <w:rFonts w:ascii="Times New Roman" w:hAnsi="Times New Roman" w:cs="Times New Roman"/>
          <w:spacing w:val="1"/>
          <w:sz w:val="24"/>
          <w:szCs w:val="24"/>
          <w:lang w:eastAsia="en-US" w:bidi="ar-SA"/>
        </w:rPr>
        <w:t xml:space="preserve"> </w:t>
      </w:r>
      <w:r w:rsidRPr="00B211A7">
        <w:rPr>
          <w:rFonts w:ascii="Times New Roman" w:hAnsi="Times New Roman" w:cs="Times New Roman"/>
          <w:sz w:val="24"/>
          <w:szCs w:val="24"/>
          <w:lang w:eastAsia="en-US" w:bidi="ar-SA"/>
        </w:rPr>
        <w:t>аттестации:</w:t>
      </w:r>
    </w:p>
    <w:p w14:paraId="4108A427" w14:textId="77777777" w:rsidR="00B211A7" w:rsidRPr="00B211A7" w:rsidRDefault="00B211A7" w:rsidP="00B211A7">
      <w:pPr>
        <w:suppressAutoHyphens w:val="0"/>
        <w:spacing w:before="6" w:line="150" w:lineRule="exact"/>
        <w:rPr>
          <w:rFonts w:eastAsia="Calibri" w:cs="Times New Roman"/>
          <w:sz w:val="15"/>
          <w:szCs w:val="15"/>
          <w:lang w:eastAsia="en-US" w:bidi="ar-SA"/>
        </w:rPr>
      </w:pPr>
    </w:p>
    <w:p w14:paraId="038E3E12" w14:textId="77777777" w:rsidR="00B211A7" w:rsidRPr="00B211A7" w:rsidRDefault="00B211A7" w:rsidP="00B211A7">
      <w:pPr>
        <w:suppressAutoHyphens w:val="0"/>
        <w:spacing w:line="200" w:lineRule="exact"/>
        <w:rPr>
          <w:rFonts w:eastAsia="Calibri" w:cs="Times New Roman"/>
          <w:sz w:val="20"/>
          <w:lang w:eastAsia="en-US" w:bidi="ar-SA"/>
        </w:rPr>
      </w:pPr>
    </w:p>
    <w:p w14:paraId="02EFDA1C" w14:textId="77777777" w:rsidR="00B211A7" w:rsidRPr="00B211A7" w:rsidRDefault="00B211A7" w:rsidP="00B211A7">
      <w:pPr>
        <w:suppressAutoHyphens w:val="0"/>
        <w:spacing w:line="200" w:lineRule="exact"/>
        <w:rPr>
          <w:rFonts w:eastAsia="Calibri" w:cs="Times New Roman"/>
          <w:sz w:val="20"/>
          <w:lang w:eastAsia="en-US" w:bidi="ar-SA"/>
        </w:rPr>
      </w:pPr>
    </w:p>
    <w:p w14:paraId="468F2609" w14:textId="77777777" w:rsidR="00B211A7" w:rsidRPr="00B211A7" w:rsidRDefault="00B211A7" w:rsidP="00B211A7">
      <w:pPr>
        <w:suppressAutoHyphens w:val="0"/>
        <w:ind w:left="120" w:right="-20"/>
        <w:rPr>
          <w:rFonts w:ascii="Times New Roman" w:hAnsi="Times New Roman" w:cs="Times New Roman"/>
          <w:sz w:val="24"/>
          <w:szCs w:val="24"/>
          <w:lang w:eastAsia="en-US" w:bidi="ar-SA"/>
        </w:rPr>
      </w:pPr>
      <w:r w:rsidRPr="00B211A7">
        <w:rPr>
          <w:rFonts w:ascii="Times New Roman" w:hAnsi="Times New Roman" w:cs="Times New Roman"/>
          <w:sz w:val="24"/>
          <w:szCs w:val="24"/>
          <w:lang w:val="en-US" w:eastAsia="en-US" w:bidi="ar-SA"/>
        </w:rPr>
        <w:t>V</w:t>
      </w:r>
      <w:r w:rsidRPr="00B211A7">
        <w:rPr>
          <w:rFonts w:ascii="Times New Roman" w:hAnsi="Times New Roman" w:cs="Times New Roman"/>
          <w:sz w:val="24"/>
          <w:szCs w:val="24"/>
          <w:lang w:eastAsia="en-US" w:bidi="ar-SA"/>
        </w:rPr>
        <w:t>. МЕТО</w:t>
      </w:r>
      <w:r w:rsidRPr="00B211A7">
        <w:rPr>
          <w:rFonts w:ascii="Times New Roman" w:hAnsi="Times New Roman" w:cs="Times New Roman"/>
          <w:spacing w:val="1"/>
          <w:sz w:val="24"/>
          <w:szCs w:val="24"/>
          <w:lang w:eastAsia="en-US" w:bidi="ar-SA"/>
        </w:rPr>
        <w:t>Д</w:t>
      </w:r>
      <w:r w:rsidRPr="00B211A7">
        <w:rPr>
          <w:rFonts w:ascii="Times New Roman" w:hAnsi="Times New Roman" w:cs="Times New Roman"/>
          <w:sz w:val="24"/>
          <w:szCs w:val="24"/>
          <w:lang w:eastAsia="en-US" w:bidi="ar-SA"/>
        </w:rPr>
        <w:t>ИЧЕС</w:t>
      </w:r>
      <w:r w:rsidRPr="00B211A7">
        <w:rPr>
          <w:rFonts w:ascii="Times New Roman" w:hAnsi="Times New Roman" w:cs="Times New Roman"/>
          <w:spacing w:val="1"/>
          <w:sz w:val="24"/>
          <w:szCs w:val="24"/>
          <w:lang w:eastAsia="en-US" w:bidi="ar-SA"/>
        </w:rPr>
        <w:t>К</w:t>
      </w:r>
      <w:r w:rsidRPr="00B211A7">
        <w:rPr>
          <w:rFonts w:ascii="Times New Roman" w:hAnsi="Times New Roman" w:cs="Times New Roman"/>
          <w:sz w:val="24"/>
          <w:szCs w:val="24"/>
          <w:lang w:eastAsia="en-US" w:bidi="ar-SA"/>
        </w:rPr>
        <w:t>ОЕ</w:t>
      </w:r>
      <w:r w:rsidRPr="00B211A7">
        <w:rPr>
          <w:rFonts w:ascii="Times New Roman" w:hAnsi="Times New Roman" w:cs="Times New Roman"/>
          <w:spacing w:val="1"/>
          <w:sz w:val="24"/>
          <w:szCs w:val="24"/>
          <w:lang w:eastAsia="en-US" w:bidi="ar-SA"/>
        </w:rPr>
        <w:t xml:space="preserve"> </w:t>
      </w:r>
      <w:r w:rsidRPr="00B211A7">
        <w:rPr>
          <w:rFonts w:ascii="Times New Roman" w:hAnsi="Times New Roman" w:cs="Times New Roman"/>
          <w:sz w:val="24"/>
          <w:szCs w:val="24"/>
          <w:lang w:eastAsia="en-US" w:bidi="ar-SA"/>
        </w:rPr>
        <w:t>ОБЕСПЕ</w:t>
      </w:r>
      <w:r w:rsidRPr="00B211A7">
        <w:rPr>
          <w:rFonts w:ascii="Times New Roman" w:hAnsi="Times New Roman" w:cs="Times New Roman"/>
          <w:spacing w:val="1"/>
          <w:sz w:val="24"/>
          <w:szCs w:val="24"/>
          <w:lang w:eastAsia="en-US" w:bidi="ar-SA"/>
        </w:rPr>
        <w:t>Ч</w:t>
      </w:r>
      <w:r w:rsidRPr="00B211A7">
        <w:rPr>
          <w:rFonts w:ascii="Times New Roman" w:hAnsi="Times New Roman" w:cs="Times New Roman"/>
          <w:sz w:val="24"/>
          <w:szCs w:val="24"/>
          <w:lang w:eastAsia="en-US" w:bidi="ar-SA"/>
        </w:rPr>
        <w:t>ЕНИЕ УЧ</w:t>
      </w:r>
      <w:r w:rsidRPr="00B211A7">
        <w:rPr>
          <w:rFonts w:ascii="Times New Roman" w:hAnsi="Times New Roman" w:cs="Times New Roman"/>
          <w:spacing w:val="1"/>
          <w:sz w:val="24"/>
          <w:szCs w:val="24"/>
          <w:lang w:eastAsia="en-US" w:bidi="ar-SA"/>
        </w:rPr>
        <w:t>Е</w:t>
      </w:r>
      <w:r w:rsidRPr="00B211A7">
        <w:rPr>
          <w:rFonts w:ascii="Times New Roman" w:hAnsi="Times New Roman" w:cs="Times New Roman"/>
          <w:sz w:val="24"/>
          <w:szCs w:val="24"/>
          <w:lang w:eastAsia="en-US" w:bidi="ar-SA"/>
        </w:rPr>
        <w:t>БНОГО П</w:t>
      </w:r>
      <w:r w:rsidRPr="00B211A7">
        <w:rPr>
          <w:rFonts w:ascii="Times New Roman" w:hAnsi="Times New Roman" w:cs="Times New Roman"/>
          <w:spacing w:val="1"/>
          <w:sz w:val="24"/>
          <w:szCs w:val="24"/>
          <w:lang w:eastAsia="en-US" w:bidi="ar-SA"/>
        </w:rPr>
        <w:t>Р</w:t>
      </w:r>
      <w:r w:rsidRPr="00B211A7">
        <w:rPr>
          <w:rFonts w:ascii="Times New Roman" w:hAnsi="Times New Roman" w:cs="Times New Roman"/>
          <w:sz w:val="24"/>
          <w:szCs w:val="24"/>
          <w:lang w:eastAsia="en-US" w:bidi="ar-SA"/>
        </w:rPr>
        <w:t>ОЦЕ</w:t>
      </w:r>
      <w:r w:rsidRPr="00B211A7">
        <w:rPr>
          <w:rFonts w:ascii="Times New Roman" w:hAnsi="Times New Roman" w:cs="Times New Roman"/>
          <w:spacing w:val="1"/>
          <w:sz w:val="24"/>
          <w:szCs w:val="24"/>
          <w:lang w:eastAsia="en-US" w:bidi="ar-SA"/>
        </w:rPr>
        <w:t>С</w:t>
      </w:r>
      <w:r w:rsidRPr="00B211A7">
        <w:rPr>
          <w:rFonts w:ascii="Times New Roman" w:hAnsi="Times New Roman" w:cs="Times New Roman"/>
          <w:sz w:val="24"/>
          <w:szCs w:val="24"/>
          <w:lang w:eastAsia="en-US" w:bidi="ar-SA"/>
        </w:rPr>
        <w:t>СА</w:t>
      </w:r>
    </w:p>
    <w:p w14:paraId="7CB2F425" w14:textId="77777777" w:rsidR="00B211A7" w:rsidRPr="00B211A7" w:rsidRDefault="00B211A7" w:rsidP="00B211A7">
      <w:pPr>
        <w:suppressAutoHyphens w:val="0"/>
        <w:spacing w:before="1" w:line="280" w:lineRule="exact"/>
        <w:rPr>
          <w:rFonts w:eastAsia="Calibri" w:cs="Times New Roman"/>
          <w:sz w:val="28"/>
          <w:szCs w:val="28"/>
          <w:lang w:eastAsia="en-US" w:bidi="ar-SA"/>
        </w:rPr>
      </w:pPr>
    </w:p>
    <w:p w14:paraId="784D2E38" w14:textId="77777777" w:rsidR="00B211A7" w:rsidRPr="00B211A7" w:rsidRDefault="00B211A7" w:rsidP="00B211A7">
      <w:pPr>
        <w:suppressAutoHyphens w:val="0"/>
        <w:ind w:left="546" w:right="-20"/>
        <w:rPr>
          <w:rFonts w:ascii="Times New Roman" w:hAnsi="Times New Roman" w:cs="Times New Roman"/>
          <w:sz w:val="24"/>
          <w:szCs w:val="24"/>
          <w:lang w:eastAsia="en-US" w:bidi="ar-SA"/>
        </w:rPr>
      </w:pPr>
      <w:proofErr w:type="gramStart"/>
      <w:r w:rsidRPr="00B211A7">
        <w:rPr>
          <w:rFonts w:ascii="Wingdings" w:eastAsia="Wingdings" w:hAnsi="Wingdings" w:cs="Wingdings"/>
          <w:sz w:val="24"/>
          <w:szCs w:val="24"/>
          <w:lang w:val="en-US" w:eastAsia="en-US" w:bidi="ar-SA"/>
        </w:rPr>
        <w:t></w:t>
      </w:r>
      <w:r w:rsidRPr="00B211A7">
        <w:rPr>
          <w:rFonts w:ascii="Times New Roman" w:hAnsi="Times New Roman" w:cs="Times New Roman"/>
          <w:sz w:val="24"/>
          <w:szCs w:val="24"/>
          <w:lang w:eastAsia="en-US" w:bidi="ar-SA"/>
        </w:rPr>
        <w:t xml:space="preserve"> </w:t>
      </w:r>
      <w:r w:rsidRPr="00B211A7">
        <w:rPr>
          <w:rFonts w:ascii="Times New Roman" w:hAnsi="Times New Roman" w:cs="Times New Roman"/>
          <w:spacing w:val="52"/>
          <w:sz w:val="24"/>
          <w:szCs w:val="24"/>
          <w:lang w:eastAsia="en-US" w:bidi="ar-SA"/>
        </w:rPr>
        <w:t xml:space="preserve"> </w:t>
      </w:r>
      <w:r w:rsidRPr="00B211A7">
        <w:rPr>
          <w:rFonts w:ascii="Times New Roman" w:hAnsi="Times New Roman" w:cs="Times New Roman"/>
          <w:sz w:val="24"/>
          <w:szCs w:val="24"/>
          <w:lang w:eastAsia="en-US" w:bidi="ar-SA"/>
        </w:rPr>
        <w:t>Методиче</w:t>
      </w:r>
      <w:r w:rsidRPr="00B211A7">
        <w:rPr>
          <w:rFonts w:ascii="Times New Roman" w:hAnsi="Times New Roman" w:cs="Times New Roman"/>
          <w:spacing w:val="-1"/>
          <w:sz w:val="24"/>
          <w:szCs w:val="24"/>
          <w:lang w:eastAsia="en-US" w:bidi="ar-SA"/>
        </w:rPr>
        <w:t>с</w:t>
      </w:r>
      <w:r w:rsidRPr="00B211A7">
        <w:rPr>
          <w:rFonts w:ascii="Times New Roman" w:hAnsi="Times New Roman" w:cs="Times New Roman"/>
          <w:sz w:val="24"/>
          <w:szCs w:val="24"/>
          <w:lang w:eastAsia="en-US" w:bidi="ar-SA"/>
        </w:rPr>
        <w:t>кие</w:t>
      </w:r>
      <w:proofErr w:type="gramEnd"/>
      <w:r w:rsidRPr="00B211A7">
        <w:rPr>
          <w:rFonts w:ascii="Times New Roman" w:hAnsi="Times New Roman" w:cs="Times New Roman"/>
          <w:sz w:val="24"/>
          <w:szCs w:val="24"/>
          <w:lang w:eastAsia="en-US" w:bidi="ar-SA"/>
        </w:rPr>
        <w:t xml:space="preserve"> реком</w:t>
      </w:r>
      <w:r w:rsidRPr="00B211A7">
        <w:rPr>
          <w:rFonts w:ascii="Times New Roman" w:hAnsi="Times New Roman" w:cs="Times New Roman"/>
          <w:spacing w:val="-1"/>
          <w:sz w:val="24"/>
          <w:szCs w:val="24"/>
          <w:lang w:eastAsia="en-US" w:bidi="ar-SA"/>
        </w:rPr>
        <w:t>е</w:t>
      </w:r>
      <w:r w:rsidRPr="00B211A7">
        <w:rPr>
          <w:rFonts w:ascii="Times New Roman" w:hAnsi="Times New Roman" w:cs="Times New Roman"/>
          <w:sz w:val="24"/>
          <w:szCs w:val="24"/>
          <w:lang w:eastAsia="en-US" w:bidi="ar-SA"/>
        </w:rPr>
        <w:t>ндации пе</w:t>
      </w:r>
      <w:r w:rsidRPr="00B211A7">
        <w:rPr>
          <w:rFonts w:ascii="Times New Roman" w:hAnsi="Times New Roman" w:cs="Times New Roman"/>
          <w:spacing w:val="-1"/>
          <w:sz w:val="24"/>
          <w:szCs w:val="24"/>
          <w:lang w:eastAsia="en-US" w:bidi="ar-SA"/>
        </w:rPr>
        <w:t>д</w:t>
      </w:r>
      <w:r w:rsidRPr="00B211A7">
        <w:rPr>
          <w:rFonts w:ascii="Times New Roman" w:hAnsi="Times New Roman" w:cs="Times New Roman"/>
          <w:sz w:val="24"/>
          <w:szCs w:val="24"/>
          <w:lang w:eastAsia="en-US" w:bidi="ar-SA"/>
        </w:rPr>
        <w:t>агогическ</w:t>
      </w:r>
      <w:r w:rsidRPr="00B211A7">
        <w:rPr>
          <w:rFonts w:ascii="Times New Roman" w:hAnsi="Times New Roman" w:cs="Times New Roman"/>
          <w:spacing w:val="-1"/>
          <w:sz w:val="24"/>
          <w:szCs w:val="24"/>
          <w:lang w:eastAsia="en-US" w:bidi="ar-SA"/>
        </w:rPr>
        <w:t>и</w:t>
      </w:r>
      <w:r w:rsidRPr="00B211A7">
        <w:rPr>
          <w:rFonts w:ascii="Times New Roman" w:hAnsi="Times New Roman" w:cs="Times New Roman"/>
          <w:sz w:val="24"/>
          <w:szCs w:val="24"/>
          <w:lang w:eastAsia="en-US" w:bidi="ar-SA"/>
        </w:rPr>
        <w:t>м работникам</w:t>
      </w:r>
    </w:p>
    <w:p w14:paraId="43F30112" w14:textId="77777777" w:rsidR="00B211A7" w:rsidRPr="00B211A7" w:rsidRDefault="00B211A7" w:rsidP="00B211A7">
      <w:pPr>
        <w:suppressAutoHyphens w:val="0"/>
        <w:spacing w:line="275" w:lineRule="exact"/>
        <w:ind w:left="546" w:right="-20"/>
        <w:rPr>
          <w:rFonts w:ascii="Times New Roman" w:hAnsi="Times New Roman" w:cs="Times New Roman"/>
          <w:sz w:val="24"/>
          <w:szCs w:val="24"/>
          <w:lang w:eastAsia="en-US" w:bidi="ar-SA"/>
        </w:rPr>
      </w:pPr>
      <w:proofErr w:type="gramStart"/>
      <w:r w:rsidRPr="00B211A7">
        <w:rPr>
          <w:rFonts w:ascii="Wingdings" w:eastAsia="Wingdings" w:hAnsi="Wingdings" w:cs="Wingdings"/>
          <w:sz w:val="24"/>
          <w:szCs w:val="24"/>
          <w:lang w:val="en-US" w:eastAsia="en-US" w:bidi="ar-SA"/>
        </w:rPr>
        <w:t></w:t>
      </w:r>
      <w:r w:rsidRPr="00B211A7">
        <w:rPr>
          <w:rFonts w:ascii="Times New Roman" w:hAnsi="Times New Roman" w:cs="Times New Roman"/>
          <w:sz w:val="24"/>
          <w:szCs w:val="24"/>
          <w:lang w:eastAsia="en-US" w:bidi="ar-SA"/>
        </w:rPr>
        <w:t xml:space="preserve"> </w:t>
      </w:r>
      <w:r w:rsidRPr="00B211A7">
        <w:rPr>
          <w:rFonts w:ascii="Times New Roman" w:hAnsi="Times New Roman" w:cs="Times New Roman"/>
          <w:spacing w:val="53"/>
          <w:sz w:val="24"/>
          <w:szCs w:val="24"/>
          <w:lang w:eastAsia="en-US" w:bidi="ar-SA"/>
        </w:rPr>
        <w:t xml:space="preserve"> </w:t>
      </w:r>
      <w:r w:rsidRPr="00B211A7">
        <w:rPr>
          <w:rFonts w:ascii="Times New Roman" w:hAnsi="Times New Roman" w:cs="Times New Roman"/>
          <w:sz w:val="24"/>
          <w:szCs w:val="24"/>
          <w:lang w:eastAsia="en-US" w:bidi="ar-SA"/>
        </w:rPr>
        <w:t>Рекоменда</w:t>
      </w:r>
      <w:r w:rsidRPr="00B211A7">
        <w:rPr>
          <w:rFonts w:ascii="Times New Roman" w:hAnsi="Times New Roman" w:cs="Times New Roman"/>
          <w:spacing w:val="-1"/>
          <w:sz w:val="24"/>
          <w:szCs w:val="24"/>
          <w:lang w:eastAsia="en-US" w:bidi="ar-SA"/>
        </w:rPr>
        <w:t>ц</w:t>
      </w:r>
      <w:r w:rsidRPr="00B211A7">
        <w:rPr>
          <w:rFonts w:ascii="Times New Roman" w:hAnsi="Times New Roman" w:cs="Times New Roman"/>
          <w:sz w:val="24"/>
          <w:szCs w:val="24"/>
          <w:lang w:eastAsia="en-US" w:bidi="ar-SA"/>
        </w:rPr>
        <w:t>ии</w:t>
      </w:r>
      <w:proofErr w:type="gramEnd"/>
      <w:r w:rsidRPr="00B211A7">
        <w:rPr>
          <w:rFonts w:ascii="Times New Roman" w:hAnsi="Times New Roman" w:cs="Times New Roman"/>
          <w:sz w:val="24"/>
          <w:szCs w:val="24"/>
          <w:lang w:eastAsia="en-US" w:bidi="ar-SA"/>
        </w:rPr>
        <w:t xml:space="preserve"> по организации са</w:t>
      </w:r>
      <w:r w:rsidRPr="00B211A7">
        <w:rPr>
          <w:rFonts w:ascii="Times New Roman" w:hAnsi="Times New Roman" w:cs="Times New Roman"/>
          <w:spacing w:val="-1"/>
          <w:sz w:val="24"/>
          <w:szCs w:val="24"/>
          <w:lang w:eastAsia="en-US" w:bidi="ar-SA"/>
        </w:rPr>
        <w:t>м</w:t>
      </w:r>
      <w:r w:rsidRPr="00B211A7">
        <w:rPr>
          <w:rFonts w:ascii="Times New Roman" w:hAnsi="Times New Roman" w:cs="Times New Roman"/>
          <w:sz w:val="24"/>
          <w:szCs w:val="24"/>
          <w:lang w:eastAsia="en-US" w:bidi="ar-SA"/>
        </w:rPr>
        <w:t>остоятельной работы о</w:t>
      </w:r>
      <w:r w:rsidRPr="00B211A7">
        <w:rPr>
          <w:rFonts w:ascii="Times New Roman" w:hAnsi="Times New Roman" w:cs="Times New Roman"/>
          <w:spacing w:val="-1"/>
          <w:sz w:val="24"/>
          <w:szCs w:val="24"/>
          <w:lang w:eastAsia="en-US" w:bidi="ar-SA"/>
        </w:rPr>
        <w:t>б</w:t>
      </w:r>
      <w:r w:rsidRPr="00B211A7">
        <w:rPr>
          <w:rFonts w:ascii="Times New Roman" w:hAnsi="Times New Roman" w:cs="Times New Roman"/>
          <w:spacing w:val="1"/>
          <w:sz w:val="24"/>
          <w:szCs w:val="24"/>
          <w:lang w:eastAsia="en-US" w:bidi="ar-SA"/>
        </w:rPr>
        <w:t>у</w:t>
      </w:r>
      <w:r w:rsidRPr="00B211A7">
        <w:rPr>
          <w:rFonts w:ascii="Times New Roman" w:hAnsi="Times New Roman" w:cs="Times New Roman"/>
          <w:sz w:val="24"/>
          <w:szCs w:val="24"/>
          <w:lang w:eastAsia="en-US" w:bidi="ar-SA"/>
        </w:rPr>
        <w:t>чающих</w:t>
      </w:r>
      <w:r w:rsidRPr="00B211A7">
        <w:rPr>
          <w:rFonts w:ascii="Times New Roman" w:hAnsi="Times New Roman" w:cs="Times New Roman"/>
          <w:spacing w:val="-1"/>
          <w:sz w:val="24"/>
          <w:szCs w:val="24"/>
          <w:lang w:eastAsia="en-US" w:bidi="ar-SA"/>
        </w:rPr>
        <w:t>с</w:t>
      </w:r>
      <w:r w:rsidRPr="00B211A7">
        <w:rPr>
          <w:rFonts w:ascii="Times New Roman" w:hAnsi="Times New Roman" w:cs="Times New Roman"/>
          <w:sz w:val="24"/>
          <w:szCs w:val="24"/>
          <w:lang w:eastAsia="en-US" w:bidi="ar-SA"/>
        </w:rPr>
        <w:t>я</w:t>
      </w:r>
    </w:p>
    <w:p w14:paraId="5C7CEA93" w14:textId="77777777" w:rsidR="00B211A7" w:rsidRPr="00B211A7" w:rsidRDefault="00B211A7" w:rsidP="00B211A7">
      <w:pPr>
        <w:suppressAutoHyphens w:val="0"/>
        <w:spacing w:before="1" w:line="280" w:lineRule="exact"/>
        <w:rPr>
          <w:rFonts w:eastAsia="Calibri" w:cs="Times New Roman"/>
          <w:sz w:val="28"/>
          <w:szCs w:val="28"/>
          <w:lang w:eastAsia="en-US" w:bidi="ar-SA"/>
        </w:rPr>
      </w:pPr>
    </w:p>
    <w:p w14:paraId="3F3FFDD7" w14:textId="77777777" w:rsidR="00B211A7" w:rsidRPr="00B211A7" w:rsidRDefault="00B211A7" w:rsidP="00B211A7">
      <w:pPr>
        <w:suppressAutoHyphens w:val="0"/>
        <w:ind w:left="120" w:right="-20"/>
        <w:rPr>
          <w:rFonts w:ascii="Times New Roman" w:hAnsi="Times New Roman" w:cs="Times New Roman"/>
          <w:sz w:val="24"/>
          <w:szCs w:val="24"/>
          <w:lang w:eastAsia="en-US" w:bidi="ar-SA"/>
        </w:rPr>
      </w:pPr>
      <w:r w:rsidRPr="00B211A7">
        <w:rPr>
          <w:rFonts w:ascii="Times New Roman" w:hAnsi="Times New Roman" w:cs="Times New Roman"/>
          <w:sz w:val="24"/>
          <w:szCs w:val="24"/>
          <w:lang w:val="en-US" w:eastAsia="en-US" w:bidi="ar-SA"/>
        </w:rPr>
        <w:t>VI</w:t>
      </w:r>
      <w:r w:rsidRPr="00B211A7">
        <w:rPr>
          <w:rFonts w:ascii="Times New Roman" w:hAnsi="Times New Roman" w:cs="Times New Roman"/>
          <w:sz w:val="24"/>
          <w:szCs w:val="24"/>
          <w:lang w:eastAsia="en-US" w:bidi="ar-SA"/>
        </w:rPr>
        <w:t xml:space="preserve">. </w:t>
      </w:r>
      <w:proofErr w:type="gramStart"/>
      <w:r w:rsidRPr="00B211A7">
        <w:rPr>
          <w:rFonts w:ascii="Times New Roman" w:hAnsi="Times New Roman" w:cs="Times New Roman"/>
          <w:sz w:val="24"/>
          <w:szCs w:val="24"/>
          <w:lang w:eastAsia="en-US" w:bidi="ar-SA"/>
        </w:rPr>
        <w:t>СП</w:t>
      </w:r>
      <w:r w:rsidRPr="00B211A7">
        <w:rPr>
          <w:rFonts w:ascii="Times New Roman" w:hAnsi="Times New Roman" w:cs="Times New Roman"/>
          <w:spacing w:val="1"/>
          <w:sz w:val="24"/>
          <w:szCs w:val="24"/>
          <w:lang w:eastAsia="en-US" w:bidi="ar-SA"/>
        </w:rPr>
        <w:t>И</w:t>
      </w:r>
      <w:r w:rsidRPr="00B211A7">
        <w:rPr>
          <w:rFonts w:ascii="Times New Roman" w:hAnsi="Times New Roman" w:cs="Times New Roman"/>
          <w:sz w:val="24"/>
          <w:szCs w:val="24"/>
          <w:lang w:eastAsia="en-US" w:bidi="ar-SA"/>
        </w:rPr>
        <w:t>С</w:t>
      </w:r>
      <w:r w:rsidRPr="00B211A7">
        <w:rPr>
          <w:rFonts w:ascii="Times New Roman" w:hAnsi="Times New Roman" w:cs="Times New Roman"/>
          <w:spacing w:val="1"/>
          <w:sz w:val="24"/>
          <w:szCs w:val="24"/>
          <w:lang w:eastAsia="en-US" w:bidi="ar-SA"/>
        </w:rPr>
        <w:t>К</w:t>
      </w:r>
      <w:r w:rsidRPr="00B211A7">
        <w:rPr>
          <w:rFonts w:ascii="Times New Roman" w:hAnsi="Times New Roman" w:cs="Times New Roman"/>
          <w:sz w:val="24"/>
          <w:szCs w:val="24"/>
          <w:lang w:eastAsia="en-US" w:bidi="ar-SA"/>
        </w:rPr>
        <w:t>И  РЕ</w:t>
      </w:r>
      <w:r w:rsidRPr="00B211A7">
        <w:rPr>
          <w:rFonts w:ascii="Times New Roman" w:hAnsi="Times New Roman" w:cs="Times New Roman"/>
          <w:spacing w:val="1"/>
          <w:sz w:val="24"/>
          <w:szCs w:val="24"/>
          <w:lang w:eastAsia="en-US" w:bidi="ar-SA"/>
        </w:rPr>
        <w:t>К</w:t>
      </w:r>
      <w:r w:rsidRPr="00B211A7">
        <w:rPr>
          <w:rFonts w:ascii="Times New Roman" w:hAnsi="Times New Roman" w:cs="Times New Roman"/>
          <w:sz w:val="24"/>
          <w:szCs w:val="24"/>
          <w:lang w:eastAsia="en-US" w:bidi="ar-SA"/>
        </w:rPr>
        <w:t>ОМЕНДУЕМ</w:t>
      </w:r>
      <w:r w:rsidRPr="00B211A7">
        <w:rPr>
          <w:rFonts w:ascii="Times New Roman" w:hAnsi="Times New Roman" w:cs="Times New Roman"/>
          <w:spacing w:val="1"/>
          <w:sz w:val="24"/>
          <w:szCs w:val="24"/>
          <w:lang w:eastAsia="en-US" w:bidi="ar-SA"/>
        </w:rPr>
        <w:t>О</w:t>
      </w:r>
      <w:r w:rsidRPr="00B211A7">
        <w:rPr>
          <w:rFonts w:ascii="Times New Roman" w:hAnsi="Times New Roman" w:cs="Times New Roman"/>
          <w:sz w:val="24"/>
          <w:szCs w:val="24"/>
          <w:lang w:eastAsia="en-US" w:bidi="ar-SA"/>
        </w:rPr>
        <w:t>Й</w:t>
      </w:r>
      <w:proofErr w:type="gramEnd"/>
      <w:r w:rsidRPr="00B211A7">
        <w:rPr>
          <w:rFonts w:ascii="Times New Roman" w:hAnsi="Times New Roman" w:cs="Times New Roman"/>
          <w:sz w:val="24"/>
          <w:szCs w:val="24"/>
          <w:lang w:eastAsia="en-US" w:bidi="ar-SA"/>
        </w:rPr>
        <w:t xml:space="preserve">  МЕТО</w:t>
      </w:r>
      <w:r w:rsidRPr="00B211A7">
        <w:rPr>
          <w:rFonts w:ascii="Times New Roman" w:hAnsi="Times New Roman" w:cs="Times New Roman"/>
          <w:spacing w:val="1"/>
          <w:sz w:val="24"/>
          <w:szCs w:val="24"/>
          <w:lang w:eastAsia="en-US" w:bidi="ar-SA"/>
        </w:rPr>
        <w:t>Д</w:t>
      </w:r>
      <w:r w:rsidRPr="00B211A7">
        <w:rPr>
          <w:rFonts w:ascii="Times New Roman" w:hAnsi="Times New Roman" w:cs="Times New Roman"/>
          <w:sz w:val="24"/>
          <w:szCs w:val="24"/>
          <w:lang w:eastAsia="en-US" w:bidi="ar-SA"/>
        </w:rPr>
        <w:t>ИЧЕС</w:t>
      </w:r>
      <w:r w:rsidRPr="00B211A7">
        <w:rPr>
          <w:rFonts w:ascii="Times New Roman" w:hAnsi="Times New Roman" w:cs="Times New Roman"/>
          <w:spacing w:val="1"/>
          <w:sz w:val="24"/>
          <w:szCs w:val="24"/>
          <w:lang w:eastAsia="en-US" w:bidi="ar-SA"/>
        </w:rPr>
        <w:t>К</w:t>
      </w:r>
      <w:r w:rsidRPr="00B211A7">
        <w:rPr>
          <w:rFonts w:ascii="Times New Roman" w:hAnsi="Times New Roman" w:cs="Times New Roman"/>
          <w:sz w:val="24"/>
          <w:szCs w:val="24"/>
          <w:lang w:eastAsia="en-US" w:bidi="ar-SA"/>
        </w:rPr>
        <w:t xml:space="preserve">ОЙ </w:t>
      </w:r>
      <w:r w:rsidRPr="00B211A7">
        <w:rPr>
          <w:rFonts w:ascii="Times New Roman" w:hAnsi="Times New Roman" w:cs="Times New Roman"/>
          <w:spacing w:val="1"/>
          <w:sz w:val="24"/>
          <w:szCs w:val="24"/>
          <w:lang w:eastAsia="en-US" w:bidi="ar-SA"/>
        </w:rPr>
        <w:t xml:space="preserve"> </w:t>
      </w:r>
      <w:r w:rsidRPr="00B211A7">
        <w:rPr>
          <w:rFonts w:ascii="Times New Roman" w:hAnsi="Times New Roman" w:cs="Times New Roman"/>
          <w:sz w:val="24"/>
          <w:szCs w:val="24"/>
          <w:lang w:eastAsia="en-US" w:bidi="ar-SA"/>
        </w:rPr>
        <w:t>И  НО</w:t>
      </w:r>
      <w:r w:rsidRPr="00B211A7">
        <w:rPr>
          <w:rFonts w:ascii="Times New Roman" w:hAnsi="Times New Roman" w:cs="Times New Roman"/>
          <w:spacing w:val="1"/>
          <w:sz w:val="24"/>
          <w:szCs w:val="24"/>
          <w:lang w:eastAsia="en-US" w:bidi="ar-SA"/>
        </w:rPr>
        <w:t>Т</w:t>
      </w:r>
      <w:r w:rsidRPr="00B211A7">
        <w:rPr>
          <w:rFonts w:ascii="Times New Roman" w:hAnsi="Times New Roman" w:cs="Times New Roman"/>
          <w:sz w:val="24"/>
          <w:szCs w:val="24"/>
          <w:lang w:eastAsia="en-US" w:bidi="ar-SA"/>
        </w:rPr>
        <w:t>Н</w:t>
      </w:r>
      <w:r w:rsidRPr="00B211A7">
        <w:rPr>
          <w:rFonts w:ascii="Times New Roman" w:hAnsi="Times New Roman" w:cs="Times New Roman"/>
          <w:spacing w:val="1"/>
          <w:sz w:val="24"/>
          <w:szCs w:val="24"/>
          <w:lang w:eastAsia="en-US" w:bidi="ar-SA"/>
        </w:rPr>
        <w:t>О</w:t>
      </w:r>
      <w:r w:rsidRPr="00B211A7">
        <w:rPr>
          <w:rFonts w:ascii="Times New Roman" w:hAnsi="Times New Roman" w:cs="Times New Roman"/>
          <w:sz w:val="24"/>
          <w:szCs w:val="24"/>
          <w:lang w:eastAsia="en-US" w:bidi="ar-SA"/>
        </w:rPr>
        <w:t>Й  ЛИТЕ</w:t>
      </w:r>
      <w:r w:rsidRPr="00B211A7">
        <w:rPr>
          <w:rFonts w:ascii="Times New Roman" w:hAnsi="Times New Roman" w:cs="Times New Roman"/>
          <w:spacing w:val="1"/>
          <w:sz w:val="24"/>
          <w:szCs w:val="24"/>
          <w:lang w:eastAsia="en-US" w:bidi="ar-SA"/>
        </w:rPr>
        <w:t>Р</w:t>
      </w:r>
      <w:r w:rsidRPr="00B211A7">
        <w:rPr>
          <w:rFonts w:ascii="Times New Roman" w:hAnsi="Times New Roman" w:cs="Times New Roman"/>
          <w:sz w:val="24"/>
          <w:szCs w:val="24"/>
          <w:lang w:eastAsia="en-US" w:bidi="ar-SA"/>
        </w:rPr>
        <w:t>АТУРЫ</w:t>
      </w:r>
    </w:p>
    <w:p w14:paraId="14FA054A" w14:textId="77777777" w:rsidR="00B211A7" w:rsidRPr="00B211A7" w:rsidRDefault="00B211A7" w:rsidP="00B211A7">
      <w:pPr>
        <w:suppressAutoHyphens w:val="0"/>
        <w:spacing w:before="15" w:line="260" w:lineRule="exact"/>
        <w:rPr>
          <w:rFonts w:eastAsia="Calibri" w:cs="Times New Roman"/>
          <w:sz w:val="26"/>
          <w:szCs w:val="26"/>
          <w:lang w:eastAsia="en-US" w:bidi="ar-SA"/>
        </w:rPr>
      </w:pPr>
    </w:p>
    <w:p w14:paraId="56A995BD" w14:textId="77777777" w:rsidR="00B211A7" w:rsidRPr="00B211A7" w:rsidRDefault="00B211A7" w:rsidP="00B211A7">
      <w:pPr>
        <w:suppressAutoHyphens w:val="0"/>
        <w:ind w:left="546" w:right="-20"/>
        <w:rPr>
          <w:rFonts w:ascii="Times New Roman" w:hAnsi="Times New Roman" w:cs="Times New Roman"/>
          <w:sz w:val="24"/>
          <w:szCs w:val="24"/>
          <w:lang w:eastAsia="en-US" w:bidi="ar-SA"/>
        </w:rPr>
      </w:pPr>
      <w:proofErr w:type="gramStart"/>
      <w:r w:rsidRPr="00B211A7">
        <w:rPr>
          <w:rFonts w:ascii="Wingdings" w:eastAsia="Wingdings" w:hAnsi="Wingdings" w:cs="Wingdings"/>
          <w:sz w:val="24"/>
          <w:szCs w:val="24"/>
          <w:lang w:val="en-US" w:eastAsia="en-US" w:bidi="ar-SA"/>
        </w:rPr>
        <w:t></w:t>
      </w:r>
      <w:r w:rsidRPr="00B211A7">
        <w:rPr>
          <w:rFonts w:ascii="Times New Roman" w:hAnsi="Times New Roman" w:cs="Times New Roman"/>
          <w:sz w:val="24"/>
          <w:szCs w:val="24"/>
          <w:lang w:eastAsia="en-US" w:bidi="ar-SA"/>
        </w:rPr>
        <w:t xml:space="preserve"> </w:t>
      </w:r>
      <w:r w:rsidRPr="00B211A7">
        <w:rPr>
          <w:rFonts w:ascii="Times New Roman" w:hAnsi="Times New Roman" w:cs="Times New Roman"/>
          <w:spacing w:val="52"/>
          <w:sz w:val="24"/>
          <w:szCs w:val="24"/>
          <w:lang w:eastAsia="en-US" w:bidi="ar-SA"/>
        </w:rPr>
        <w:t xml:space="preserve"> </w:t>
      </w:r>
      <w:r w:rsidRPr="00B211A7">
        <w:rPr>
          <w:rFonts w:ascii="Times New Roman" w:hAnsi="Times New Roman" w:cs="Times New Roman"/>
          <w:sz w:val="24"/>
          <w:szCs w:val="24"/>
          <w:lang w:eastAsia="en-US" w:bidi="ar-SA"/>
        </w:rPr>
        <w:t>Основная</w:t>
      </w:r>
      <w:proofErr w:type="gramEnd"/>
      <w:r w:rsidRPr="00B211A7">
        <w:rPr>
          <w:rFonts w:ascii="Times New Roman" w:hAnsi="Times New Roman" w:cs="Times New Roman"/>
          <w:spacing w:val="-1"/>
          <w:sz w:val="24"/>
          <w:szCs w:val="24"/>
          <w:lang w:eastAsia="en-US" w:bidi="ar-SA"/>
        </w:rPr>
        <w:t xml:space="preserve"> </w:t>
      </w:r>
      <w:r w:rsidRPr="00B211A7">
        <w:rPr>
          <w:rFonts w:ascii="Times New Roman" w:hAnsi="Times New Roman" w:cs="Times New Roman"/>
          <w:spacing w:val="1"/>
          <w:sz w:val="24"/>
          <w:szCs w:val="24"/>
          <w:lang w:eastAsia="en-US" w:bidi="ar-SA"/>
        </w:rPr>
        <w:t>у</w:t>
      </w:r>
      <w:r w:rsidRPr="00B211A7">
        <w:rPr>
          <w:rFonts w:ascii="Times New Roman" w:hAnsi="Times New Roman" w:cs="Times New Roman"/>
          <w:sz w:val="24"/>
          <w:szCs w:val="24"/>
          <w:lang w:eastAsia="en-US" w:bidi="ar-SA"/>
        </w:rPr>
        <w:t>чебно</w:t>
      </w:r>
      <w:r w:rsidRPr="00B211A7">
        <w:rPr>
          <w:rFonts w:ascii="Times New Roman" w:hAnsi="Times New Roman" w:cs="Times New Roman"/>
          <w:spacing w:val="-1"/>
          <w:sz w:val="24"/>
          <w:szCs w:val="24"/>
          <w:lang w:eastAsia="en-US" w:bidi="ar-SA"/>
        </w:rPr>
        <w:t>-</w:t>
      </w:r>
      <w:r w:rsidRPr="00B211A7">
        <w:rPr>
          <w:rFonts w:ascii="Times New Roman" w:hAnsi="Times New Roman" w:cs="Times New Roman"/>
          <w:sz w:val="24"/>
          <w:szCs w:val="24"/>
          <w:lang w:eastAsia="en-US" w:bidi="ar-SA"/>
        </w:rPr>
        <w:t>мет</w:t>
      </w:r>
      <w:r w:rsidRPr="00B211A7">
        <w:rPr>
          <w:rFonts w:ascii="Times New Roman" w:hAnsi="Times New Roman" w:cs="Times New Roman"/>
          <w:spacing w:val="-1"/>
          <w:sz w:val="24"/>
          <w:szCs w:val="24"/>
          <w:lang w:eastAsia="en-US" w:bidi="ar-SA"/>
        </w:rPr>
        <w:t>о</w:t>
      </w:r>
      <w:r w:rsidRPr="00B211A7">
        <w:rPr>
          <w:rFonts w:ascii="Times New Roman" w:hAnsi="Times New Roman" w:cs="Times New Roman"/>
          <w:sz w:val="24"/>
          <w:szCs w:val="24"/>
          <w:lang w:eastAsia="en-US" w:bidi="ar-SA"/>
        </w:rPr>
        <w:t>дическая л</w:t>
      </w:r>
      <w:r w:rsidRPr="00B211A7">
        <w:rPr>
          <w:rFonts w:ascii="Times New Roman" w:hAnsi="Times New Roman" w:cs="Times New Roman"/>
          <w:spacing w:val="-1"/>
          <w:sz w:val="24"/>
          <w:szCs w:val="24"/>
          <w:lang w:eastAsia="en-US" w:bidi="ar-SA"/>
        </w:rPr>
        <w:t>и</w:t>
      </w:r>
      <w:r w:rsidRPr="00B211A7">
        <w:rPr>
          <w:rFonts w:ascii="Times New Roman" w:hAnsi="Times New Roman" w:cs="Times New Roman"/>
          <w:sz w:val="24"/>
          <w:szCs w:val="24"/>
          <w:lang w:eastAsia="en-US" w:bidi="ar-SA"/>
        </w:rPr>
        <w:t>тера</w:t>
      </w:r>
      <w:r w:rsidRPr="00B211A7">
        <w:rPr>
          <w:rFonts w:ascii="Times New Roman" w:hAnsi="Times New Roman" w:cs="Times New Roman"/>
          <w:spacing w:val="-2"/>
          <w:sz w:val="24"/>
          <w:szCs w:val="24"/>
          <w:lang w:eastAsia="en-US" w:bidi="ar-SA"/>
        </w:rPr>
        <w:t>т</w:t>
      </w:r>
      <w:r w:rsidRPr="00B211A7">
        <w:rPr>
          <w:rFonts w:ascii="Times New Roman" w:hAnsi="Times New Roman" w:cs="Times New Roman"/>
          <w:spacing w:val="2"/>
          <w:sz w:val="24"/>
          <w:szCs w:val="24"/>
          <w:lang w:eastAsia="en-US" w:bidi="ar-SA"/>
        </w:rPr>
        <w:t>у</w:t>
      </w:r>
      <w:r w:rsidRPr="00B211A7">
        <w:rPr>
          <w:rFonts w:ascii="Times New Roman" w:hAnsi="Times New Roman" w:cs="Times New Roman"/>
          <w:sz w:val="24"/>
          <w:szCs w:val="24"/>
          <w:lang w:eastAsia="en-US" w:bidi="ar-SA"/>
        </w:rPr>
        <w:t>ра</w:t>
      </w:r>
    </w:p>
    <w:p w14:paraId="42E253CB" w14:textId="77777777" w:rsidR="00B211A7" w:rsidRPr="00B211A7" w:rsidRDefault="00B211A7" w:rsidP="00B211A7">
      <w:pPr>
        <w:suppressAutoHyphens w:val="0"/>
        <w:ind w:left="546" w:right="-20"/>
        <w:rPr>
          <w:rFonts w:ascii="Times New Roman" w:hAnsi="Times New Roman" w:cs="Times New Roman"/>
          <w:sz w:val="24"/>
          <w:szCs w:val="24"/>
          <w:lang w:eastAsia="en-US" w:bidi="ar-SA"/>
        </w:rPr>
      </w:pPr>
      <w:proofErr w:type="gramStart"/>
      <w:r w:rsidRPr="00B211A7">
        <w:rPr>
          <w:rFonts w:ascii="Wingdings" w:eastAsia="Wingdings" w:hAnsi="Wingdings" w:cs="Wingdings"/>
          <w:sz w:val="24"/>
          <w:szCs w:val="24"/>
          <w:lang w:val="en-US" w:eastAsia="en-US" w:bidi="ar-SA"/>
        </w:rPr>
        <w:t></w:t>
      </w:r>
      <w:r w:rsidRPr="00B211A7">
        <w:rPr>
          <w:rFonts w:ascii="Times New Roman" w:hAnsi="Times New Roman" w:cs="Times New Roman"/>
          <w:sz w:val="24"/>
          <w:szCs w:val="24"/>
          <w:lang w:eastAsia="en-US" w:bidi="ar-SA"/>
        </w:rPr>
        <w:t xml:space="preserve"> </w:t>
      </w:r>
      <w:r w:rsidRPr="00B211A7">
        <w:rPr>
          <w:rFonts w:ascii="Times New Roman" w:hAnsi="Times New Roman" w:cs="Times New Roman"/>
          <w:spacing w:val="52"/>
          <w:sz w:val="24"/>
          <w:szCs w:val="24"/>
          <w:lang w:eastAsia="en-US" w:bidi="ar-SA"/>
        </w:rPr>
        <w:t xml:space="preserve"> </w:t>
      </w:r>
      <w:r w:rsidRPr="00B211A7">
        <w:rPr>
          <w:rFonts w:ascii="Times New Roman" w:hAnsi="Times New Roman" w:cs="Times New Roman"/>
          <w:sz w:val="24"/>
          <w:szCs w:val="24"/>
          <w:lang w:eastAsia="en-US" w:bidi="ar-SA"/>
        </w:rPr>
        <w:t>Нотная</w:t>
      </w:r>
      <w:proofErr w:type="gramEnd"/>
      <w:r w:rsidRPr="00B211A7">
        <w:rPr>
          <w:rFonts w:ascii="Times New Roman" w:hAnsi="Times New Roman" w:cs="Times New Roman"/>
          <w:sz w:val="24"/>
          <w:szCs w:val="24"/>
          <w:lang w:eastAsia="en-US" w:bidi="ar-SA"/>
        </w:rPr>
        <w:t xml:space="preserve"> ли</w:t>
      </w:r>
      <w:r w:rsidRPr="00B211A7">
        <w:rPr>
          <w:rFonts w:ascii="Times New Roman" w:hAnsi="Times New Roman" w:cs="Times New Roman"/>
          <w:spacing w:val="1"/>
          <w:sz w:val="24"/>
          <w:szCs w:val="24"/>
          <w:lang w:eastAsia="en-US" w:bidi="ar-SA"/>
        </w:rPr>
        <w:t>т</w:t>
      </w:r>
      <w:r w:rsidRPr="00B211A7">
        <w:rPr>
          <w:rFonts w:ascii="Times New Roman" w:hAnsi="Times New Roman" w:cs="Times New Roman"/>
          <w:sz w:val="24"/>
          <w:szCs w:val="24"/>
          <w:lang w:eastAsia="en-US" w:bidi="ar-SA"/>
        </w:rPr>
        <w:t>ера</w:t>
      </w:r>
      <w:r w:rsidRPr="00B211A7">
        <w:rPr>
          <w:rFonts w:ascii="Times New Roman" w:hAnsi="Times New Roman" w:cs="Times New Roman"/>
          <w:spacing w:val="-2"/>
          <w:sz w:val="24"/>
          <w:szCs w:val="24"/>
          <w:lang w:eastAsia="en-US" w:bidi="ar-SA"/>
        </w:rPr>
        <w:t>т</w:t>
      </w:r>
      <w:r w:rsidRPr="00B211A7">
        <w:rPr>
          <w:rFonts w:ascii="Times New Roman" w:hAnsi="Times New Roman" w:cs="Times New Roman"/>
          <w:spacing w:val="2"/>
          <w:sz w:val="24"/>
          <w:szCs w:val="24"/>
          <w:lang w:eastAsia="en-US" w:bidi="ar-SA"/>
        </w:rPr>
        <w:t>у</w:t>
      </w:r>
      <w:r w:rsidRPr="00B211A7">
        <w:rPr>
          <w:rFonts w:ascii="Times New Roman" w:hAnsi="Times New Roman" w:cs="Times New Roman"/>
          <w:sz w:val="24"/>
          <w:szCs w:val="24"/>
          <w:lang w:eastAsia="en-US" w:bidi="ar-SA"/>
        </w:rPr>
        <w:t>ра</w:t>
      </w:r>
    </w:p>
    <w:p w14:paraId="7FB56E4E" w14:textId="77777777" w:rsidR="00B211A7" w:rsidRPr="00B211A7" w:rsidRDefault="00B211A7" w:rsidP="00B211A7">
      <w:pPr>
        <w:suppressAutoHyphens w:val="0"/>
        <w:spacing w:line="276" w:lineRule="auto"/>
        <w:rPr>
          <w:rFonts w:eastAsia="Calibri" w:cs="Times New Roman"/>
          <w:szCs w:val="22"/>
          <w:lang w:eastAsia="en-US" w:bidi="ar-SA"/>
        </w:rPr>
        <w:sectPr w:rsidR="00B211A7" w:rsidRPr="00B211A7" w:rsidSect="00983038">
          <w:footerReference w:type="default" r:id="rId9"/>
          <w:type w:val="continuous"/>
          <w:pgSz w:w="11920" w:h="16840"/>
          <w:pgMar w:top="480" w:right="740" w:bottom="1020" w:left="1440" w:header="0" w:footer="832" w:gutter="0"/>
          <w:pgNumType w:start="1"/>
          <w:cols w:space="720"/>
        </w:sectPr>
      </w:pPr>
    </w:p>
    <w:p w14:paraId="23C0232D" w14:textId="77777777" w:rsidR="00A630AA" w:rsidRPr="00A346C2" w:rsidRDefault="00801EF5" w:rsidP="00E0512D">
      <w:pPr>
        <w:spacing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1</w:t>
      </w:r>
      <w:r w:rsidR="00A630AA" w:rsidRPr="00A346C2">
        <w:rPr>
          <w:rFonts w:ascii="Times New Roman" w:hAnsi="Times New Roman" w:cs="Times New Roman"/>
          <w:b/>
          <w:sz w:val="28"/>
          <w:szCs w:val="28"/>
        </w:rPr>
        <w:t>. Пояснительная записка</w:t>
      </w:r>
    </w:p>
    <w:p w14:paraId="1D124021" w14:textId="77777777" w:rsidR="005454EC" w:rsidRDefault="008B047B" w:rsidP="00A630AA">
      <w:pPr>
        <w:jc w:val="both"/>
        <w:rPr>
          <w:rFonts w:ascii="Times New Roman" w:hAnsi="Times New Roman" w:cs="Times New Roman"/>
          <w:sz w:val="28"/>
          <w:szCs w:val="28"/>
        </w:rPr>
      </w:pPr>
      <w:r>
        <w:rPr>
          <w:rFonts w:ascii="Times New Roman" w:hAnsi="Times New Roman" w:cs="Times New Roman"/>
          <w:sz w:val="28"/>
          <w:szCs w:val="28"/>
        </w:rPr>
        <w:t xml:space="preserve">         </w:t>
      </w:r>
      <w:r w:rsidR="00A630AA" w:rsidRPr="00A346C2">
        <w:rPr>
          <w:rFonts w:ascii="Times New Roman" w:hAnsi="Times New Roman" w:cs="Times New Roman"/>
          <w:sz w:val="28"/>
          <w:szCs w:val="28"/>
        </w:rPr>
        <w:t>Настоящая  дополнительная общеразвивающая программа в области музыкального искусства «</w:t>
      </w:r>
      <w:r w:rsidR="00EF0E0F" w:rsidRPr="00A346C2">
        <w:rPr>
          <w:rFonts w:ascii="Times New Roman" w:hAnsi="Times New Roman" w:cs="Times New Roman"/>
          <w:sz w:val="28"/>
          <w:szCs w:val="28"/>
        </w:rPr>
        <w:t>Эстрадный вокал</w:t>
      </w:r>
      <w:r w:rsidR="00A630AA" w:rsidRPr="00A346C2">
        <w:rPr>
          <w:rFonts w:ascii="Times New Roman" w:hAnsi="Times New Roman" w:cs="Times New Roman"/>
          <w:sz w:val="28"/>
          <w:szCs w:val="28"/>
        </w:rPr>
        <w:t xml:space="preserve">» составлена в соответствии с Рекомендациями по организации образовательной и методической деятельности при реализации общеразвивающих программ в области искусств в детских школах искусств по видам искусств (письмо Министерства культуры Российской Федерации от 21 ноября 2013 года №191-01-39/06-ru)  и устанавливает требования к минимуму содержания, структуре и условиям реализации данной программы. </w:t>
      </w:r>
    </w:p>
    <w:p w14:paraId="6032F01A" w14:textId="77777777" w:rsidR="008B047B" w:rsidRPr="00A346C2" w:rsidRDefault="008B047B" w:rsidP="00A630AA">
      <w:pPr>
        <w:jc w:val="both"/>
        <w:rPr>
          <w:rFonts w:ascii="Times New Roman" w:hAnsi="Times New Roman" w:cs="Times New Roman"/>
          <w:sz w:val="28"/>
          <w:szCs w:val="28"/>
        </w:rPr>
      </w:pPr>
    </w:p>
    <w:p w14:paraId="1D32058A" w14:textId="1BCC3B26" w:rsidR="00D4657B" w:rsidRPr="00A346C2" w:rsidRDefault="003B7CE0" w:rsidP="00D4657B">
      <w:pPr>
        <w:pStyle w:val="Style1"/>
        <w:adjustRightInd/>
        <w:jc w:val="both"/>
        <w:rPr>
          <w:sz w:val="28"/>
          <w:szCs w:val="28"/>
          <w:lang w:val="ru-RU"/>
        </w:rPr>
      </w:pPr>
      <w:r w:rsidRPr="00A346C2">
        <w:rPr>
          <w:sz w:val="28"/>
          <w:szCs w:val="28"/>
          <w:lang w:val="ru-RU"/>
        </w:rPr>
        <w:t xml:space="preserve">    </w:t>
      </w:r>
      <w:r w:rsidR="008B047B">
        <w:rPr>
          <w:sz w:val="28"/>
          <w:szCs w:val="28"/>
          <w:lang w:val="ru-RU"/>
        </w:rPr>
        <w:t>1.1</w:t>
      </w:r>
      <w:r w:rsidR="00801EF5">
        <w:rPr>
          <w:sz w:val="28"/>
          <w:szCs w:val="28"/>
          <w:lang w:val="ru-RU"/>
        </w:rPr>
        <w:t>.</w:t>
      </w:r>
      <w:r w:rsidR="008B047B">
        <w:rPr>
          <w:sz w:val="28"/>
          <w:szCs w:val="28"/>
          <w:lang w:val="ru-RU"/>
        </w:rPr>
        <w:t xml:space="preserve"> </w:t>
      </w:r>
      <w:r w:rsidR="005454EC" w:rsidRPr="00A346C2">
        <w:rPr>
          <w:sz w:val="28"/>
          <w:szCs w:val="28"/>
          <w:lang w:val="ru-RU"/>
        </w:rPr>
        <w:t>Данная учебная программа рассчитана</w:t>
      </w:r>
      <w:r w:rsidR="0041629B">
        <w:rPr>
          <w:sz w:val="28"/>
          <w:szCs w:val="28"/>
          <w:lang w:val="ru-RU"/>
        </w:rPr>
        <w:t xml:space="preserve"> для детей</w:t>
      </w:r>
      <w:r w:rsidR="005454EC" w:rsidRPr="00A346C2">
        <w:rPr>
          <w:sz w:val="28"/>
          <w:szCs w:val="28"/>
          <w:lang w:val="ru-RU"/>
        </w:rPr>
        <w:t xml:space="preserve"> </w:t>
      </w:r>
      <w:r w:rsidR="0041629B" w:rsidRPr="00A346C2">
        <w:rPr>
          <w:sz w:val="28"/>
          <w:szCs w:val="28"/>
          <w:lang w:val="ru-RU"/>
        </w:rPr>
        <w:t>поступающих в детскую музыкальную школу в возрасте 6</w:t>
      </w:r>
      <w:r w:rsidR="0041629B">
        <w:rPr>
          <w:sz w:val="28"/>
          <w:szCs w:val="28"/>
          <w:lang w:val="ru-RU"/>
        </w:rPr>
        <w:t>-9</w:t>
      </w:r>
      <w:r w:rsidR="0041629B" w:rsidRPr="00A346C2">
        <w:rPr>
          <w:sz w:val="28"/>
          <w:szCs w:val="28"/>
          <w:lang w:val="ru-RU"/>
        </w:rPr>
        <w:t xml:space="preserve"> лет </w:t>
      </w:r>
      <w:r w:rsidR="005454EC" w:rsidRPr="00A346C2">
        <w:rPr>
          <w:sz w:val="28"/>
          <w:szCs w:val="28"/>
          <w:lang w:val="ru-RU"/>
        </w:rPr>
        <w:t xml:space="preserve">на </w:t>
      </w:r>
      <w:r w:rsidR="0041629B">
        <w:rPr>
          <w:sz w:val="28"/>
          <w:szCs w:val="28"/>
          <w:lang w:val="ru-RU"/>
        </w:rPr>
        <w:t>2-х уровневую систему подготовки 1-5 класс (Основной), 6-7 класс (Углубленный)</w:t>
      </w:r>
      <w:proofErr w:type="gramStart"/>
      <w:r w:rsidR="0041629B">
        <w:rPr>
          <w:sz w:val="28"/>
          <w:szCs w:val="28"/>
          <w:lang w:val="ru-RU"/>
        </w:rPr>
        <w:t xml:space="preserve"> </w:t>
      </w:r>
      <w:r w:rsidR="005454EC" w:rsidRPr="00A346C2">
        <w:rPr>
          <w:sz w:val="28"/>
          <w:szCs w:val="28"/>
          <w:lang w:val="ru-RU"/>
        </w:rPr>
        <w:t>.</w:t>
      </w:r>
      <w:proofErr w:type="gramEnd"/>
      <w:r w:rsidR="00D4657B" w:rsidRPr="00A346C2">
        <w:rPr>
          <w:sz w:val="28"/>
          <w:szCs w:val="28"/>
          <w:lang w:val="ru-RU"/>
        </w:rPr>
        <w:t xml:space="preserve"> Основной целью создания отделения эстрадного пения является приобщение детей и молодежи к основам мировой музыкальной культуры, развитие их музыкально-эстетического вкуса, формирование у них исполнительских вокальных умений и навыков. Правильно организованная и тщательно продуманная работа педагога способствует подъему общей музыкальной культуры учащихся, формированию </w:t>
      </w:r>
      <w:r w:rsidR="00D4657B" w:rsidRPr="00D8525F">
        <w:rPr>
          <w:sz w:val="28"/>
          <w:szCs w:val="28"/>
          <w:lang w:val="ru-RU"/>
        </w:rPr>
        <w:t xml:space="preserve"> умения ориентироваться в огромном потоке музыкальных течений. </w:t>
      </w:r>
      <w:r w:rsidR="00D4657B" w:rsidRPr="00A346C2">
        <w:rPr>
          <w:sz w:val="28"/>
          <w:szCs w:val="28"/>
          <w:lang w:val="ru-RU"/>
        </w:rPr>
        <w:t xml:space="preserve">Эстрадное пение является наиболее популярным и доступным видом музыкального искусства и одним из важных средств воспитания </w:t>
      </w:r>
      <w:r w:rsidRPr="00A346C2">
        <w:rPr>
          <w:sz w:val="28"/>
          <w:szCs w:val="28"/>
          <w:lang w:val="ru-RU"/>
        </w:rPr>
        <w:t xml:space="preserve">детей и </w:t>
      </w:r>
      <w:r w:rsidR="00D4657B" w:rsidRPr="00A346C2">
        <w:rPr>
          <w:sz w:val="28"/>
          <w:szCs w:val="28"/>
          <w:lang w:val="ru-RU"/>
        </w:rPr>
        <w:t>молодежи.</w:t>
      </w:r>
    </w:p>
    <w:p w14:paraId="230B4EC9" w14:textId="77777777" w:rsidR="005454EC" w:rsidRPr="00A346C2" w:rsidRDefault="003B7CE0" w:rsidP="00EF0E0F">
      <w:pPr>
        <w:pStyle w:val="Style1"/>
        <w:adjustRightInd/>
        <w:jc w:val="both"/>
        <w:rPr>
          <w:sz w:val="28"/>
          <w:szCs w:val="28"/>
          <w:lang w:val="ru-RU"/>
        </w:rPr>
      </w:pPr>
      <w:r w:rsidRPr="00A346C2">
        <w:rPr>
          <w:sz w:val="28"/>
          <w:szCs w:val="28"/>
          <w:lang w:val="ru-RU"/>
        </w:rPr>
        <w:t xml:space="preserve">     </w:t>
      </w:r>
      <w:r w:rsidR="005454EC" w:rsidRPr="00A346C2">
        <w:rPr>
          <w:sz w:val="28"/>
          <w:szCs w:val="28"/>
          <w:lang w:val="ru-RU"/>
        </w:rPr>
        <w:t xml:space="preserve">Для желающих заниматься эстрадным пением необходимо наличие удовлетворительных вокальных музыкальных данных, здоровый голосовой аппарат, артистические задатки. </w:t>
      </w:r>
    </w:p>
    <w:p w14:paraId="03DA2BB9" w14:textId="77777777" w:rsidR="0037523D" w:rsidRPr="00A346C2" w:rsidRDefault="0037523D" w:rsidP="00EF0E0F">
      <w:pPr>
        <w:pStyle w:val="Style1"/>
        <w:adjustRightInd/>
        <w:jc w:val="both"/>
        <w:rPr>
          <w:sz w:val="28"/>
          <w:szCs w:val="28"/>
          <w:lang w:val="ru-RU"/>
        </w:rPr>
      </w:pPr>
    </w:p>
    <w:p w14:paraId="63CBFC3F" w14:textId="77777777" w:rsidR="008B047B" w:rsidRPr="00A346C2" w:rsidRDefault="008B047B" w:rsidP="008F5759">
      <w:pPr>
        <w:jc w:val="both"/>
        <w:rPr>
          <w:rFonts w:ascii="Times New Roman" w:hAnsi="Times New Roman" w:cs="Times New Roman"/>
          <w:sz w:val="28"/>
          <w:szCs w:val="28"/>
        </w:rPr>
      </w:pPr>
      <w:r>
        <w:rPr>
          <w:rFonts w:ascii="Times New Roman" w:hAnsi="Times New Roman" w:cs="Times New Roman"/>
          <w:sz w:val="28"/>
          <w:szCs w:val="28"/>
        </w:rPr>
        <w:t xml:space="preserve">     1.2</w:t>
      </w:r>
      <w:r w:rsidR="008F5759">
        <w:rPr>
          <w:rFonts w:ascii="Times New Roman" w:hAnsi="Times New Roman" w:cs="Times New Roman"/>
          <w:sz w:val="28"/>
          <w:szCs w:val="28"/>
        </w:rPr>
        <w:t xml:space="preserve">. </w:t>
      </w:r>
      <w:r w:rsidR="008F5759" w:rsidRPr="008F5759">
        <w:rPr>
          <w:rFonts w:ascii="Times New Roman" w:hAnsi="Times New Roman" w:cs="Times New Roman"/>
          <w:color w:val="000000"/>
          <w:sz w:val="28"/>
          <w:szCs w:val="28"/>
        </w:rPr>
        <w:t>Программа имеет художественно-эстетическую музыкальную направленность.</w:t>
      </w:r>
      <w:r w:rsidR="008F5759" w:rsidRPr="008F5759">
        <w:rPr>
          <w:rFonts w:ascii="Times New Roman" w:hAnsi="Times New Roman" w:cs="Times New Roman"/>
          <w:sz w:val="28"/>
          <w:szCs w:val="28"/>
        </w:rPr>
        <w:t xml:space="preserve"> Основной задачей педагога по классу эстрадный вокал является развитие музыкального вкуса обучающегося, умение ориентироваться в огромном потоке музыкальных течений. Программа направлена на создание условий активизации природных творческих задатков каждого ребёнка, используя широкие возможности творческой деятельности, которые определяются задачами общего художественно-эстетического воспитания  обучающихся.</w:t>
      </w:r>
    </w:p>
    <w:p w14:paraId="2398E4E4" w14:textId="77777777" w:rsidR="00733362" w:rsidRPr="00A346C2" w:rsidRDefault="00733362" w:rsidP="00EF0E0F">
      <w:pPr>
        <w:tabs>
          <w:tab w:val="left" w:pos="142"/>
        </w:tabs>
        <w:jc w:val="both"/>
        <w:rPr>
          <w:rFonts w:ascii="Times New Roman" w:hAnsi="Times New Roman" w:cs="Times New Roman"/>
          <w:sz w:val="28"/>
          <w:szCs w:val="28"/>
        </w:rPr>
      </w:pPr>
      <w:r w:rsidRPr="00A346C2">
        <w:rPr>
          <w:rFonts w:ascii="Times New Roman" w:hAnsi="Times New Roman" w:cs="Times New Roman"/>
          <w:sz w:val="28"/>
          <w:szCs w:val="28"/>
        </w:rPr>
        <w:t xml:space="preserve">     На протяжении всех лет</w:t>
      </w:r>
      <w:r w:rsidR="0037523D" w:rsidRPr="00A346C2">
        <w:rPr>
          <w:rFonts w:ascii="Times New Roman" w:hAnsi="Times New Roman" w:cs="Times New Roman"/>
          <w:sz w:val="28"/>
          <w:szCs w:val="28"/>
        </w:rPr>
        <w:t xml:space="preserve"> обучения необходимо развивать у</w:t>
      </w:r>
      <w:r w:rsidRPr="00A346C2">
        <w:rPr>
          <w:rFonts w:ascii="Times New Roman" w:hAnsi="Times New Roman" w:cs="Times New Roman"/>
          <w:sz w:val="28"/>
          <w:szCs w:val="28"/>
        </w:rPr>
        <w:t xml:space="preserve"> учащихся тембровое чувство и мышление, пополнять ресурс выразительности исполнения вокальных произведений, создавать условия, в которых учащийся испытывает радость ощущения исполнительской свободы и творческого комфорта.</w:t>
      </w:r>
    </w:p>
    <w:p w14:paraId="3B91B6CD" w14:textId="77777777" w:rsidR="00733362" w:rsidRPr="00A346C2" w:rsidRDefault="00733362" w:rsidP="00EF0E0F">
      <w:pPr>
        <w:pStyle w:val="Style1"/>
        <w:adjustRightInd/>
        <w:jc w:val="both"/>
        <w:rPr>
          <w:sz w:val="28"/>
          <w:szCs w:val="28"/>
          <w:lang w:val="ru-RU"/>
        </w:rPr>
      </w:pPr>
      <w:r w:rsidRPr="00A346C2">
        <w:rPr>
          <w:sz w:val="28"/>
          <w:szCs w:val="28"/>
          <w:lang w:val="ru-RU"/>
        </w:rPr>
        <w:t xml:space="preserve">  </w:t>
      </w:r>
      <w:r w:rsidR="0037523D" w:rsidRPr="00A346C2">
        <w:rPr>
          <w:sz w:val="28"/>
          <w:szCs w:val="28"/>
          <w:lang w:val="ru-RU"/>
        </w:rPr>
        <w:t xml:space="preserve">  </w:t>
      </w:r>
      <w:r w:rsidRPr="00A346C2">
        <w:rPr>
          <w:sz w:val="28"/>
          <w:szCs w:val="28"/>
          <w:lang w:val="ru-RU"/>
        </w:rPr>
        <w:t xml:space="preserve">Особенно сложной и трудной является работа по постановке голоса, так как голоса учащихся в период обучения могут находиться в состоянии мутации или </w:t>
      </w:r>
      <w:proofErr w:type="spellStart"/>
      <w:r w:rsidRPr="00A346C2">
        <w:rPr>
          <w:sz w:val="28"/>
          <w:szCs w:val="28"/>
          <w:lang w:val="ru-RU"/>
        </w:rPr>
        <w:t>постмутации</w:t>
      </w:r>
      <w:proofErr w:type="spellEnd"/>
      <w:r w:rsidRPr="00A346C2">
        <w:rPr>
          <w:sz w:val="28"/>
          <w:szCs w:val="28"/>
          <w:lang w:val="ru-RU"/>
        </w:rPr>
        <w:t xml:space="preserve">. Тем не менее, задача преподавателя состоит в обучении правильному пению в единстве его сложных проблем: проблемы звукообразования и напевности голосоведения, певческого дыхания и дикции. </w:t>
      </w:r>
    </w:p>
    <w:p w14:paraId="601EA43F" w14:textId="77777777" w:rsidR="00E0512D" w:rsidRDefault="00733362" w:rsidP="00EF0E0F">
      <w:pPr>
        <w:pStyle w:val="Style1"/>
        <w:adjustRightInd/>
        <w:jc w:val="both"/>
        <w:rPr>
          <w:sz w:val="28"/>
          <w:szCs w:val="28"/>
          <w:lang w:val="ru-RU"/>
        </w:rPr>
      </w:pPr>
      <w:r w:rsidRPr="00A346C2">
        <w:rPr>
          <w:sz w:val="28"/>
          <w:szCs w:val="28"/>
          <w:lang w:val="ru-RU"/>
        </w:rPr>
        <w:t xml:space="preserve"> </w:t>
      </w:r>
      <w:r w:rsidR="0037523D" w:rsidRPr="00A346C2">
        <w:rPr>
          <w:sz w:val="28"/>
          <w:szCs w:val="28"/>
          <w:lang w:val="ru-RU"/>
        </w:rPr>
        <w:t xml:space="preserve">  </w:t>
      </w:r>
      <w:r w:rsidRPr="00A346C2">
        <w:rPr>
          <w:sz w:val="28"/>
          <w:szCs w:val="28"/>
          <w:lang w:val="ru-RU"/>
        </w:rPr>
        <w:t xml:space="preserve"> Во время работы над чистотой интонации одновременно следует добиваться </w:t>
      </w:r>
      <w:proofErr w:type="spellStart"/>
      <w:r w:rsidRPr="00A346C2">
        <w:rPr>
          <w:sz w:val="28"/>
          <w:szCs w:val="28"/>
          <w:lang w:val="ru-RU"/>
        </w:rPr>
        <w:t>полетности</w:t>
      </w:r>
      <w:proofErr w:type="spellEnd"/>
      <w:r w:rsidRPr="00A346C2">
        <w:rPr>
          <w:sz w:val="28"/>
          <w:szCs w:val="28"/>
          <w:lang w:val="ru-RU"/>
        </w:rPr>
        <w:t>, звонкости и вибрато голоса, а также естественности звучания. Необходимо развивать творческую индивидуальность исполнителя, культуру исполнения, высокий художественный вкус, оберегать детей и подростков о</w:t>
      </w:r>
      <w:r w:rsidR="00E0512D">
        <w:rPr>
          <w:sz w:val="28"/>
          <w:szCs w:val="28"/>
          <w:lang w:val="ru-RU"/>
        </w:rPr>
        <w:t>т манерности и подражательства.</w:t>
      </w:r>
    </w:p>
    <w:p w14:paraId="128FF38F" w14:textId="77777777" w:rsidR="00733362" w:rsidRPr="00A346C2" w:rsidRDefault="00E0512D" w:rsidP="00EF0E0F">
      <w:pPr>
        <w:pStyle w:val="Style1"/>
        <w:adjustRightInd/>
        <w:jc w:val="both"/>
        <w:rPr>
          <w:sz w:val="28"/>
          <w:szCs w:val="28"/>
          <w:lang w:val="ru-RU"/>
        </w:rPr>
      </w:pPr>
      <w:r>
        <w:rPr>
          <w:sz w:val="28"/>
          <w:szCs w:val="28"/>
          <w:lang w:val="ru-RU"/>
        </w:rPr>
        <w:t xml:space="preserve">   </w:t>
      </w:r>
      <w:r w:rsidR="00345D36" w:rsidRPr="00A346C2">
        <w:rPr>
          <w:sz w:val="28"/>
          <w:szCs w:val="28"/>
          <w:lang w:val="ru-RU"/>
        </w:rPr>
        <w:t xml:space="preserve"> </w:t>
      </w:r>
      <w:r w:rsidR="00733362" w:rsidRPr="00A346C2">
        <w:rPr>
          <w:sz w:val="28"/>
          <w:szCs w:val="28"/>
          <w:lang w:val="ru-RU"/>
        </w:rPr>
        <w:t xml:space="preserve">Вся вокальная работа должна проводиться на доступном учащимся материале. </w:t>
      </w:r>
      <w:r w:rsidR="00733362" w:rsidRPr="00A346C2">
        <w:rPr>
          <w:sz w:val="28"/>
          <w:szCs w:val="28"/>
          <w:lang w:val="ru-RU"/>
        </w:rPr>
        <w:lastRenderedPageBreak/>
        <w:t>При составлении индивидуального учебного плана учащегося необходимо учитывать его вокальные данные и на этой основе подбирать репертуар, постепенно усложняя его. Концертный репертуар необхо</w:t>
      </w:r>
      <w:r w:rsidR="006C4F84" w:rsidRPr="00A346C2">
        <w:rPr>
          <w:sz w:val="28"/>
          <w:szCs w:val="28"/>
          <w:lang w:val="ru-RU"/>
        </w:rPr>
        <w:t>димо составл</w:t>
      </w:r>
      <w:r w:rsidR="00733362" w:rsidRPr="00A346C2">
        <w:rPr>
          <w:sz w:val="28"/>
          <w:szCs w:val="28"/>
          <w:lang w:val="ru-RU"/>
        </w:rPr>
        <w:t xml:space="preserve">ять только из произведений, пройденных с преподавателем в классе. </w:t>
      </w:r>
    </w:p>
    <w:p w14:paraId="377F734A" w14:textId="77777777" w:rsidR="00733362" w:rsidRPr="00A346C2" w:rsidRDefault="00733362" w:rsidP="00EF0E0F">
      <w:pPr>
        <w:pStyle w:val="Style1"/>
        <w:adjustRightInd/>
        <w:jc w:val="both"/>
        <w:rPr>
          <w:sz w:val="28"/>
          <w:szCs w:val="28"/>
          <w:lang w:val="ru-RU"/>
        </w:rPr>
      </w:pPr>
      <w:r w:rsidRPr="00A346C2">
        <w:rPr>
          <w:sz w:val="28"/>
          <w:szCs w:val="28"/>
          <w:lang w:val="ru-RU"/>
        </w:rPr>
        <w:t xml:space="preserve">  </w:t>
      </w:r>
      <w:r w:rsidR="00345D36" w:rsidRPr="00A346C2">
        <w:rPr>
          <w:sz w:val="28"/>
          <w:szCs w:val="28"/>
          <w:lang w:val="ru-RU"/>
        </w:rPr>
        <w:t xml:space="preserve">  </w:t>
      </w:r>
      <w:r w:rsidRPr="00A346C2">
        <w:rPr>
          <w:sz w:val="28"/>
          <w:szCs w:val="28"/>
          <w:lang w:val="ru-RU"/>
        </w:rPr>
        <w:t xml:space="preserve">Выбор репертуара для учащихся класса эстрадного пения - наиболее трудная задача преподавателя. Правильно подобранный репертуар будет способствовать духовному и вокально-техническому росту учащегося, определит его творческое лицо, позволит решить воспитательные задачи. </w:t>
      </w:r>
    </w:p>
    <w:p w14:paraId="2F76BC85" w14:textId="77777777" w:rsidR="006C4F84" w:rsidRPr="00A346C2" w:rsidRDefault="00BA787F" w:rsidP="00EF0E0F">
      <w:pPr>
        <w:pStyle w:val="Style1"/>
        <w:adjustRightInd/>
        <w:jc w:val="both"/>
        <w:rPr>
          <w:sz w:val="28"/>
          <w:szCs w:val="28"/>
          <w:lang w:val="ru-RU"/>
        </w:rPr>
      </w:pPr>
      <w:r w:rsidRPr="00D8525F">
        <w:rPr>
          <w:sz w:val="28"/>
          <w:szCs w:val="28"/>
          <w:lang w:val="ru-RU"/>
        </w:rPr>
        <w:t xml:space="preserve">    </w:t>
      </w:r>
      <w:r w:rsidR="006C4F84" w:rsidRPr="00A346C2">
        <w:rPr>
          <w:sz w:val="28"/>
          <w:szCs w:val="28"/>
          <w:lang w:val="ru-RU"/>
        </w:rPr>
        <w:t>Для успешного обучения необходимо вырабатывать у учащегося навыки самостоятельной работы, приучить к осознанному, упорному; кропотливому труду, нужному для преодоления многочисленных трудностей.</w:t>
      </w:r>
    </w:p>
    <w:p w14:paraId="792AFD99" w14:textId="77777777" w:rsidR="00A346C2" w:rsidRPr="00A346C2" w:rsidRDefault="00A346C2" w:rsidP="00EF0E0F">
      <w:pPr>
        <w:pStyle w:val="Style1"/>
        <w:adjustRightInd/>
        <w:jc w:val="both"/>
        <w:rPr>
          <w:sz w:val="28"/>
          <w:szCs w:val="28"/>
          <w:lang w:val="ru-RU"/>
        </w:rPr>
      </w:pPr>
    </w:p>
    <w:p w14:paraId="014FDB22" w14:textId="77777777" w:rsidR="00A346C2" w:rsidRPr="00A346C2" w:rsidRDefault="00801EF5" w:rsidP="00A346C2">
      <w:pPr>
        <w:jc w:val="both"/>
        <w:rPr>
          <w:rFonts w:ascii="Times New Roman" w:hAnsi="Times New Roman" w:cs="Times New Roman"/>
          <w:sz w:val="28"/>
          <w:szCs w:val="28"/>
        </w:rPr>
      </w:pPr>
      <w:r>
        <w:rPr>
          <w:rFonts w:ascii="Times New Roman" w:hAnsi="Times New Roman" w:cs="Times New Roman"/>
          <w:sz w:val="28"/>
          <w:szCs w:val="28"/>
        </w:rPr>
        <w:t xml:space="preserve"> 1.3. </w:t>
      </w:r>
      <w:r w:rsidR="00A346C2" w:rsidRPr="00A346C2">
        <w:rPr>
          <w:rFonts w:ascii="Times New Roman" w:hAnsi="Times New Roman" w:cs="Times New Roman"/>
          <w:sz w:val="28"/>
          <w:szCs w:val="28"/>
        </w:rPr>
        <w:t xml:space="preserve">Данная программа является частью учебно-методического комплекса, позволяющего получить качественный, положительный эффект в условиях данного учреждения дополнительного образования. Актуальность программы заключается в том, что она даёт возможность в процессе обучения, благодаря творческой деятельности, развивать музыкальные способности  обучающихся: слух, ритм, память, исполнительский аппарат при </w:t>
      </w:r>
      <w:r w:rsidR="00A346C2" w:rsidRPr="00A346C2">
        <w:rPr>
          <w:rFonts w:ascii="Times New Roman" w:hAnsi="Times New Roman" w:cs="Times New Roman"/>
          <w:b/>
          <w:i/>
          <w:sz w:val="28"/>
          <w:szCs w:val="28"/>
        </w:rPr>
        <w:t xml:space="preserve"> </w:t>
      </w:r>
      <w:r w:rsidR="00A346C2" w:rsidRPr="00A346C2">
        <w:rPr>
          <w:rFonts w:ascii="Times New Roman" w:hAnsi="Times New Roman" w:cs="Times New Roman"/>
          <w:sz w:val="28"/>
          <w:szCs w:val="28"/>
        </w:rPr>
        <w:t>оптимальном соотношении индивидуальных особенностей развития обучающегося и предлагаемого к изучению материала. Актуальность программы</w:t>
      </w:r>
      <w:r w:rsidR="00A346C2" w:rsidRPr="00A346C2">
        <w:rPr>
          <w:rFonts w:ascii="Times New Roman" w:hAnsi="Times New Roman" w:cs="Times New Roman"/>
          <w:b/>
          <w:bCs/>
          <w:i/>
          <w:iCs/>
          <w:sz w:val="28"/>
          <w:szCs w:val="28"/>
        </w:rPr>
        <w:t xml:space="preserve"> </w:t>
      </w:r>
      <w:r w:rsidR="00A346C2" w:rsidRPr="00A346C2">
        <w:rPr>
          <w:rFonts w:ascii="Times New Roman" w:hAnsi="Times New Roman" w:cs="Times New Roman"/>
          <w:sz w:val="28"/>
          <w:szCs w:val="28"/>
        </w:rPr>
        <w:t>связана с ростом числа детских вокальных коллективов, расширением их концертно-исполнительской деятельности, стилем сочинений, которые пишутся с расчетом на голосовые возможности детей.</w:t>
      </w:r>
    </w:p>
    <w:p w14:paraId="6F966743" w14:textId="77777777" w:rsidR="00A346C2" w:rsidRPr="00A346C2" w:rsidRDefault="00A346C2" w:rsidP="00A346C2">
      <w:pPr>
        <w:autoSpaceDE w:val="0"/>
        <w:autoSpaceDN w:val="0"/>
        <w:adjustRightInd w:val="0"/>
        <w:ind w:firstLine="360"/>
        <w:jc w:val="both"/>
        <w:rPr>
          <w:rFonts w:ascii="Times New Roman" w:hAnsi="Times New Roman" w:cs="Times New Roman"/>
          <w:sz w:val="28"/>
          <w:szCs w:val="28"/>
        </w:rPr>
      </w:pPr>
      <w:r w:rsidRPr="00A346C2">
        <w:rPr>
          <w:rFonts w:ascii="Times New Roman" w:hAnsi="Times New Roman" w:cs="Times New Roman"/>
          <w:sz w:val="28"/>
          <w:szCs w:val="28"/>
        </w:rPr>
        <w:t>В певческой деятельности, творческое самовыражение обучающихся формируется в ансамблевом пении, сольном пении, одноголосном и многоголосном исполнении образцов вокальной музыки и современных песен с сопровождением и без сопровождения, в обогащении опыта вокальной импровизации.</w:t>
      </w:r>
    </w:p>
    <w:p w14:paraId="78047338" w14:textId="77777777" w:rsidR="00A346C2" w:rsidRDefault="00A346C2" w:rsidP="00A346C2">
      <w:pPr>
        <w:autoSpaceDE w:val="0"/>
        <w:autoSpaceDN w:val="0"/>
        <w:adjustRightInd w:val="0"/>
        <w:spacing w:before="60"/>
        <w:ind w:firstLine="360"/>
        <w:jc w:val="both"/>
        <w:rPr>
          <w:rFonts w:ascii="Times New Roman" w:hAnsi="Times New Roman" w:cs="Times New Roman"/>
          <w:sz w:val="28"/>
          <w:szCs w:val="28"/>
        </w:rPr>
      </w:pPr>
      <w:r w:rsidRPr="00A346C2">
        <w:rPr>
          <w:rFonts w:ascii="Times New Roman" w:hAnsi="Times New Roman" w:cs="Times New Roman"/>
          <w:sz w:val="28"/>
          <w:szCs w:val="28"/>
        </w:rPr>
        <w:t xml:space="preserve"> Материал, отобранный для занятий, является педагогически целесообразным, так как специфика вокального пения обусловливает и особенности методической работы с певцом. Подчинение всего материала занятия его основной теме дает возможность педагогу достаточно свободно заменять одно произведение другим с аналогичными художественно-педагогическими задачами, то есть свободно маневрировать.</w:t>
      </w:r>
    </w:p>
    <w:p w14:paraId="5DC516B7" w14:textId="77777777" w:rsidR="001065C7" w:rsidRPr="00A346C2" w:rsidRDefault="001065C7" w:rsidP="00733362">
      <w:pPr>
        <w:pStyle w:val="Style1"/>
        <w:adjustRightInd/>
        <w:rPr>
          <w:sz w:val="28"/>
          <w:szCs w:val="28"/>
          <w:lang w:val="ru-RU"/>
        </w:rPr>
      </w:pPr>
    </w:p>
    <w:p w14:paraId="6D054F8E" w14:textId="77777777" w:rsidR="006D559E" w:rsidRPr="00A346C2" w:rsidRDefault="00345D36" w:rsidP="001065C7">
      <w:pPr>
        <w:pStyle w:val="Style1"/>
        <w:adjustRightInd/>
        <w:rPr>
          <w:sz w:val="28"/>
          <w:szCs w:val="28"/>
          <w:lang w:val="ru-RU"/>
        </w:rPr>
      </w:pPr>
      <w:r w:rsidRPr="00A346C2">
        <w:rPr>
          <w:sz w:val="28"/>
          <w:szCs w:val="28"/>
          <w:lang w:val="ru-RU"/>
        </w:rPr>
        <w:t xml:space="preserve">     </w:t>
      </w:r>
      <w:r w:rsidR="00801EF5">
        <w:rPr>
          <w:sz w:val="28"/>
          <w:szCs w:val="28"/>
          <w:lang w:val="ru-RU"/>
        </w:rPr>
        <w:t>1.4.</w:t>
      </w:r>
      <w:r w:rsidR="007D4B3A" w:rsidRPr="00A346C2">
        <w:rPr>
          <w:sz w:val="28"/>
          <w:szCs w:val="28"/>
          <w:lang w:val="ru-RU"/>
        </w:rPr>
        <w:t xml:space="preserve"> </w:t>
      </w:r>
      <w:r w:rsidR="001065C7" w:rsidRPr="00A346C2">
        <w:rPr>
          <w:sz w:val="28"/>
          <w:szCs w:val="28"/>
          <w:lang w:val="ru-RU"/>
        </w:rPr>
        <w:t xml:space="preserve">В основе процесса обучения в классе эстрадного пения лежат следующие методические принципы: </w:t>
      </w:r>
    </w:p>
    <w:p w14:paraId="7FC9FC0F" w14:textId="77777777" w:rsidR="006D559E" w:rsidRDefault="006D559E" w:rsidP="001065C7">
      <w:pPr>
        <w:pStyle w:val="Style1"/>
        <w:adjustRightInd/>
        <w:rPr>
          <w:sz w:val="28"/>
          <w:szCs w:val="28"/>
          <w:lang w:val="ru-RU"/>
        </w:rPr>
      </w:pPr>
      <w:r>
        <w:rPr>
          <w:sz w:val="28"/>
          <w:szCs w:val="28"/>
          <w:lang w:val="ru-RU"/>
        </w:rPr>
        <w:t xml:space="preserve">- </w:t>
      </w:r>
      <w:r w:rsidR="001065C7" w:rsidRPr="00A346C2">
        <w:rPr>
          <w:sz w:val="28"/>
          <w:szCs w:val="28"/>
          <w:lang w:val="ru-RU"/>
        </w:rPr>
        <w:t>единство художественного и технического раз</w:t>
      </w:r>
      <w:r>
        <w:rPr>
          <w:sz w:val="28"/>
          <w:szCs w:val="28"/>
          <w:lang w:val="ru-RU"/>
        </w:rPr>
        <w:t>вития певца;</w:t>
      </w:r>
    </w:p>
    <w:p w14:paraId="02D7C6DC" w14:textId="77777777" w:rsidR="001065C7" w:rsidRPr="00A346C2" w:rsidRDefault="00BA787F" w:rsidP="001065C7">
      <w:pPr>
        <w:pStyle w:val="Style1"/>
        <w:adjustRightInd/>
        <w:rPr>
          <w:sz w:val="28"/>
          <w:szCs w:val="28"/>
          <w:lang w:val="ru-RU"/>
        </w:rPr>
      </w:pPr>
      <w:r>
        <w:rPr>
          <w:sz w:val="28"/>
          <w:szCs w:val="28"/>
          <w:lang w:val="ru-RU"/>
        </w:rPr>
        <w:t xml:space="preserve">- </w:t>
      </w:r>
      <w:r w:rsidR="001065C7" w:rsidRPr="00A346C2">
        <w:rPr>
          <w:sz w:val="28"/>
          <w:szCs w:val="28"/>
          <w:lang w:val="ru-RU"/>
        </w:rPr>
        <w:t xml:space="preserve">постепенность и последовательность в овладении мастерством пения; </w:t>
      </w:r>
    </w:p>
    <w:p w14:paraId="2AF49FB1" w14:textId="77777777" w:rsidR="001065C7" w:rsidRDefault="008F5759" w:rsidP="001065C7">
      <w:pPr>
        <w:pStyle w:val="Style1"/>
        <w:adjustRightInd/>
        <w:rPr>
          <w:sz w:val="28"/>
          <w:szCs w:val="28"/>
          <w:lang w:val="ru-RU"/>
        </w:rPr>
      </w:pPr>
      <w:r>
        <w:rPr>
          <w:sz w:val="28"/>
          <w:szCs w:val="28"/>
          <w:lang w:val="ru-RU"/>
        </w:rPr>
        <w:t>-</w:t>
      </w:r>
      <w:r w:rsidR="001065C7" w:rsidRPr="00A346C2">
        <w:rPr>
          <w:sz w:val="28"/>
          <w:szCs w:val="28"/>
          <w:lang w:val="ru-RU"/>
        </w:rPr>
        <w:t xml:space="preserve"> применение индивидуального подхода к учащемуся. </w:t>
      </w:r>
    </w:p>
    <w:p w14:paraId="059F24DF" w14:textId="77777777" w:rsidR="00BF55EC" w:rsidRPr="00A346C2" w:rsidRDefault="00BF55EC" w:rsidP="001065C7">
      <w:pPr>
        <w:pStyle w:val="Style1"/>
        <w:adjustRightInd/>
        <w:rPr>
          <w:sz w:val="28"/>
          <w:szCs w:val="28"/>
          <w:lang w:val="ru-RU"/>
        </w:rPr>
      </w:pPr>
    </w:p>
    <w:p w14:paraId="455621C7" w14:textId="77777777" w:rsidR="00C10041" w:rsidRDefault="001065C7" w:rsidP="00BA787F">
      <w:pPr>
        <w:pStyle w:val="Style1"/>
        <w:adjustRightInd/>
        <w:rPr>
          <w:sz w:val="28"/>
          <w:szCs w:val="28"/>
          <w:lang w:val="ru-RU"/>
        </w:rPr>
      </w:pPr>
      <w:r w:rsidRPr="00A346C2">
        <w:rPr>
          <w:sz w:val="28"/>
          <w:szCs w:val="28"/>
          <w:lang w:val="ru-RU"/>
        </w:rPr>
        <w:t xml:space="preserve">  </w:t>
      </w:r>
      <w:r w:rsidR="00BA787F">
        <w:rPr>
          <w:sz w:val="28"/>
          <w:szCs w:val="28"/>
          <w:lang w:val="ru-RU"/>
        </w:rPr>
        <w:t xml:space="preserve">  </w:t>
      </w:r>
      <w:r w:rsidRPr="00A346C2">
        <w:rPr>
          <w:sz w:val="28"/>
          <w:szCs w:val="28"/>
          <w:lang w:val="ru-RU"/>
        </w:rPr>
        <w:t xml:space="preserve">Последний принцип особо важен, так как эстрадное пение отличается многообразием индивидуальных исполнительских манер. Основными общими свойствами, характерными для эстрадной манеры пения, являются близость речевой фонетике, речевое, то есть не очень округленное формирование звука, плотное звучание в грудном регистре (исключением здесь являются детские </w:t>
      </w:r>
      <w:r w:rsidRPr="00A346C2">
        <w:rPr>
          <w:sz w:val="28"/>
          <w:szCs w:val="28"/>
          <w:lang w:val="ru-RU"/>
        </w:rPr>
        <w:lastRenderedPageBreak/>
        <w:t>голоса).</w:t>
      </w:r>
      <w:r w:rsidR="00C10041">
        <w:rPr>
          <w:sz w:val="28"/>
          <w:szCs w:val="28"/>
          <w:lang w:val="ru-RU"/>
        </w:rPr>
        <w:t xml:space="preserve"> </w:t>
      </w:r>
    </w:p>
    <w:p w14:paraId="145AB3ED" w14:textId="77777777" w:rsidR="001065C7" w:rsidRPr="00A346C2" w:rsidRDefault="00C10041" w:rsidP="00EF0E0F">
      <w:pPr>
        <w:pStyle w:val="Style1"/>
        <w:adjustRightInd/>
        <w:jc w:val="both"/>
        <w:rPr>
          <w:sz w:val="28"/>
          <w:szCs w:val="28"/>
          <w:lang w:val="ru-RU"/>
        </w:rPr>
      </w:pPr>
      <w:r>
        <w:rPr>
          <w:sz w:val="28"/>
          <w:szCs w:val="28"/>
          <w:lang w:val="ru-RU"/>
        </w:rPr>
        <w:t xml:space="preserve">   </w:t>
      </w:r>
      <w:r w:rsidR="001065C7" w:rsidRPr="00A346C2">
        <w:rPr>
          <w:sz w:val="28"/>
          <w:szCs w:val="28"/>
          <w:lang w:val="ru-RU"/>
        </w:rPr>
        <w:t xml:space="preserve">В процессе работы преподаватель должен добиться освоения учащимися диафрагмального дыхания, чистоты интонации. </w:t>
      </w:r>
    </w:p>
    <w:p w14:paraId="76B53C66" w14:textId="77777777" w:rsidR="001065C7" w:rsidRPr="00A346C2" w:rsidRDefault="001065C7" w:rsidP="00EF0E0F">
      <w:pPr>
        <w:pStyle w:val="Style1"/>
        <w:adjustRightInd/>
        <w:jc w:val="both"/>
        <w:rPr>
          <w:sz w:val="28"/>
          <w:szCs w:val="28"/>
          <w:lang w:val="ru-RU"/>
        </w:rPr>
      </w:pPr>
      <w:r w:rsidRPr="00A346C2">
        <w:rPr>
          <w:sz w:val="28"/>
          <w:szCs w:val="28"/>
          <w:lang w:val="ru-RU"/>
        </w:rPr>
        <w:t xml:space="preserve">  </w:t>
      </w:r>
      <w:r w:rsidR="00BA787F">
        <w:rPr>
          <w:sz w:val="28"/>
          <w:szCs w:val="28"/>
          <w:lang w:val="ru-RU"/>
        </w:rPr>
        <w:t xml:space="preserve"> </w:t>
      </w:r>
      <w:r w:rsidRPr="00A346C2">
        <w:rPr>
          <w:sz w:val="28"/>
          <w:szCs w:val="28"/>
          <w:lang w:val="ru-RU"/>
        </w:rPr>
        <w:t xml:space="preserve">Работа над вокальной исполнительской техникой ведется систематично, в течение всех лет обучения, на основе учебного материала, включающего разнообразные упражнения и вокализы. </w:t>
      </w:r>
    </w:p>
    <w:p w14:paraId="21DB02D4" w14:textId="77777777" w:rsidR="001065C7" w:rsidRPr="00A346C2" w:rsidRDefault="001065C7" w:rsidP="00EF0E0F">
      <w:pPr>
        <w:pStyle w:val="Style1"/>
        <w:adjustRightInd/>
        <w:jc w:val="both"/>
        <w:rPr>
          <w:sz w:val="28"/>
          <w:szCs w:val="28"/>
          <w:lang w:val="ru-RU"/>
        </w:rPr>
      </w:pPr>
      <w:r w:rsidRPr="00A346C2">
        <w:rPr>
          <w:sz w:val="28"/>
          <w:szCs w:val="28"/>
          <w:lang w:val="ru-RU"/>
        </w:rPr>
        <w:t xml:space="preserve">  Вокальные упражнения имеют первостепенное значение в работе над исполнительской техникой, так как именно этот вид </w:t>
      </w:r>
      <w:r w:rsidR="00857163" w:rsidRPr="00A346C2">
        <w:rPr>
          <w:sz w:val="28"/>
          <w:szCs w:val="28"/>
          <w:lang w:val="ru-RU"/>
        </w:rPr>
        <w:t>вокального обучения</w:t>
      </w:r>
      <w:r w:rsidRPr="00A346C2">
        <w:rPr>
          <w:sz w:val="28"/>
          <w:szCs w:val="28"/>
          <w:lang w:val="ru-RU"/>
        </w:rPr>
        <w:t xml:space="preserve"> дает наибольший эффект, осо</w:t>
      </w:r>
      <w:r w:rsidR="00857163" w:rsidRPr="00A346C2">
        <w:rPr>
          <w:sz w:val="28"/>
          <w:szCs w:val="28"/>
          <w:lang w:val="ru-RU"/>
        </w:rPr>
        <w:t>б</w:t>
      </w:r>
      <w:r w:rsidRPr="00A346C2">
        <w:rPr>
          <w:sz w:val="28"/>
          <w:szCs w:val="28"/>
          <w:lang w:val="ru-RU"/>
        </w:rPr>
        <w:t xml:space="preserve">енно на начальном этапе обучения. </w:t>
      </w:r>
    </w:p>
    <w:p w14:paraId="6A083689" w14:textId="77777777" w:rsidR="00345D36" w:rsidRPr="00A346C2" w:rsidRDefault="00345D36" w:rsidP="00EF0E0F">
      <w:pPr>
        <w:pStyle w:val="Style1"/>
        <w:adjustRightInd/>
        <w:jc w:val="both"/>
        <w:rPr>
          <w:sz w:val="28"/>
          <w:szCs w:val="28"/>
          <w:lang w:val="ru-RU"/>
        </w:rPr>
      </w:pPr>
    </w:p>
    <w:p w14:paraId="58211676" w14:textId="77777777" w:rsidR="00C10041" w:rsidRDefault="00A630AA" w:rsidP="00E0512D">
      <w:pPr>
        <w:tabs>
          <w:tab w:val="left" w:pos="955"/>
        </w:tabs>
        <w:spacing w:line="200" w:lineRule="atLeast"/>
        <w:jc w:val="center"/>
        <w:rPr>
          <w:rFonts w:ascii="Times New Roman" w:hAnsi="Times New Roman" w:cs="Times New Roman"/>
          <w:sz w:val="28"/>
          <w:szCs w:val="28"/>
        </w:rPr>
      </w:pPr>
      <w:r w:rsidRPr="00A346C2">
        <w:rPr>
          <w:rFonts w:ascii="Times New Roman" w:hAnsi="Times New Roman" w:cs="Times New Roman"/>
          <w:b/>
          <w:sz w:val="28"/>
          <w:szCs w:val="28"/>
        </w:rPr>
        <w:t>2.</w:t>
      </w:r>
      <w:r w:rsidRPr="00A346C2">
        <w:rPr>
          <w:rFonts w:ascii="Times New Roman" w:hAnsi="Times New Roman" w:cs="Times New Roman"/>
          <w:sz w:val="28"/>
          <w:szCs w:val="28"/>
        </w:rPr>
        <w:t xml:space="preserve"> </w:t>
      </w:r>
      <w:r w:rsidR="00E0512D">
        <w:rPr>
          <w:rFonts w:ascii="Times New Roman" w:hAnsi="Times New Roman" w:cs="Times New Roman"/>
          <w:b/>
          <w:sz w:val="28"/>
          <w:szCs w:val="28"/>
        </w:rPr>
        <w:t xml:space="preserve">Цели </w:t>
      </w:r>
      <w:r w:rsidRPr="00A346C2">
        <w:rPr>
          <w:rFonts w:ascii="Times New Roman" w:hAnsi="Times New Roman" w:cs="Times New Roman"/>
          <w:b/>
          <w:sz w:val="28"/>
          <w:szCs w:val="28"/>
        </w:rPr>
        <w:t>программы</w:t>
      </w:r>
      <w:r w:rsidR="00C10041">
        <w:rPr>
          <w:rFonts w:ascii="Times New Roman" w:hAnsi="Times New Roman" w:cs="Times New Roman"/>
          <w:sz w:val="28"/>
          <w:szCs w:val="28"/>
        </w:rPr>
        <w:t>:</w:t>
      </w:r>
    </w:p>
    <w:p w14:paraId="08678DE7" w14:textId="77777777" w:rsidR="00920897" w:rsidRDefault="00920897" w:rsidP="00E0512D">
      <w:pPr>
        <w:tabs>
          <w:tab w:val="left" w:pos="955"/>
        </w:tabs>
        <w:spacing w:line="200" w:lineRule="atLeast"/>
        <w:jc w:val="center"/>
        <w:rPr>
          <w:rFonts w:ascii="Times New Roman" w:hAnsi="Times New Roman" w:cs="Times New Roman"/>
          <w:sz w:val="28"/>
          <w:szCs w:val="28"/>
        </w:rPr>
      </w:pPr>
    </w:p>
    <w:p w14:paraId="07BB9304" w14:textId="77777777" w:rsidR="006D559E" w:rsidRPr="006D559E" w:rsidRDefault="00C10041" w:rsidP="006D559E">
      <w:pPr>
        <w:pStyle w:val="ae"/>
        <w:numPr>
          <w:ilvl w:val="0"/>
          <w:numId w:val="16"/>
        </w:numPr>
        <w:autoSpaceDE w:val="0"/>
        <w:autoSpaceDN w:val="0"/>
        <w:adjustRightInd w:val="0"/>
        <w:jc w:val="both"/>
        <w:rPr>
          <w:rFonts w:ascii="Times New Roman" w:hAnsi="Times New Roman" w:cs="Times New Roman"/>
          <w:sz w:val="28"/>
          <w:szCs w:val="28"/>
        </w:rPr>
      </w:pPr>
      <w:r w:rsidRPr="006D559E">
        <w:rPr>
          <w:rFonts w:ascii="Times New Roman" w:hAnsi="Times New Roman" w:cs="Times New Roman"/>
          <w:bCs/>
          <w:sz w:val="28"/>
          <w:szCs w:val="28"/>
        </w:rPr>
        <w:t>развитие</w:t>
      </w:r>
      <w:r w:rsidR="006D559E" w:rsidRPr="006D559E">
        <w:rPr>
          <w:rFonts w:ascii="Times New Roman" w:hAnsi="Times New Roman" w:cs="Times New Roman"/>
          <w:sz w:val="28"/>
          <w:szCs w:val="28"/>
        </w:rPr>
        <w:t xml:space="preserve"> </w:t>
      </w:r>
      <w:r w:rsidRPr="006D559E">
        <w:rPr>
          <w:rFonts w:ascii="Times New Roman" w:hAnsi="Times New Roman" w:cs="Times New Roman"/>
          <w:sz w:val="28"/>
          <w:szCs w:val="28"/>
        </w:rPr>
        <w:t xml:space="preserve">музыкального слуха, чувства ритма, музыкальной памяти и восприимчивости, способности к сопереживанию; </w:t>
      </w:r>
    </w:p>
    <w:p w14:paraId="4203A77E" w14:textId="77777777" w:rsidR="006D559E" w:rsidRDefault="006D559E" w:rsidP="006D559E">
      <w:pPr>
        <w:pStyle w:val="ae"/>
        <w:numPr>
          <w:ilvl w:val="0"/>
          <w:numId w:val="16"/>
        </w:num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развитие </w:t>
      </w:r>
      <w:r w:rsidR="00C10041" w:rsidRPr="006D559E">
        <w:rPr>
          <w:rFonts w:ascii="Times New Roman" w:hAnsi="Times New Roman" w:cs="Times New Roman"/>
          <w:sz w:val="28"/>
          <w:szCs w:val="28"/>
        </w:rPr>
        <w:t xml:space="preserve">образного и ассоциативного мышления, творческого воображения, певческого голоса; </w:t>
      </w:r>
    </w:p>
    <w:p w14:paraId="213D589A" w14:textId="77777777" w:rsidR="006D559E" w:rsidRDefault="00C10041" w:rsidP="00920897">
      <w:pPr>
        <w:pStyle w:val="ae"/>
        <w:numPr>
          <w:ilvl w:val="0"/>
          <w:numId w:val="16"/>
        </w:numPr>
        <w:autoSpaceDE w:val="0"/>
        <w:autoSpaceDN w:val="0"/>
        <w:adjustRightInd w:val="0"/>
        <w:jc w:val="both"/>
        <w:rPr>
          <w:rFonts w:ascii="Times New Roman" w:hAnsi="Times New Roman" w:cs="Times New Roman"/>
          <w:sz w:val="28"/>
          <w:szCs w:val="28"/>
        </w:rPr>
      </w:pPr>
      <w:r w:rsidRPr="006D559E">
        <w:rPr>
          <w:rFonts w:ascii="Times New Roman" w:hAnsi="Times New Roman" w:cs="Times New Roman"/>
          <w:sz w:val="28"/>
          <w:szCs w:val="28"/>
        </w:rPr>
        <w:t>приобщение к музыкальному искусству посредством вокально-певческого жанра как одного из самых доступных и массовых видов музыкальной деятельности;</w:t>
      </w:r>
    </w:p>
    <w:p w14:paraId="497CDEE4" w14:textId="77777777" w:rsidR="006D559E" w:rsidRDefault="00C10041" w:rsidP="00920897">
      <w:pPr>
        <w:pStyle w:val="ae"/>
        <w:numPr>
          <w:ilvl w:val="0"/>
          <w:numId w:val="16"/>
        </w:numPr>
        <w:autoSpaceDE w:val="0"/>
        <w:autoSpaceDN w:val="0"/>
        <w:adjustRightInd w:val="0"/>
        <w:jc w:val="both"/>
        <w:rPr>
          <w:rFonts w:ascii="Times New Roman" w:hAnsi="Times New Roman" w:cs="Times New Roman"/>
          <w:sz w:val="28"/>
          <w:szCs w:val="28"/>
        </w:rPr>
      </w:pPr>
      <w:r w:rsidRPr="006D559E">
        <w:rPr>
          <w:rFonts w:ascii="Times New Roman" w:hAnsi="Times New Roman" w:cs="Times New Roman"/>
          <w:bCs/>
          <w:sz w:val="28"/>
          <w:szCs w:val="28"/>
        </w:rPr>
        <w:t>овладение практическими умениями и навыками</w:t>
      </w:r>
      <w:r w:rsidRPr="006D559E">
        <w:rPr>
          <w:rFonts w:ascii="Times New Roman" w:hAnsi="Times New Roman" w:cs="Times New Roman"/>
          <w:b/>
          <w:bCs/>
          <w:sz w:val="28"/>
          <w:szCs w:val="28"/>
        </w:rPr>
        <w:t xml:space="preserve"> </w:t>
      </w:r>
      <w:r w:rsidRPr="006D559E">
        <w:rPr>
          <w:rFonts w:ascii="Times New Roman" w:hAnsi="Times New Roman" w:cs="Times New Roman"/>
          <w:sz w:val="28"/>
          <w:szCs w:val="28"/>
        </w:rPr>
        <w:t>в  музыкально-пластическом движении, импровизации, драматизации исполняемых произведений;</w:t>
      </w:r>
    </w:p>
    <w:p w14:paraId="567FAD97" w14:textId="77777777" w:rsidR="006D559E" w:rsidRDefault="00C10041" w:rsidP="00920897">
      <w:pPr>
        <w:pStyle w:val="ae"/>
        <w:numPr>
          <w:ilvl w:val="0"/>
          <w:numId w:val="16"/>
        </w:numPr>
        <w:autoSpaceDE w:val="0"/>
        <w:autoSpaceDN w:val="0"/>
        <w:adjustRightInd w:val="0"/>
        <w:jc w:val="both"/>
        <w:rPr>
          <w:rFonts w:ascii="Times New Roman" w:hAnsi="Times New Roman" w:cs="Times New Roman"/>
          <w:sz w:val="28"/>
          <w:szCs w:val="28"/>
        </w:rPr>
      </w:pPr>
      <w:r w:rsidRPr="006D559E">
        <w:rPr>
          <w:rFonts w:ascii="Times New Roman" w:hAnsi="Times New Roman" w:cs="Times New Roman"/>
          <w:bCs/>
          <w:sz w:val="28"/>
          <w:szCs w:val="28"/>
        </w:rPr>
        <w:t>воспитание</w:t>
      </w:r>
      <w:r w:rsidRPr="006D559E">
        <w:rPr>
          <w:rFonts w:ascii="Times New Roman" w:hAnsi="Times New Roman" w:cs="Times New Roman"/>
          <w:sz w:val="28"/>
          <w:szCs w:val="28"/>
        </w:rPr>
        <w:t xml:space="preserve"> музыкального вкуса учащихся; </w:t>
      </w:r>
    </w:p>
    <w:p w14:paraId="7B334EBF" w14:textId="77777777" w:rsidR="00C10041" w:rsidRPr="006D559E" w:rsidRDefault="006D559E" w:rsidP="00920897">
      <w:pPr>
        <w:pStyle w:val="ae"/>
        <w:numPr>
          <w:ilvl w:val="0"/>
          <w:numId w:val="16"/>
        </w:num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воспитание </w:t>
      </w:r>
      <w:r w:rsidR="00C10041" w:rsidRPr="006D559E">
        <w:rPr>
          <w:rFonts w:ascii="Times New Roman" w:hAnsi="Times New Roman" w:cs="Times New Roman"/>
          <w:sz w:val="28"/>
          <w:szCs w:val="28"/>
        </w:rPr>
        <w:t>потребности в сам</w:t>
      </w:r>
      <w:r>
        <w:rPr>
          <w:rFonts w:ascii="Times New Roman" w:hAnsi="Times New Roman" w:cs="Times New Roman"/>
          <w:sz w:val="28"/>
          <w:szCs w:val="28"/>
        </w:rPr>
        <w:t xml:space="preserve">остоятельном общении с музыкой и </w:t>
      </w:r>
      <w:r w:rsidR="00C10041" w:rsidRPr="006D559E">
        <w:rPr>
          <w:rFonts w:ascii="Times New Roman" w:hAnsi="Times New Roman" w:cs="Times New Roman"/>
          <w:sz w:val="28"/>
          <w:szCs w:val="28"/>
        </w:rPr>
        <w:t>эмоционально-ценностного отношения к музыке.</w:t>
      </w:r>
    </w:p>
    <w:p w14:paraId="7A60EDDE" w14:textId="77777777" w:rsidR="00C10041" w:rsidRDefault="00E0512D" w:rsidP="00A91C83">
      <w:pPr>
        <w:autoSpaceDE w:val="0"/>
        <w:autoSpaceDN w:val="0"/>
        <w:adjustRightInd w:val="0"/>
        <w:spacing w:before="100" w:beforeAutospacing="1" w:after="100" w:afterAutospacing="1"/>
        <w:ind w:firstLine="357"/>
        <w:jc w:val="center"/>
        <w:rPr>
          <w:rFonts w:ascii="Times New Roman" w:hAnsi="Times New Roman" w:cs="Times New Roman"/>
          <w:b/>
          <w:sz w:val="28"/>
          <w:szCs w:val="28"/>
        </w:rPr>
      </w:pPr>
      <w:r>
        <w:rPr>
          <w:rFonts w:ascii="Times New Roman" w:hAnsi="Times New Roman" w:cs="Times New Roman"/>
          <w:b/>
          <w:sz w:val="28"/>
          <w:szCs w:val="28"/>
        </w:rPr>
        <w:t xml:space="preserve">3. </w:t>
      </w:r>
      <w:r w:rsidR="00C10041" w:rsidRPr="00C10041">
        <w:rPr>
          <w:rFonts w:ascii="Times New Roman" w:hAnsi="Times New Roman" w:cs="Times New Roman"/>
          <w:b/>
          <w:sz w:val="28"/>
          <w:szCs w:val="28"/>
        </w:rPr>
        <w:t>Задачи программы</w:t>
      </w:r>
    </w:p>
    <w:p w14:paraId="739260D8" w14:textId="77777777" w:rsidR="00BA787F" w:rsidRDefault="00BA787F" w:rsidP="001B2344">
      <w:pPr>
        <w:tabs>
          <w:tab w:val="left" w:pos="955"/>
        </w:tabs>
        <w:jc w:val="both"/>
        <w:rPr>
          <w:rFonts w:ascii="Times New Roman" w:hAnsi="Times New Roman" w:cs="Times New Roman"/>
          <w:sz w:val="28"/>
          <w:szCs w:val="28"/>
        </w:rPr>
      </w:pPr>
      <w:r>
        <w:rPr>
          <w:rFonts w:ascii="Times New Roman" w:hAnsi="Times New Roman" w:cs="Times New Roman"/>
          <w:sz w:val="28"/>
          <w:szCs w:val="28"/>
        </w:rPr>
        <w:t xml:space="preserve">      - </w:t>
      </w:r>
      <w:r w:rsidR="001B2344" w:rsidRPr="00A346C2">
        <w:rPr>
          <w:rFonts w:ascii="Times New Roman" w:hAnsi="Times New Roman" w:cs="Times New Roman"/>
          <w:sz w:val="28"/>
          <w:szCs w:val="28"/>
        </w:rPr>
        <w:t>создание условий для художественного образования, эстетического воспитания, духовно-нравственного развития детей</w:t>
      </w:r>
      <w:r>
        <w:rPr>
          <w:rFonts w:ascii="Times New Roman" w:hAnsi="Times New Roman" w:cs="Times New Roman"/>
          <w:sz w:val="28"/>
          <w:szCs w:val="28"/>
        </w:rPr>
        <w:t>;</w:t>
      </w:r>
    </w:p>
    <w:p w14:paraId="519A40C5" w14:textId="77777777" w:rsidR="00BA787F" w:rsidRDefault="00BA787F" w:rsidP="00BA787F">
      <w:pPr>
        <w:tabs>
          <w:tab w:val="left" w:pos="955"/>
        </w:tabs>
        <w:jc w:val="both"/>
        <w:rPr>
          <w:rFonts w:ascii="Times New Roman" w:hAnsi="Times New Roman" w:cs="Times New Roman"/>
          <w:sz w:val="28"/>
          <w:szCs w:val="28"/>
        </w:rPr>
      </w:pPr>
      <w:r>
        <w:rPr>
          <w:rFonts w:ascii="Times New Roman" w:hAnsi="Times New Roman" w:cs="Times New Roman"/>
          <w:sz w:val="28"/>
          <w:szCs w:val="28"/>
        </w:rPr>
        <w:t xml:space="preserve">      -    </w:t>
      </w:r>
      <w:r w:rsidR="001B2344" w:rsidRPr="00A346C2">
        <w:rPr>
          <w:rFonts w:ascii="Times New Roman" w:hAnsi="Times New Roman" w:cs="Times New Roman"/>
          <w:sz w:val="28"/>
          <w:szCs w:val="28"/>
        </w:rPr>
        <w:t>развитие художественного восприятия музыки;</w:t>
      </w:r>
    </w:p>
    <w:p w14:paraId="25B39A9D" w14:textId="77777777" w:rsidR="00BA787F" w:rsidRPr="00BA787F" w:rsidRDefault="00BA787F" w:rsidP="00BA787F">
      <w:pPr>
        <w:tabs>
          <w:tab w:val="left" w:pos="955"/>
        </w:tabs>
        <w:jc w:val="both"/>
        <w:rPr>
          <w:rFonts w:ascii="Times New Roman" w:hAnsi="Times New Roman" w:cs="Times New Roman"/>
          <w:bCs/>
          <w:iCs/>
          <w:sz w:val="28"/>
          <w:szCs w:val="28"/>
        </w:rPr>
      </w:pPr>
      <w:r>
        <w:rPr>
          <w:rFonts w:ascii="Times New Roman" w:hAnsi="Times New Roman" w:cs="Times New Roman"/>
          <w:sz w:val="28"/>
          <w:szCs w:val="28"/>
        </w:rPr>
        <w:t xml:space="preserve">      - </w:t>
      </w:r>
      <w:r w:rsidR="00BF55EC" w:rsidRPr="00BA787F">
        <w:rPr>
          <w:rFonts w:ascii="Times New Roman" w:hAnsi="Times New Roman" w:cs="Times New Roman"/>
          <w:bCs/>
          <w:iCs/>
          <w:sz w:val="28"/>
          <w:szCs w:val="28"/>
        </w:rPr>
        <w:t>выявление индивидуальности (дифференцированный подход к каждому обучающемуся) и всестороннее музыкальное развитие;</w:t>
      </w:r>
    </w:p>
    <w:p w14:paraId="763F32BA" w14:textId="77777777" w:rsidR="00BF55EC" w:rsidRDefault="00BA787F" w:rsidP="00A91C83">
      <w:pPr>
        <w:pStyle w:val="ac"/>
        <w:suppressAutoHyphens w:val="0"/>
        <w:jc w:val="both"/>
        <w:rPr>
          <w:rFonts w:cs="Times New Roman"/>
          <w:b w:val="0"/>
          <w:bCs w:val="0"/>
          <w:i w:val="0"/>
          <w:iCs w:val="0"/>
          <w:sz w:val="28"/>
          <w:szCs w:val="28"/>
        </w:rPr>
      </w:pPr>
      <w:r>
        <w:rPr>
          <w:rFonts w:cs="Times New Roman"/>
          <w:b w:val="0"/>
          <w:bCs w:val="0"/>
          <w:i w:val="0"/>
          <w:iCs w:val="0"/>
          <w:sz w:val="28"/>
          <w:szCs w:val="28"/>
        </w:rPr>
        <w:t xml:space="preserve">      </w:t>
      </w:r>
      <w:r w:rsidR="00A91C83">
        <w:rPr>
          <w:rFonts w:cs="Times New Roman"/>
          <w:b w:val="0"/>
          <w:bCs w:val="0"/>
          <w:i w:val="0"/>
          <w:iCs w:val="0"/>
          <w:sz w:val="28"/>
          <w:szCs w:val="28"/>
        </w:rPr>
        <w:t xml:space="preserve">- </w:t>
      </w:r>
      <w:r w:rsidR="00BF55EC" w:rsidRPr="00C10041">
        <w:rPr>
          <w:rFonts w:cs="Times New Roman"/>
          <w:b w:val="0"/>
          <w:bCs w:val="0"/>
          <w:i w:val="0"/>
          <w:iCs w:val="0"/>
          <w:sz w:val="28"/>
          <w:szCs w:val="28"/>
        </w:rPr>
        <w:t>активизация всей эмоционально-слуховой сферы;</w:t>
      </w:r>
    </w:p>
    <w:p w14:paraId="718A0486" w14:textId="77777777" w:rsidR="00BF55EC" w:rsidRPr="00C10041" w:rsidRDefault="00BA787F" w:rsidP="00A91C83">
      <w:pPr>
        <w:pStyle w:val="ac"/>
        <w:suppressAutoHyphens w:val="0"/>
        <w:jc w:val="both"/>
        <w:rPr>
          <w:rFonts w:cs="Times New Roman"/>
          <w:b w:val="0"/>
          <w:bCs w:val="0"/>
          <w:i w:val="0"/>
          <w:iCs w:val="0"/>
          <w:sz w:val="28"/>
          <w:szCs w:val="28"/>
        </w:rPr>
      </w:pPr>
      <w:r>
        <w:rPr>
          <w:rFonts w:cs="Times New Roman"/>
          <w:b w:val="0"/>
          <w:bCs w:val="0"/>
          <w:i w:val="0"/>
          <w:iCs w:val="0"/>
          <w:sz w:val="28"/>
          <w:szCs w:val="28"/>
        </w:rPr>
        <w:t xml:space="preserve">      </w:t>
      </w:r>
      <w:r w:rsidR="00BF55EC">
        <w:rPr>
          <w:rFonts w:cs="Times New Roman"/>
          <w:b w:val="0"/>
          <w:bCs w:val="0"/>
          <w:i w:val="0"/>
          <w:iCs w:val="0"/>
          <w:sz w:val="28"/>
          <w:szCs w:val="28"/>
        </w:rPr>
        <w:t xml:space="preserve">- </w:t>
      </w:r>
      <w:r w:rsidR="00BF55EC" w:rsidRPr="00C10041">
        <w:rPr>
          <w:rFonts w:cs="Times New Roman"/>
          <w:b w:val="0"/>
          <w:bCs w:val="0"/>
          <w:i w:val="0"/>
          <w:iCs w:val="0"/>
          <w:sz w:val="28"/>
          <w:szCs w:val="28"/>
        </w:rPr>
        <w:t>воспитание эстетического вкуса, исполнительской культуры;</w:t>
      </w:r>
    </w:p>
    <w:p w14:paraId="56DC8BBA" w14:textId="77777777" w:rsidR="00BF55EC" w:rsidRPr="00C10041" w:rsidRDefault="00BA787F" w:rsidP="00A91C83">
      <w:pPr>
        <w:pStyle w:val="ac"/>
        <w:suppressAutoHyphens w:val="0"/>
        <w:jc w:val="both"/>
        <w:rPr>
          <w:rFonts w:cs="Times New Roman"/>
          <w:b w:val="0"/>
          <w:bCs w:val="0"/>
          <w:i w:val="0"/>
          <w:iCs w:val="0"/>
          <w:sz w:val="28"/>
          <w:szCs w:val="28"/>
        </w:rPr>
      </w:pPr>
      <w:r>
        <w:rPr>
          <w:rFonts w:cs="Times New Roman"/>
          <w:b w:val="0"/>
          <w:bCs w:val="0"/>
          <w:i w:val="0"/>
          <w:iCs w:val="0"/>
          <w:sz w:val="28"/>
          <w:szCs w:val="28"/>
        </w:rPr>
        <w:t xml:space="preserve">      </w:t>
      </w:r>
      <w:r w:rsidR="00A91C83">
        <w:rPr>
          <w:rFonts w:cs="Times New Roman"/>
          <w:b w:val="0"/>
          <w:bCs w:val="0"/>
          <w:i w:val="0"/>
          <w:iCs w:val="0"/>
          <w:sz w:val="28"/>
          <w:szCs w:val="28"/>
        </w:rPr>
        <w:t xml:space="preserve">- </w:t>
      </w:r>
      <w:r w:rsidR="00BF55EC" w:rsidRPr="00C10041">
        <w:rPr>
          <w:rFonts w:cs="Times New Roman"/>
          <w:b w:val="0"/>
          <w:bCs w:val="0"/>
          <w:i w:val="0"/>
          <w:iCs w:val="0"/>
          <w:sz w:val="28"/>
          <w:szCs w:val="28"/>
        </w:rPr>
        <w:t>знакомство со спецификой эстрадного певческого голоса;</w:t>
      </w:r>
    </w:p>
    <w:p w14:paraId="65E952EF" w14:textId="77777777" w:rsidR="00BF55EC" w:rsidRPr="00BF55EC" w:rsidRDefault="00BA787F" w:rsidP="00A91C83">
      <w:pPr>
        <w:pStyle w:val="ae"/>
        <w:tabs>
          <w:tab w:val="left" w:pos="955"/>
        </w:tabs>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A91C83">
        <w:rPr>
          <w:rFonts w:ascii="Times New Roman" w:hAnsi="Times New Roman" w:cs="Times New Roman"/>
          <w:sz w:val="28"/>
          <w:szCs w:val="28"/>
        </w:rPr>
        <w:t xml:space="preserve">- </w:t>
      </w:r>
      <w:r w:rsidR="00BF55EC" w:rsidRPr="00BF55EC">
        <w:rPr>
          <w:rFonts w:ascii="Times New Roman" w:hAnsi="Times New Roman" w:cs="Times New Roman"/>
          <w:sz w:val="28"/>
          <w:szCs w:val="28"/>
        </w:rPr>
        <w:t>приобретение учащимися певческих навыков (имеются в виду устойчивое певческое дыхание на опоре, ровность звучания па протяжении всего диапазона голоса, высокая эстрадная позиция, точное интонирование, певучесть, напевность голоса, четкая и ясная дикция, правильная артикуляция);</w:t>
      </w:r>
    </w:p>
    <w:p w14:paraId="431F7809" w14:textId="77777777" w:rsidR="00BF55EC" w:rsidRPr="00BF55EC" w:rsidRDefault="00BA787F" w:rsidP="00A91C83">
      <w:pPr>
        <w:pStyle w:val="ae"/>
        <w:tabs>
          <w:tab w:val="left" w:pos="955"/>
        </w:tabs>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A91C83">
        <w:rPr>
          <w:rFonts w:ascii="Times New Roman" w:hAnsi="Times New Roman" w:cs="Times New Roman"/>
          <w:sz w:val="28"/>
          <w:szCs w:val="28"/>
        </w:rPr>
        <w:t xml:space="preserve">- </w:t>
      </w:r>
      <w:r w:rsidR="00BF55EC" w:rsidRPr="00BF55EC">
        <w:rPr>
          <w:rFonts w:ascii="Times New Roman" w:hAnsi="Times New Roman" w:cs="Times New Roman"/>
          <w:sz w:val="28"/>
          <w:szCs w:val="28"/>
        </w:rPr>
        <w:t>овладение детьми специфическими приемами, характерных для различных жанров популярной и джазовой музыки;</w:t>
      </w:r>
    </w:p>
    <w:p w14:paraId="294CC99D" w14:textId="77777777" w:rsidR="00BF55EC" w:rsidRDefault="00BA787F" w:rsidP="00A91C83">
      <w:pPr>
        <w:pStyle w:val="ae"/>
        <w:tabs>
          <w:tab w:val="left" w:pos="955"/>
        </w:tabs>
        <w:ind w:left="0"/>
        <w:jc w:val="both"/>
        <w:rPr>
          <w:rFonts w:ascii="Times New Roman" w:hAnsi="Times New Roman" w:cs="Times New Roman"/>
          <w:sz w:val="28"/>
          <w:szCs w:val="28"/>
        </w:rPr>
      </w:pPr>
      <w:r>
        <w:rPr>
          <w:rFonts w:ascii="Times New Roman" w:hAnsi="Times New Roman" w:cs="Times New Roman"/>
          <w:sz w:val="28"/>
          <w:szCs w:val="28"/>
        </w:rPr>
        <w:t xml:space="preserve">      - </w:t>
      </w:r>
      <w:r w:rsidR="00BF55EC" w:rsidRPr="00BF55EC">
        <w:rPr>
          <w:rFonts w:ascii="Times New Roman" w:hAnsi="Times New Roman" w:cs="Times New Roman"/>
          <w:sz w:val="28"/>
          <w:szCs w:val="28"/>
        </w:rPr>
        <w:t>развитие бережного отношения к слову, умение глубоко понимать и интерпретировать текст;</w:t>
      </w:r>
    </w:p>
    <w:p w14:paraId="01DF456F" w14:textId="77777777" w:rsidR="00A91C83" w:rsidRPr="00A91C83" w:rsidRDefault="00BA787F" w:rsidP="00A91C83">
      <w:pPr>
        <w:tabs>
          <w:tab w:val="left" w:pos="955"/>
        </w:tabs>
        <w:jc w:val="both"/>
        <w:rPr>
          <w:rFonts w:ascii="Times New Roman" w:hAnsi="Times New Roman" w:cs="Times New Roman"/>
          <w:sz w:val="28"/>
          <w:szCs w:val="28"/>
        </w:rPr>
      </w:pPr>
      <w:r>
        <w:rPr>
          <w:rFonts w:ascii="Times New Roman" w:hAnsi="Times New Roman" w:cs="Times New Roman"/>
          <w:sz w:val="28"/>
          <w:szCs w:val="28"/>
        </w:rPr>
        <w:t xml:space="preserve">     </w:t>
      </w:r>
      <w:r w:rsidR="00A91C83">
        <w:rPr>
          <w:rFonts w:ascii="Times New Roman" w:hAnsi="Times New Roman" w:cs="Times New Roman"/>
          <w:sz w:val="28"/>
          <w:szCs w:val="28"/>
        </w:rPr>
        <w:t xml:space="preserve">- </w:t>
      </w:r>
      <w:r w:rsidR="00A91C83" w:rsidRPr="00A91C83">
        <w:rPr>
          <w:rFonts w:ascii="Times New Roman" w:hAnsi="Times New Roman" w:cs="Times New Roman"/>
          <w:sz w:val="28"/>
          <w:szCs w:val="28"/>
        </w:rPr>
        <w:t>развитие артистизма и сценического поведения;</w:t>
      </w:r>
    </w:p>
    <w:p w14:paraId="6D776C0B" w14:textId="77777777" w:rsidR="001B2344" w:rsidRPr="001B2344" w:rsidRDefault="00BA787F" w:rsidP="00A91C83">
      <w:pPr>
        <w:pStyle w:val="ae"/>
        <w:tabs>
          <w:tab w:val="left" w:pos="955"/>
        </w:tabs>
        <w:ind w:left="0"/>
        <w:jc w:val="both"/>
        <w:rPr>
          <w:rFonts w:ascii="Times New Roman" w:hAnsi="Times New Roman" w:cs="Times New Roman"/>
          <w:bCs/>
          <w:iCs/>
          <w:sz w:val="28"/>
          <w:szCs w:val="28"/>
        </w:rPr>
      </w:pPr>
      <w:r>
        <w:rPr>
          <w:rFonts w:ascii="Times New Roman" w:hAnsi="Times New Roman" w:cs="Times New Roman"/>
          <w:bCs/>
          <w:iCs/>
          <w:sz w:val="28"/>
          <w:szCs w:val="28"/>
        </w:rPr>
        <w:t xml:space="preserve">     </w:t>
      </w:r>
      <w:r w:rsidR="001B2344">
        <w:rPr>
          <w:rFonts w:ascii="Times New Roman" w:hAnsi="Times New Roman" w:cs="Times New Roman"/>
          <w:bCs/>
          <w:iCs/>
          <w:sz w:val="28"/>
          <w:szCs w:val="28"/>
        </w:rPr>
        <w:t xml:space="preserve">- </w:t>
      </w:r>
      <w:r w:rsidR="00A91C83" w:rsidRPr="00A91C83">
        <w:rPr>
          <w:rFonts w:ascii="Times New Roman" w:hAnsi="Times New Roman" w:cs="Times New Roman"/>
          <w:bCs/>
          <w:iCs/>
          <w:sz w:val="28"/>
          <w:szCs w:val="28"/>
        </w:rPr>
        <w:t xml:space="preserve">воспитание устойчивых концертно-исполнительских навыков (актерского </w:t>
      </w:r>
      <w:r w:rsidR="00A91C83" w:rsidRPr="00A91C83">
        <w:rPr>
          <w:rFonts w:ascii="Times New Roman" w:hAnsi="Times New Roman" w:cs="Times New Roman"/>
          <w:bCs/>
          <w:iCs/>
          <w:sz w:val="28"/>
          <w:szCs w:val="28"/>
        </w:rPr>
        <w:lastRenderedPageBreak/>
        <w:t>мастерства, пластики и др.)</w:t>
      </w:r>
    </w:p>
    <w:p w14:paraId="1978CF19" w14:textId="77777777" w:rsidR="00E0512D" w:rsidRPr="00CD0801" w:rsidRDefault="00BA787F" w:rsidP="00CD0801">
      <w:pPr>
        <w:tabs>
          <w:tab w:val="left" w:pos="955"/>
        </w:tabs>
        <w:jc w:val="both"/>
        <w:rPr>
          <w:rFonts w:ascii="Times New Roman" w:hAnsi="Times New Roman" w:cs="Times New Roman"/>
          <w:sz w:val="28"/>
          <w:szCs w:val="28"/>
        </w:rPr>
      </w:pPr>
      <w:r>
        <w:rPr>
          <w:rFonts w:ascii="Times New Roman" w:hAnsi="Times New Roman" w:cs="Times New Roman"/>
          <w:sz w:val="28"/>
          <w:szCs w:val="28"/>
        </w:rPr>
        <w:t xml:space="preserve">     </w:t>
      </w:r>
      <w:r w:rsidR="00CD0801">
        <w:rPr>
          <w:rFonts w:ascii="Times New Roman" w:hAnsi="Times New Roman" w:cs="Times New Roman"/>
          <w:sz w:val="28"/>
          <w:szCs w:val="28"/>
        </w:rPr>
        <w:t xml:space="preserve">- </w:t>
      </w:r>
      <w:r w:rsidR="00E0512D" w:rsidRPr="00CD0801">
        <w:rPr>
          <w:rFonts w:ascii="Times New Roman" w:hAnsi="Times New Roman" w:cs="Times New Roman"/>
          <w:sz w:val="28"/>
          <w:szCs w:val="28"/>
        </w:rPr>
        <w:t>развитие навыков работы с фонограммой, микрофоном, вокально-усилительной аппаратурой;</w:t>
      </w:r>
    </w:p>
    <w:p w14:paraId="4AADA841" w14:textId="77777777" w:rsidR="008F5759" w:rsidRPr="00CD0801" w:rsidRDefault="00BA787F" w:rsidP="00CD0801">
      <w:pPr>
        <w:tabs>
          <w:tab w:val="left" w:pos="955"/>
        </w:tabs>
        <w:jc w:val="both"/>
        <w:rPr>
          <w:rFonts w:ascii="Times New Roman" w:hAnsi="Times New Roman" w:cs="Times New Roman"/>
          <w:sz w:val="28"/>
          <w:szCs w:val="28"/>
        </w:rPr>
      </w:pPr>
      <w:r>
        <w:rPr>
          <w:rFonts w:ascii="Times New Roman" w:hAnsi="Times New Roman" w:cs="Times New Roman"/>
          <w:sz w:val="28"/>
          <w:szCs w:val="28"/>
        </w:rPr>
        <w:t xml:space="preserve">     </w:t>
      </w:r>
      <w:r w:rsidR="00CD0801">
        <w:rPr>
          <w:rFonts w:ascii="Times New Roman" w:hAnsi="Times New Roman" w:cs="Times New Roman"/>
          <w:sz w:val="28"/>
          <w:szCs w:val="28"/>
        </w:rPr>
        <w:t xml:space="preserve">- </w:t>
      </w:r>
      <w:r w:rsidR="001B2344" w:rsidRPr="00CD0801">
        <w:rPr>
          <w:rFonts w:ascii="Times New Roman" w:hAnsi="Times New Roman" w:cs="Times New Roman"/>
          <w:sz w:val="28"/>
          <w:szCs w:val="28"/>
        </w:rPr>
        <w:t>развитие навыков сольного испо</w:t>
      </w:r>
      <w:r>
        <w:rPr>
          <w:rFonts w:ascii="Times New Roman" w:hAnsi="Times New Roman" w:cs="Times New Roman"/>
          <w:sz w:val="28"/>
          <w:szCs w:val="28"/>
        </w:rPr>
        <w:t xml:space="preserve">лнения в сопровождение </w:t>
      </w:r>
      <w:r w:rsidRPr="00CD0801">
        <w:rPr>
          <w:rFonts w:ascii="Times New Roman" w:hAnsi="Times New Roman" w:cs="Times New Roman"/>
          <w:sz w:val="28"/>
          <w:szCs w:val="28"/>
        </w:rPr>
        <w:t>фортепиано</w:t>
      </w:r>
      <w:r>
        <w:rPr>
          <w:rFonts w:ascii="Times New Roman" w:hAnsi="Times New Roman" w:cs="Times New Roman"/>
          <w:sz w:val="28"/>
          <w:szCs w:val="28"/>
        </w:rPr>
        <w:t xml:space="preserve">, ансамбля и </w:t>
      </w:r>
      <w:r w:rsidR="001B2344" w:rsidRPr="00CD0801">
        <w:rPr>
          <w:rFonts w:ascii="Times New Roman" w:hAnsi="Times New Roman" w:cs="Times New Roman"/>
          <w:sz w:val="28"/>
          <w:szCs w:val="28"/>
        </w:rPr>
        <w:t>других инструментов;</w:t>
      </w:r>
    </w:p>
    <w:p w14:paraId="031CABF8" w14:textId="77777777" w:rsidR="008F5759" w:rsidRDefault="00BA787F" w:rsidP="002726AC">
      <w:pPr>
        <w:tabs>
          <w:tab w:val="left" w:pos="142"/>
        </w:tabs>
        <w:jc w:val="both"/>
        <w:rPr>
          <w:rFonts w:ascii="Times New Roman" w:hAnsi="Times New Roman" w:cs="Times New Roman"/>
          <w:sz w:val="28"/>
          <w:szCs w:val="28"/>
        </w:rPr>
      </w:pPr>
      <w:r>
        <w:rPr>
          <w:rFonts w:ascii="Times New Roman" w:hAnsi="Times New Roman" w:cs="Times New Roman"/>
          <w:sz w:val="28"/>
          <w:szCs w:val="28"/>
        </w:rPr>
        <w:t xml:space="preserve">     </w:t>
      </w:r>
      <w:r w:rsidR="00CD0801">
        <w:rPr>
          <w:rFonts w:ascii="Times New Roman" w:hAnsi="Times New Roman" w:cs="Times New Roman"/>
          <w:sz w:val="28"/>
          <w:szCs w:val="28"/>
        </w:rPr>
        <w:t xml:space="preserve">- </w:t>
      </w:r>
      <w:r>
        <w:rPr>
          <w:rFonts w:ascii="Times New Roman" w:hAnsi="Times New Roman" w:cs="Times New Roman"/>
          <w:sz w:val="28"/>
          <w:szCs w:val="28"/>
        </w:rPr>
        <w:t>подготовка</w:t>
      </w:r>
      <w:r w:rsidR="008F5759" w:rsidRPr="00A346C2">
        <w:rPr>
          <w:rFonts w:ascii="Times New Roman" w:hAnsi="Times New Roman" w:cs="Times New Roman"/>
          <w:sz w:val="28"/>
          <w:szCs w:val="28"/>
        </w:rPr>
        <w:t xml:space="preserve"> наиболее одаренных детей к поступлению в образовательные учреждения, реализующие основные профессиональные образовательные программы.</w:t>
      </w:r>
    </w:p>
    <w:p w14:paraId="7DFE0136" w14:textId="77777777" w:rsidR="00713428" w:rsidRPr="00A346C2" w:rsidRDefault="00713428">
      <w:pPr>
        <w:tabs>
          <w:tab w:val="left" w:pos="955"/>
        </w:tabs>
        <w:spacing w:line="200" w:lineRule="atLeast"/>
        <w:jc w:val="both"/>
        <w:rPr>
          <w:rFonts w:ascii="Times New Roman" w:hAnsi="Times New Roman" w:cs="Times New Roman"/>
          <w:color w:val="000000"/>
          <w:sz w:val="28"/>
          <w:szCs w:val="28"/>
        </w:rPr>
      </w:pPr>
    </w:p>
    <w:p w14:paraId="148176B3" w14:textId="77777777" w:rsidR="00713428" w:rsidRPr="00A346C2" w:rsidRDefault="001B2344">
      <w:pPr>
        <w:spacing w:line="100" w:lineRule="atLeast"/>
        <w:jc w:val="center"/>
        <w:rPr>
          <w:rFonts w:ascii="Times New Roman" w:hAnsi="Times New Roman" w:cs="Times New Roman"/>
          <w:b/>
          <w:sz w:val="28"/>
          <w:szCs w:val="28"/>
        </w:rPr>
      </w:pPr>
      <w:r>
        <w:rPr>
          <w:rFonts w:ascii="Times New Roman" w:hAnsi="Times New Roman" w:cs="Times New Roman"/>
          <w:b/>
          <w:sz w:val="28"/>
          <w:szCs w:val="28"/>
        </w:rPr>
        <w:t>4</w:t>
      </w:r>
      <w:r w:rsidR="00713428" w:rsidRPr="00A346C2">
        <w:rPr>
          <w:rFonts w:ascii="Times New Roman" w:hAnsi="Times New Roman" w:cs="Times New Roman"/>
          <w:b/>
          <w:sz w:val="28"/>
          <w:szCs w:val="28"/>
        </w:rPr>
        <w:t xml:space="preserve">. Планируемые результаты освоения учащимися </w:t>
      </w:r>
    </w:p>
    <w:p w14:paraId="45B361CE" w14:textId="77777777" w:rsidR="00713428" w:rsidRPr="00A346C2" w:rsidRDefault="00713428">
      <w:pPr>
        <w:spacing w:line="200" w:lineRule="atLeast"/>
        <w:jc w:val="center"/>
        <w:rPr>
          <w:rFonts w:ascii="Times New Roman" w:hAnsi="Times New Roman" w:cs="Times New Roman"/>
          <w:b/>
          <w:sz w:val="28"/>
          <w:szCs w:val="28"/>
        </w:rPr>
      </w:pPr>
      <w:r w:rsidRPr="00A346C2">
        <w:rPr>
          <w:rFonts w:ascii="Times New Roman" w:hAnsi="Times New Roman" w:cs="Times New Roman"/>
          <w:b/>
          <w:sz w:val="28"/>
          <w:szCs w:val="28"/>
        </w:rPr>
        <w:t xml:space="preserve">дополнительной общеразвивающей программы </w:t>
      </w:r>
      <w:r w:rsidR="00740E08" w:rsidRPr="00A346C2">
        <w:rPr>
          <w:rFonts w:ascii="Times New Roman" w:hAnsi="Times New Roman" w:cs="Times New Roman"/>
          <w:b/>
          <w:sz w:val="28"/>
          <w:szCs w:val="28"/>
        </w:rPr>
        <w:br/>
      </w:r>
    </w:p>
    <w:p w14:paraId="0DBBFF32" w14:textId="77777777" w:rsidR="00713428" w:rsidRPr="00A346C2" w:rsidRDefault="001B2344" w:rsidP="001B2344">
      <w:pPr>
        <w:jc w:val="both"/>
        <w:rPr>
          <w:rFonts w:ascii="Times New Roman" w:hAnsi="Times New Roman" w:cs="Times New Roman"/>
          <w:sz w:val="28"/>
          <w:szCs w:val="28"/>
        </w:rPr>
      </w:pPr>
      <w:r>
        <w:rPr>
          <w:rFonts w:ascii="Times New Roman" w:hAnsi="Times New Roman" w:cs="Times New Roman"/>
          <w:sz w:val="28"/>
          <w:szCs w:val="28"/>
        </w:rPr>
        <w:t xml:space="preserve">     </w:t>
      </w:r>
      <w:r w:rsidR="00713428" w:rsidRPr="00A346C2">
        <w:rPr>
          <w:rFonts w:ascii="Times New Roman" w:hAnsi="Times New Roman" w:cs="Times New Roman"/>
          <w:sz w:val="28"/>
          <w:szCs w:val="28"/>
        </w:rPr>
        <w:t>Минимум содержания общеразвивающей программы в области искусств «</w:t>
      </w:r>
      <w:r w:rsidR="00CC4B5E" w:rsidRPr="00A346C2">
        <w:rPr>
          <w:rFonts w:ascii="Times New Roman" w:hAnsi="Times New Roman" w:cs="Times New Roman"/>
          <w:sz w:val="28"/>
          <w:szCs w:val="28"/>
        </w:rPr>
        <w:t>Эстрадный вокал</w:t>
      </w:r>
      <w:r w:rsidR="00713428" w:rsidRPr="00A346C2">
        <w:rPr>
          <w:rFonts w:ascii="Times New Roman" w:hAnsi="Times New Roman" w:cs="Times New Roman"/>
          <w:sz w:val="28"/>
          <w:szCs w:val="28"/>
        </w:rPr>
        <w:t xml:space="preserve">» должен обеспечивать развитие значимых для образования, социализации, самореализации подрастающего поколения интеллектуальных и художественно-творческих способностей ребенка, его личностных и духовных качеств. </w:t>
      </w:r>
    </w:p>
    <w:p w14:paraId="0039CF19" w14:textId="77777777" w:rsidR="00695C35" w:rsidRPr="00A346C2" w:rsidRDefault="001B2344" w:rsidP="001B2344">
      <w:pPr>
        <w:widowControl/>
        <w:jc w:val="both"/>
        <w:rPr>
          <w:rFonts w:ascii="Times New Roman" w:hAnsi="Times New Roman" w:cs="Times New Roman"/>
          <w:sz w:val="28"/>
          <w:szCs w:val="28"/>
        </w:rPr>
      </w:pPr>
      <w:r>
        <w:rPr>
          <w:rFonts w:ascii="Times New Roman" w:hAnsi="Times New Roman" w:cs="Times New Roman"/>
          <w:sz w:val="28"/>
          <w:szCs w:val="28"/>
        </w:rPr>
        <w:t xml:space="preserve">     </w:t>
      </w:r>
      <w:r w:rsidR="00695C35" w:rsidRPr="00A346C2">
        <w:rPr>
          <w:rFonts w:ascii="Times New Roman" w:hAnsi="Times New Roman" w:cs="Times New Roman"/>
          <w:sz w:val="28"/>
          <w:szCs w:val="28"/>
        </w:rPr>
        <w:t>Результатом освоения общеразвивающей программы является приобретение обучающимися следующих знаний, умений и навыков:</w:t>
      </w:r>
    </w:p>
    <w:p w14:paraId="44CAB2D2" w14:textId="77777777" w:rsidR="00695C35" w:rsidRPr="00A346C2" w:rsidRDefault="00BA787F" w:rsidP="00695C35">
      <w:pPr>
        <w:jc w:val="both"/>
        <w:rPr>
          <w:rFonts w:ascii="Times New Roman" w:hAnsi="Times New Roman" w:cs="Times New Roman"/>
          <w:sz w:val="28"/>
          <w:szCs w:val="28"/>
        </w:rPr>
      </w:pPr>
      <w:r>
        <w:rPr>
          <w:rFonts w:ascii="Times New Roman" w:hAnsi="Times New Roman" w:cs="Times New Roman"/>
          <w:sz w:val="28"/>
          <w:szCs w:val="28"/>
        </w:rPr>
        <w:t xml:space="preserve">     </w:t>
      </w:r>
      <w:r w:rsidR="00695C35" w:rsidRPr="00A346C2">
        <w:rPr>
          <w:rFonts w:ascii="Times New Roman" w:hAnsi="Times New Roman" w:cs="Times New Roman"/>
          <w:sz w:val="28"/>
          <w:szCs w:val="28"/>
        </w:rPr>
        <w:t>- навыков исполнения музыкальных произведений  (сольное исполнение, коллективное исполнение);</w:t>
      </w:r>
    </w:p>
    <w:p w14:paraId="2F3AF9BC" w14:textId="77777777" w:rsidR="00695C35" w:rsidRPr="00A346C2" w:rsidRDefault="00BA787F" w:rsidP="00695C35">
      <w:pPr>
        <w:widowControl/>
        <w:tabs>
          <w:tab w:val="left" w:pos="0"/>
        </w:tabs>
        <w:jc w:val="both"/>
        <w:rPr>
          <w:rFonts w:ascii="Times New Roman" w:hAnsi="Times New Roman" w:cs="Times New Roman"/>
          <w:sz w:val="28"/>
          <w:szCs w:val="28"/>
        </w:rPr>
      </w:pPr>
      <w:r>
        <w:rPr>
          <w:rFonts w:ascii="Times New Roman" w:hAnsi="Times New Roman" w:cs="Times New Roman"/>
          <w:sz w:val="28"/>
          <w:szCs w:val="28"/>
        </w:rPr>
        <w:t xml:space="preserve">     </w:t>
      </w:r>
      <w:r w:rsidR="00695C35" w:rsidRPr="00A346C2">
        <w:rPr>
          <w:rFonts w:ascii="Times New Roman" w:hAnsi="Times New Roman" w:cs="Times New Roman"/>
          <w:sz w:val="28"/>
          <w:szCs w:val="28"/>
        </w:rPr>
        <w:t>- умений использовать выразительные средства для создания художественного образа;</w:t>
      </w:r>
    </w:p>
    <w:p w14:paraId="048B6230" w14:textId="77777777" w:rsidR="00CD0801" w:rsidRDefault="00BA787F" w:rsidP="00CD0801">
      <w:pPr>
        <w:jc w:val="both"/>
        <w:rPr>
          <w:rFonts w:ascii="Times New Roman" w:hAnsi="Times New Roman" w:cs="Times New Roman"/>
          <w:sz w:val="28"/>
          <w:szCs w:val="28"/>
        </w:rPr>
      </w:pPr>
      <w:r>
        <w:rPr>
          <w:rFonts w:ascii="Times New Roman" w:hAnsi="Times New Roman" w:cs="Times New Roman"/>
          <w:sz w:val="28"/>
          <w:szCs w:val="28"/>
        </w:rPr>
        <w:t xml:space="preserve">     </w:t>
      </w:r>
      <w:r w:rsidR="00695C35" w:rsidRPr="00A346C2">
        <w:rPr>
          <w:rFonts w:ascii="Times New Roman" w:hAnsi="Times New Roman" w:cs="Times New Roman"/>
          <w:sz w:val="28"/>
          <w:szCs w:val="28"/>
        </w:rPr>
        <w:t>- умений самостоятельно разучивать музыкальные произведения  различных жанров и стилей;</w:t>
      </w:r>
    </w:p>
    <w:p w14:paraId="72428A73" w14:textId="77777777" w:rsidR="00695C35" w:rsidRPr="00A346C2" w:rsidRDefault="00BA787F" w:rsidP="00CD0801">
      <w:pPr>
        <w:jc w:val="both"/>
        <w:rPr>
          <w:rFonts w:ascii="Times New Roman" w:hAnsi="Times New Roman" w:cs="Times New Roman"/>
          <w:sz w:val="28"/>
          <w:szCs w:val="28"/>
        </w:rPr>
      </w:pPr>
      <w:r>
        <w:rPr>
          <w:rFonts w:ascii="Times New Roman" w:hAnsi="Times New Roman" w:cs="Times New Roman"/>
          <w:sz w:val="28"/>
          <w:szCs w:val="28"/>
        </w:rPr>
        <w:t xml:space="preserve">     </w:t>
      </w:r>
      <w:r w:rsidR="00695C35" w:rsidRPr="00A346C2">
        <w:rPr>
          <w:rFonts w:ascii="Times New Roman" w:hAnsi="Times New Roman" w:cs="Times New Roman"/>
          <w:sz w:val="28"/>
          <w:szCs w:val="28"/>
        </w:rPr>
        <w:t>- навыков публичных выступлений;</w:t>
      </w:r>
    </w:p>
    <w:p w14:paraId="7DC654C3" w14:textId="77777777" w:rsidR="00695C35" w:rsidRPr="00A346C2" w:rsidRDefault="00BA787F" w:rsidP="00695C35">
      <w:pPr>
        <w:widowControl/>
        <w:tabs>
          <w:tab w:val="left" w:pos="0"/>
        </w:tabs>
        <w:jc w:val="both"/>
        <w:rPr>
          <w:rFonts w:ascii="Times New Roman" w:hAnsi="Times New Roman" w:cs="Times New Roman"/>
          <w:sz w:val="28"/>
          <w:szCs w:val="28"/>
        </w:rPr>
      </w:pPr>
      <w:r>
        <w:rPr>
          <w:rFonts w:ascii="Times New Roman" w:hAnsi="Times New Roman" w:cs="Times New Roman"/>
          <w:sz w:val="28"/>
          <w:szCs w:val="28"/>
        </w:rPr>
        <w:t xml:space="preserve">     </w:t>
      </w:r>
      <w:r w:rsidR="00695C35" w:rsidRPr="00A346C2">
        <w:rPr>
          <w:rFonts w:ascii="Times New Roman" w:hAnsi="Times New Roman" w:cs="Times New Roman"/>
          <w:sz w:val="28"/>
          <w:szCs w:val="28"/>
        </w:rPr>
        <w:t xml:space="preserve">- навыков общения со </w:t>
      </w:r>
      <w:proofErr w:type="spellStart"/>
      <w:r w:rsidR="00695C35" w:rsidRPr="00A346C2">
        <w:rPr>
          <w:rFonts w:ascii="Times New Roman" w:hAnsi="Times New Roman" w:cs="Times New Roman"/>
          <w:sz w:val="28"/>
          <w:szCs w:val="28"/>
        </w:rPr>
        <w:t>слушательской</w:t>
      </w:r>
      <w:proofErr w:type="spellEnd"/>
      <w:r w:rsidR="00695C35" w:rsidRPr="00A346C2">
        <w:rPr>
          <w:rFonts w:ascii="Times New Roman" w:hAnsi="Times New Roman" w:cs="Times New Roman"/>
          <w:sz w:val="28"/>
          <w:szCs w:val="28"/>
        </w:rPr>
        <w:t xml:space="preserve"> аудиторией в условиях музыкально-просветительской деятельности образовательной организации;</w:t>
      </w:r>
    </w:p>
    <w:p w14:paraId="3CAEA7C3" w14:textId="77777777" w:rsidR="00695C35" w:rsidRPr="00A346C2" w:rsidRDefault="00BA787F" w:rsidP="00695C35">
      <w:pPr>
        <w:tabs>
          <w:tab w:val="left" w:pos="955"/>
        </w:tabs>
        <w:spacing w:line="20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00695C35" w:rsidRPr="00A346C2">
        <w:rPr>
          <w:rFonts w:ascii="Times New Roman" w:hAnsi="Times New Roman" w:cs="Times New Roman"/>
          <w:sz w:val="28"/>
          <w:szCs w:val="28"/>
        </w:rPr>
        <w:t>- воспитание и развитие у учащихся личностных качеств, позволяющих уважать и принимать духовные и культурные ценности разных народов;</w:t>
      </w:r>
    </w:p>
    <w:p w14:paraId="1366C579" w14:textId="77777777" w:rsidR="00695C35" w:rsidRPr="00A346C2" w:rsidRDefault="00BA787F" w:rsidP="00695C35">
      <w:pPr>
        <w:tabs>
          <w:tab w:val="left" w:pos="142"/>
        </w:tabs>
        <w:spacing w:line="200" w:lineRule="atLeast"/>
        <w:rPr>
          <w:rFonts w:ascii="Times New Roman" w:hAnsi="Times New Roman" w:cs="Times New Roman"/>
          <w:sz w:val="28"/>
          <w:szCs w:val="28"/>
        </w:rPr>
      </w:pPr>
      <w:r>
        <w:rPr>
          <w:rFonts w:ascii="Times New Roman" w:hAnsi="Times New Roman" w:cs="Times New Roman"/>
          <w:sz w:val="28"/>
          <w:szCs w:val="28"/>
        </w:rPr>
        <w:t xml:space="preserve">     </w:t>
      </w:r>
      <w:r w:rsidR="00695C35" w:rsidRPr="00A346C2">
        <w:rPr>
          <w:rFonts w:ascii="Times New Roman" w:hAnsi="Times New Roman" w:cs="Times New Roman"/>
          <w:sz w:val="28"/>
          <w:szCs w:val="28"/>
        </w:rPr>
        <w:t>- воспитание детей в творческой атмосфере, обстановке доброжелательности, эмоционально-нравственной отзывчивости;</w:t>
      </w:r>
    </w:p>
    <w:p w14:paraId="68B2806E" w14:textId="77777777" w:rsidR="00695C35" w:rsidRPr="00A346C2" w:rsidRDefault="00BA787F" w:rsidP="00695C35">
      <w:pPr>
        <w:spacing w:line="200" w:lineRule="atLeast"/>
        <w:rPr>
          <w:rFonts w:ascii="Times New Roman" w:hAnsi="Times New Roman" w:cs="Times New Roman"/>
          <w:color w:val="000000"/>
          <w:sz w:val="28"/>
          <w:szCs w:val="28"/>
        </w:rPr>
      </w:pPr>
      <w:r>
        <w:rPr>
          <w:rFonts w:ascii="Times New Roman" w:hAnsi="Times New Roman" w:cs="Times New Roman"/>
          <w:sz w:val="28"/>
          <w:szCs w:val="28"/>
        </w:rPr>
        <w:t xml:space="preserve">     </w:t>
      </w:r>
      <w:r w:rsidR="00695C35" w:rsidRPr="00A346C2">
        <w:rPr>
          <w:rFonts w:ascii="Times New Roman" w:hAnsi="Times New Roman" w:cs="Times New Roman"/>
          <w:sz w:val="28"/>
          <w:szCs w:val="28"/>
        </w:rPr>
        <w:t>-</w:t>
      </w:r>
      <w:r w:rsidR="00695C35" w:rsidRPr="00A346C2">
        <w:rPr>
          <w:rFonts w:ascii="Times New Roman" w:hAnsi="Times New Roman" w:cs="Times New Roman"/>
          <w:color w:val="000000"/>
          <w:sz w:val="28"/>
          <w:szCs w:val="28"/>
        </w:rPr>
        <w:t xml:space="preserve"> овладение знаниями, умениями и навыками, необходимыми для формирования основ самостоятельной деятельности в сфере искусств после окончания школы;</w:t>
      </w:r>
    </w:p>
    <w:p w14:paraId="22F5F51F" w14:textId="77777777" w:rsidR="00695C35" w:rsidRPr="00A346C2" w:rsidRDefault="00BA787F" w:rsidP="00695C35">
      <w:pPr>
        <w:spacing w:line="200" w:lineRule="atLeast"/>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695C35" w:rsidRPr="00A346C2">
        <w:rPr>
          <w:rFonts w:ascii="Times New Roman" w:hAnsi="Times New Roman" w:cs="Times New Roman"/>
          <w:color w:val="000000"/>
          <w:sz w:val="28"/>
          <w:szCs w:val="28"/>
        </w:rPr>
        <w:t>- умение осваивать новый материал в общекультурных областях;</w:t>
      </w:r>
    </w:p>
    <w:p w14:paraId="50C97516" w14:textId="77777777" w:rsidR="00695C35" w:rsidRPr="00A346C2" w:rsidRDefault="00BA787F" w:rsidP="00695C35">
      <w:pPr>
        <w:tabs>
          <w:tab w:val="left" w:pos="955"/>
        </w:tabs>
        <w:spacing w:line="20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00695C35" w:rsidRPr="00A346C2">
        <w:rPr>
          <w:rFonts w:ascii="Times New Roman" w:hAnsi="Times New Roman" w:cs="Times New Roman"/>
          <w:sz w:val="28"/>
          <w:szCs w:val="28"/>
        </w:rPr>
        <w:t>- формирование у учащихся эстетических взглядов, нравственных установок и потребности общения с духовными ценностями;</w:t>
      </w:r>
    </w:p>
    <w:p w14:paraId="5B9DAA20" w14:textId="77777777" w:rsidR="00695C35" w:rsidRPr="00A346C2" w:rsidRDefault="00BA787F" w:rsidP="00695C35">
      <w:pPr>
        <w:spacing w:line="200" w:lineRule="atLeast"/>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695C35" w:rsidRPr="00A346C2">
        <w:rPr>
          <w:rFonts w:ascii="Times New Roman" w:hAnsi="Times New Roman" w:cs="Times New Roman"/>
          <w:color w:val="000000"/>
          <w:sz w:val="28"/>
          <w:szCs w:val="28"/>
        </w:rPr>
        <w:t>- формирование и развитие устойчивого интереса к самообразованию;</w:t>
      </w:r>
    </w:p>
    <w:p w14:paraId="4A94855C" w14:textId="77777777" w:rsidR="00695C35" w:rsidRPr="00A346C2" w:rsidRDefault="00BA787F" w:rsidP="00695C35">
      <w:pPr>
        <w:tabs>
          <w:tab w:val="left" w:pos="955"/>
        </w:tabs>
        <w:spacing w:line="20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00695C35" w:rsidRPr="00A346C2">
        <w:rPr>
          <w:rFonts w:ascii="Times New Roman" w:hAnsi="Times New Roman" w:cs="Times New Roman"/>
          <w:sz w:val="28"/>
          <w:szCs w:val="28"/>
        </w:rPr>
        <w:t>- формирование у одаренных детей комплекса знаний, умений и навыков, позволяющих в дальнейшем осваивать основные профессиональные образовательные программы;</w:t>
      </w:r>
    </w:p>
    <w:p w14:paraId="3ECCFE4D" w14:textId="77777777" w:rsidR="00CD45DC" w:rsidRDefault="00BA787F" w:rsidP="00F670A6">
      <w:pPr>
        <w:tabs>
          <w:tab w:val="left" w:pos="955"/>
        </w:tabs>
        <w:spacing w:line="20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00695C35" w:rsidRPr="00A346C2">
        <w:rPr>
          <w:rFonts w:ascii="Times New Roman" w:hAnsi="Times New Roman" w:cs="Times New Roman"/>
          <w:sz w:val="28"/>
          <w:szCs w:val="28"/>
        </w:rPr>
        <w:t>-</w:t>
      </w:r>
      <w:r w:rsidR="00695C35" w:rsidRPr="00A346C2">
        <w:rPr>
          <w:rFonts w:ascii="Times New Roman" w:hAnsi="Times New Roman" w:cs="Times New Roman"/>
          <w:b/>
          <w:bCs/>
          <w:sz w:val="28"/>
          <w:szCs w:val="28"/>
        </w:rPr>
        <w:t xml:space="preserve"> </w:t>
      </w:r>
      <w:r w:rsidR="00695C35" w:rsidRPr="00A346C2">
        <w:rPr>
          <w:rFonts w:ascii="Times New Roman" w:hAnsi="Times New Roman" w:cs="Times New Roman"/>
          <w:bCs/>
          <w:sz w:val="28"/>
          <w:szCs w:val="28"/>
        </w:rPr>
        <w:t>развитие</w:t>
      </w:r>
      <w:r w:rsidR="00695C35" w:rsidRPr="00A346C2">
        <w:rPr>
          <w:rFonts w:ascii="Times New Roman" w:hAnsi="Times New Roman" w:cs="Times New Roman"/>
          <w:sz w:val="28"/>
          <w:szCs w:val="28"/>
        </w:rPr>
        <w:t xml:space="preserve"> музыкальности: музыкального слуха, чувства ритма, музыкальной памяти и восприимчивости, способности к сопереживанию; образного и ассоциативного мышления, творческого воображения, певческого голоса; приобщение к музыкальному искусству посредством вокально-певческого жанра </w:t>
      </w:r>
      <w:r w:rsidR="00695C35" w:rsidRPr="00A346C2">
        <w:rPr>
          <w:rFonts w:ascii="Times New Roman" w:hAnsi="Times New Roman" w:cs="Times New Roman"/>
          <w:sz w:val="28"/>
          <w:szCs w:val="28"/>
        </w:rPr>
        <w:lastRenderedPageBreak/>
        <w:t>как одного из самых доступных и массовых видов музыкальной деятельности;</w:t>
      </w:r>
    </w:p>
    <w:p w14:paraId="5944AEAE" w14:textId="77777777" w:rsidR="00F670A6" w:rsidRPr="00A346C2" w:rsidRDefault="00F670A6" w:rsidP="00CC4B5E">
      <w:pPr>
        <w:widowControl/>
        <w:jc w:val="both"/>
        <w:rPr>
          <w:rFonts w:ascii="Times New Roman" w:hAnsi="Times New Roman" w:cs="Times New Roman"/>
          <w:sz w:val="28"/>
          <w:szCs w:val="28"/>
        </w:rPr>
      </w:pPr>
    </w:p>
    <w:p w14:paraId="3AEE39D4" w14:textId="77777777" w:rsidR="00CC4B5E" w:rsidRPr="00A346C2" w:rsidRDefault="001B2344">
      <w:pPr>
        <w:tabs>
          <w:tab w:val="left" w:pos="600"/>
        </w:tabs>
        <w:ind w:left="240"/>
        <w:jc w:val="center"/>
        <w:rPr>
          <w:rFonts w:ascii="Times New Roman" w:hAnsi="Times New Roman" w:cs="Times New Roman"/>
          <w:b/>
          <w:sz w:val="28"/>
          <w:szCs w:val="28"/>
        </w:rPr>
      </w:pPr>
      <w:r>
        <w:rPr>
          <w:rFonts w:ascii="Times New Roman" w:hAnsi="Times New Roman" w:cs="Times New Roman"/>
          <w:b/>
          <w:sz w:val="28"/>
          <w:szCs w:val="28"/>
        </w:rPr>
        <w:t>5</w:t>
      </w:r>
      <w:r w:rsidR="00AF3694" w:rsidRPr="00A346C2">
        <w:rPr>
          <w:rFonts w:ascii="Times New Roman" w:hAnsi="Times New Roman" w:cs="Times New Roman"/>
          <w:b/>
          <w:sz w:val="28"/>
          <w:szCs w:val="28"/>
        </w:rPr>
        <w:t xml:space="preserve">. </w:t>
      </w:r>
      <w:r w:rsidR="00713428" w:rsidRPr="00A346C2">
        <w:rPr>
          <w:rFonts w:ascii="Times New Roman" w:hAnsi="Times New Roman" w:cs="Times New Roman"/>
          <w:b/>
          <w:sz w:val="28"/>
          <w:szCs w:val="28"/>
        </w:rPr>
        <w:t>Система и критерии оценок, используемые при проведении промежуточной и итоговой аттестации</w:t>
      </w:r>
    </w:p>
    <w:p w14:paraId="602D5414" w14:textId="77777777" w:rsidR="00CC4B5E" w:rsidRPr="00A346C2" w:rsidRDefault="00CC4B5E">
      <w:pPr>
        <w:tabs>
          <w:tab w:val="left" w:pos="600"/>
        </w:tabs>
        <w:ind w:left="240"/>
        <w:jc w:val="center"/>
        <w:rPr>
          <w:rFonts w:ascii="Times New Roman" w:hAnsi="Times New Roman" w:cs="Times New Roman"/>
          <w:b/>
          <w:sz w:val="28"/>
          <w:szCs w:val="28"/>
        </w:rPr>
      </w:pPr>
    </w:p>
    <w:p w14:paraId="45FF69D8" w14:textId="77777777" w:rsidR="00CC4B5E" w:rsidRPr="00A346C2" w:rsidRDefault="00CC4B5E" w:rsidP="00CC4B5E">
      <w:pPr>
        <w:pStyle w:val="Style1"/>
        <w:adjustRightInd/>
        <w:jc w:val="both"/>
        <w:rPr>
          <w:sz w:val="28"/>
          <w:szCs w:val="28"/>
          <w:lang w:val="ru-RU"/>
        </w:rPr>
      </w:pPr>
      <w:r w:rsidRPr="00A346C2">
        <w:rPr>
          <w:sz w:val="28"/>
          <w:szCs w:val="28"/>
          <w:lang w:val="ru-RU"/>
        </w:rPr>
        <w:t xml:space="preserve">     Проверка уровня знаний, умений и навыков учащихся осуществляется на мероприятиях текущей, промежуточной и итоговой аттестации: контрольных уроках, пу</w:t>
      </w:r>
      <w:r w:rsidR="00920897">
        <w:rPr>
          <w:sz w:val="28"/>
          <w:szCs w:val="28"/>
          <w:lang w:val="ru-RU"/>
        </w:rPr>
        <w:t>бличных выступлениях, промежуточных</w:t>
      </w:r>
      <w:r w:rsidRPr="00A346C2">
        <w:rPr>
          <w:sz w:val="28"/>
          <w:szCs w:val="28"/>
          <w:lang w:val="ru-RU"/>
        </w:rPr>
        <w:t xml:space="preserve"> зачетах,</w:t>
      </w:r>
      <w:r w:rsidR="00920897">
        <w:rPr>
          <w:sz w:val="28"/>
          <w:szCs w:val="28"/>
          <w:lang w:val="ru-RU"/>
        </w:rPr>
        <w:t xml:space="preserve"> переводных экзаменах,</w:t>
      </w:r>
      <w:r w:rsidRPr="00A346C2">
        <w:rPr>
          <w:sz w:val="28"/>
          <w:szCs w:val="28"/>
          <w:lang w:val="ru-RU"/>
        </w:rPr>
        <w:t xml:space="preserve"> итоговом экзамене. </w:t>
      </w:r>
    </w:p>
    <w:p w14:paraId="728C507E" w14:textId="77777777" w:rsidR="00CC4B5E" w:rsidRPr="00A346C2" w:rsidRDefault="00CC4B5E" w:rsidP="00CC4B5E">
      <w:pPr>
        <w:pStyle w:val="Style1"/>
        <w:adjustRightInd/>
        <w:jc w:val="both"/>
        <w:rPr>
          <w:sz w:val="28"/>
          <w:szCs w:val="28"/>
          <w:lang w:val="ru-RU"/>
        </w:rPr>
      </w:pPr>
      <w:r w:rsidRPr="00A346C2">
        <w:rPr>
          <w:sz w:val="28"/>
          <w:szCs w:val="28"/>
          <w:lang w:val="ru-RU"/>
        </w:rPr>
        <w:t xml:space="preserve"> </w:t>
      </w:r>
      <w:r w:rsidR="00920897">
        <w:rPr>
          <w:sz w:val="28"/>
          <w:szCs w:val="28"/>
          <w:lang w:val="ru-RU"/>
        </w:rPr>
        <w:t xml:space="preserve">   </w:t>
      </w:r>
      <w:r w:rsidRPr="00A346C2">
        <w:rPr>
          <w:sz w:val="28"/>
          <w:szCs w:val="28"/>
          <w:lang w:val="ru-RU"/>
        </w:rPr>
        <w:t xml:space="preserve"> В конце каждого учебного года проводятся годовые отчетные конце</w:t>
      </w:r>
      <w:r w:rsidR="00920897">
        <w:rPr>
          <w:sz w:val="28"/>
          <w:szCs w:val="28"/>
          <w:lang w:val="ru-RU"/>
        </w:rPr>
        <w:t>рты учащихся и переводные экзамены</w:t>
      </w:r>
      <w:r w:rsidRPr="00A346C2">
        <w:rPr>
          <w:sz w:val="28"/>
          <w:szCs w:val="28"/>
          <w:lang w:val="ru-RU"/>
        </w:rPr>
        <w:t>, н</w:t>
      </w:r>
      <w:r w:rsidR="00920897">
        <w:rPr>
          <w:sz w:val="28"/>
          <w:szCs w:val="28"/>
          <w:lang w:val="ru-RU"/>
        </w:rPr>
        <w:t>а которых учащиеся исполняют 2-3</w:t>
      </w:r>
      <w:r w:rsidRPr="00A346C2">
        <w:rPr>
          <w:sz w:val="28"/>
          <w:szCs w:val="28"/>
          <w:lang w:val="ru-RU"/>
        </w:rPr>
        <w:t xml:space="preserve"> произведения, пройденные в течение года. </w:t>
      </w:r>
    </w:p>
    <w:p w14:paraId="0BF8E77D" w14:textId="77777777" w:rsidR="00713428" w:rsidRPr="00A346C2" w:rsidRDefault="00713428" w:rsidP="00CC4B5E">
      <w:pPr>
        <w:tabs>
          <w:tab w:val="left" w:pos="600"/>
        </w:tabs>
        <w:jc w:val="both"/>
        <w:rPr>
          <w:rFonts w:ascii="Times New Roman" w:hAnsi="Times New Roman" w:cs="Times New Roman"/>
          <w:sz w:val="28"/>
          <w:szCs w:val="28"/>
        </w:rPr>
      </w:pPr>
      <w:r w:rsidRPr="00A346C2">
        <w:rPr>
          <w:rFonts w:ascii="Times New Roman" w:hAnsi="Times New Roman" w:cs="Times New Roman"/>
          <w:sz w:val="28"/>
          <w:szCs w:val="28"/>
        </w:rPr>
        <w:t>Система оценок в рамках промежуточной и и</w:t>
      </w:r>
      <w:r w:rsidR="00CC4B5E" w:rsidRPr="00A346C2">
        <w:rPr>
          <w:rFonts w:ascii="Times New Roman" w:hAnsi="Times New Roman" w:cs="Times New Roman"/>
          <w:sz w:val="28"/>
          <w:szCs w:val="28"/>
        </w:rPr>
        <w:t xml:space="preserve">тоговой аттестации предполагает </w:t>
      </w:r>
      <w:r w:rsidRPr="00A346C2">
        <w:rPr>
          <w:rFonts w:ascii="Times New Roman" w:hAnsi="Times New Roman" w:cs="Times New Roman"/>
          <w:sz w:val="28"/>
          <w:szCs w:val="28"/>
        </w:rPr>
        <w:t>пятибал</w:t>
      </w:r>
      <w:r w:rsidR="00857163" w:rsidRPr="00A346C2">
        <w:rPr>
          <w:rFonts w:ascii="Times New Roman" w:hAnsi="Times New Roman" w:cs="Times New Roman"/>
          <w:sz w:val="28"/>
          <w:szCs w:val="28"/>
        </w:rPr>
        <w:t>л</w:t>
      </w:r>
      <w:r w:rsidRPr="00A346C2">
        <w:rPr>
          <w:rFonts w:ascii="Times New Roman" w:hAnsi="Times New Roman" w:cs="Times New Roman"/>
          <w:sz w:val="28"/>
          <w:szCs w:val="28"/>
        </w:rPr>
        <w:t>ьную шкалу в абсолютном значении:</w:t>
      </w:r>
    </w:p>
    <w:p w14:paraId="66D567AC" w14:textId="77777777" w:rsidR="00713428" w:rsidRPr="00A346C2" w:rsidRDefault="00713428">
      <w:pPr>
        <w:tabs>
          <w:tab w:val="right" w:pos="480"/>
        </w:tabs>
        <w:spacing w:line="100" w:lineRule="atLeast"/>
        <w:ind w:right="21" w:firstLine="600"/>
        <w:rPr>
          <w:rFonts w:ascii="Times New Roman" w:hAnsi="Times New Roman" w:cs="Times New Roman"/>
          <w:sz w:val="28"/>
          <w:szCs w:val="28"/>
        </w:rPr>
      </w:pPr>
      <w:r w:rsidRPr="00A346C2">
        <w:rPr>
          <w:rFonts w:ascii="Times New Roman" w:hAnsi="Times New Roman" w:cs="Times New Roman"/>
          <w:sz w:val="28"/>
          <w:szCs w:val="28"/>
        </w:rPr>
        <w:t>«5» - отлично;</w:t>
      </w:r>
    </w:p>
    <w:p w14:paraId="23F71358" w14:textId="77777777" w:rsidR="00713428" w:rsidRPr="00A346C2" w:rsidRDefault="00713428">
      <w:pPr>
        <w:tabs>
          <w:tab w:val="right" w:pos="480"/>
        </w:tabs>
        <w:spacing w:line="100" w:lineRule="atLeast"/>
        <w:ind w:right="21" w:firstLine="600"/>
        <w:rPr>
          <w:rFonts w:ascii="Times New Roman" w:hAnsi="Times New Roman" w:cs="Times New Roman"/>
          <w:sz w:val="28"/>
          <w:szCs w:val="28"/>
        </w:rPr>
      </w:pPr>
      <w:r w:rsidRPr="00A346C2">
        <w:rPr>
          <w:rFonts w:ascii="Times New Roman" w:hAnsi="Times New Roman" w:cs="Times New Roman"/>
          <w:sz w:val="28"/>
          <w:szCs w:val="28"/>
        </w:rPr>
        <w:t>«4» - хорошо;</w:t>
      </w:r>
    </w:p>
    <w:p w14:paraId="58ADD2FC" w14:textId="77777777" w:rsidR="00713428" w:rsidRPr="00A346C2" w:rsidRDefault="00713428">
      <w:pPr>
        <w:tabs>
          <w:tab w:val="right" w:pos="480"/>
        </w:tabs>
        <w:spacing w:line="100" w:lineRule="atLeast"/>
        <w:ind w:right="21" w:firstLine="600"/>
        <w:rPr>
          <w:rFonts w:ascii="Times New Roman" w:hAnsi="Times New Roman" w:cs="Times New Roman"/>
          <w:sz w:val="28"/>
          <w:szCs w:val="28"/>
        </w:rPr>
      </w:pPr>
      <w:r w:rsidRPr="00A346C2">
        <w:rPr>
          <w:rFonts w:ascii="Times New Roman" w:hAnsi="Times New Roman" w:cs="Times New Roman"/>
          <w:sz w:val="28"/>
          <w:szCs w:val="28"/>
        </w:rPr>
        <w:t>«3» - удовлетворительно;</w:t>
      </w:r>
    </w:p>
    <w:p w14:paraId="1F83FA58" w14:textId="77777777" w:rsidR="00713428" w:rsidRDefault="00713428">
      <w:pPr>
        <w:tabs>
          <w:tab w:val="right" w:pos="480"/>
        </w:tabs>
        <w:spacing w:line="100" w:lineRule="atLeast"/>
        <w:ind w:right="21" w:firstLine="600"/>
        <w:rPr>
          <w:rFonts w:ascii="Times New Roman" w:hAnsi="Times New Roman" w:cs="Times New Roman"/>
          <w:sz w:val="28"/>
          <w:szCs w:val="28"/>
        </w:rPr>
      </w:pPr>
      <w:r w:rsidRPr="00A346C2">
        <w:rPr>
          <w:rFonts w:ascii="Times New Roman" w:hAnsi="Times New Roman" w:cs="Times New Roman"/>
          <w:sz w:val="28"/>
          <w:szCs w:val="28"/>
        </w:rPr>
        <w:t>«2» - неудовлетворительно.</w:t>
      </w:r>
    </w:p>
    <w:p w14:paraId="2527D1EB" w14:textId="77777777" w:rsidR="002726AC" w:rsidRPr="00A346C2" w:rsidRDefault="002726AC">
      <w:pPr>
        <w:tabs>
          <w:tab w:val="right" w:pos="480"/>
        </w:tabs>
        <w:spacing w:line="100" w:lineRule="atLeast"/>
        <w:ind w:right="21" w:firstLine="600"/>
        <w:rPr>
          <w:rFonts w:ascii="Times New Roman" w:hAnsi="Times New Roman" w:cs="Times New Roman"/>
          <w:sz w:val="28"/>
          <w:szCs w:val="28"/>
        </w:rPr>
      </w:pPr>
    </w:p>
    <w:p w14:paraId="03ACF6F2" w14:textId="77777777" w:rsidR="00713428" w:rsidRPr="00A346C2" w:rsidRDefault="00713428">
      <w:pPr>
        <w:tabs>
          <w:tab w:val="right" w:pos="480"/>
        </w:tabs>
        <w:spacing w:line="100" w:lineRule="atLeast"/>
        <w:ind w:right="21" w:firstLine="600"/>
        <w:jc w:val="both"/>
        <w:rPr>
          <w:rFonts w:ascii="Times New Roman" w:hAnsi="Times New Roman" w:cs="Times New Roman"/>
          <w:sz w:val="28"/>
          <w:szCs w:val="28"/>
        </w:rPr>
      </w:pPr>
      <w:r w:rsidRPr="00A346C2">
        <w:rPr>
          <w:rFonts w:ascii="Times New Roman" w:hAnsi="Times New Roman" w:cs="Times New Roman"/>
          <w:sz w:val="28"/>
          <w:szCs w:val="28"/>
        </w:rPr>
        <w:t>Оценка качества исполнения может быть дополнена системой «+» и «-», что даст возможность более конкретно и точно оценить выступление каждого обучающегося.</w:t>
      </w:r>
    </w:p>
    <w:p w14:paraId="1D8A5BD6" w14:textId="77777777" w:rsidR="00713428" w:rsidRPr="00A346C2" w:rsidRDefault="00713428">
      <w:pPr>
        <w:ind w:right="-55" w:firstLine="708"/>
        <w:jc w:val="both"/>
        <w:rPr>
          <w:rFonts w:ascii="Times New Roman" w:hAnsi="Times New Roman" w:cs="Times New Roman"/>
          <w:sz w:val="28"/>
          <w:szCs w:val="28"/>
        </w:rPr>
      </w:pPr>
      <w:r w:rsidRPr="00A346C2">
        <w:rPr>
          <w:rFonts w:ascii="Times New Roman" w:hAnsi="Times New Roman" w:cs="Times New Roman"/>
          <w:sz w:val="28"/>
          <w:szCs w:val="28"/>
        </w:rPr>
        <w:t>При оценивании обучающегося, осваивающего общеразвивающую программу, следует учитывать:</w:t>
      </w:r>
    </w:p>
    <w:p w14:paraId="5FF1E3E0" w14:textId="77777777" w:rsidR="00713428" w:rsidRPr="00A346C2" w:rsidRDefault="00CD0801">
      <w:pPr>
        <w:ind w:right="-55"/>
        <w:jc w:val="both"/>
        <w:rPr>
          <w:rFonts w:ascii="Times New Roman" w:hAnsi="Times New Roman" w:cs="Times New Roman"/>
          <w:sz w:val="28"/>
          <w:szCs w:val="28"/>
        </w:rPr>
      </w:pPr>
      <w:r>
        <w:rPr>
          <w:rFonts w:ascii="Times New Roman" w:hAnsi="Times New Roman" w:cs="Times New Roman"/>
          <w:sz w:val="28"/>
          <w:szCs w:val="28"/>
        </w:rPr>
        <w:t xml:space="preserve">- </w:t>
      </w:r>
      <w:r w:rsidR="00713428" w:rsidRPr="00A346C2">
        <w:rPr>
          <w:rFonts w:ascii="Times New Roman" w:hAnsi="Times New Roman" w:cs="Times New Roman"/>
          <w:sz w:val="28"/>
          <w:szCs w:val="28"/>
        </w:rPr>
        <w:t>формирование устойчивого интереса к музыкальному искусству, к занятиям музыкой;</w:t>
      </w:r>
    </w:p>
    <w:p w14:paraId="5DBFFEFC" w14:textId="77777777" w:rsidR="00713428" w:rsidRPr="00A346C2" w:rsidRDefault="00713428">
      <w:pPr>
        <w:ind w:right="-55"/>
        <w:jc w:val="both"/>
        <w:rPr>
          <w:rFonts w:ascii="Times New Roman" w:hAnsi="Times New Roman" w:cs="Times New Roman"/>
          <w:sz w:val="28"/>
          <w:szCs w:val="28"/>
        </w:rPr>
      </w:pPr>
      <w:r w:rsidRPr="00A346C2">
        <w:rPr>
          <w:rFonts w:ascii="Times New Roman" w:hAnsi="Times New Roman" w:cs="Times New Roman"/>
          <w:sz w:val="28"/>
          <w:szCs w:val="28"/>
        </w:rPr>
        <w:t xml:space="preserve">- наличие исполнительской культуры, развитие музыкального мышления; </w:t>
      </w:r>
    </w:p>
    <w:p w14:paraId="29A5F7FE" w14:textId="77777777" w:rsidR="00713428" w:rsidRPr="00A346C2" w:rsidRDefault="00CD0801">
      <w:pPr>
        <w:ind w:right="-55"/>
        <w:jc w:val="both"/>
        <w:rPr>
          <w:rFonts w:ascii="Times New Roman" w:hAnsi="Times New Roman" w:cs="Times New Roman"/>
          <w:sz w:val="28"/>
          <w:szCs w:val="28"/>
        </w:rPr>
      </w:pPr>
      <w:r>
        <w:rPr>
          <w:rFonts w:ascii="Times New Roman" w:hAnsi="Times New Roman" w:cs="Times New Roman"/>
          <w:sz w:val="28"/>
          <w:szCs w:val="28"/>
        </w:rPr>
        <w:t xml:space="preserve">- </w:t>
      </w:r>
      <w:r w:rsidR="00713428" w:rsidRPr="00A346C2">
        <w:rPr>
          <w:rFonts w:ascii="Times New Roman" w:hAnsi="Times New Roman" w:cs="Times New Roman"/>
          <w:sz w:val="28"/>
          <w:szCs w:val="28"/>
        </w:rPr>
        <w:t>овладение практическими умениями и навыками в различных видах музыкально-исполнительской деятельности: сольном, ансамблевом исполнительстве;</w:t>
      </w:r>
    </w:p>
    <w:p w14:paraId="5F279B12" w14:textId="77777777" w:rsidR="00713428" w:rsidRPr="00A346C2" w:rsidRDefault="00713428">
      <w:pPr>
        <w:ind w:right="-55"/>
        <w:jc w:val="both"/>
        <w:rPr>
          <w:rFonts w:ascii="Times New Roman" w:hAnsi="Times New Roman" w:cs="Times New Roman"/>
          <w:sz w:val="28"/>
          <w:szCs w:val="28"/>
        </w:rPr>
      </w:pPr>
      <w:r w:rsidRPr="00A346C2">
        <w:rPr>
          <w:rFonts w:ascii="Times New Roman" w:hAnsi="Times New Roman" w:cs="Times New Roman"/>
          <w:sz w:val="28"/>
          <w:szCs w:val="28"/>
        </w:rPr>
        <w:t>- степень продвижения обучающегося, успешность личностных достижений.</w:t>
      </w:r>
    </w:p>
    <w:p w14:paraId="0D74EC8A" w14:textId="77777777" w:rsidR="00713428" w:rsidRPr="00A346C2" w:rsidRDefault="00713428">
      <w:pPr>
        <w:ind w:right="-55"/>
        <w:rPr>
          <w:rFonts w:ascii="Times New Roman" w:hAnsi="Times New Roman" w:cs="Times New Roman"/>
          <w:sz w:val="28"/>
          <w:szCs w:val="28"/>
          <w:u w:val="single"/>
        </w:rPr>
      </w:pPr>
    </w:p>
    <w:p w14:paraId="59A32C4B" w14:textId="77777777" w:rsidR="00713428" w:rsidRDefault="00713428">
      <w:pPr>
        <w:autoSpaceDE w:val="0"/>
        <w:ind w:right="-55"/>
        <w:jc w:val="both"/>
        <w:rPr>
          <w:rFonts w:ascii="Times New Roman" w:hAnsi="Times New Roman" w:cs="Times New Roman"/>
          <w:sz w:val="28"/>
          <w:szCs w:val="28"/>
        </w:rPr>
      </w:pPr>
      <w:r w:rsidRPr="00A346C2">
        <w:rPr>
          <w:rFonts w:ascii="Times New Roman" w:hAnsi="Times New Roman" w:cs="Times New Roman"/>
          <w:b/>
          <w:sz w:val="28"/>
          <w:szCs w:val="28"/>
        </w:rPr>
        <w:t>Оценка «5» («отлично»):</w:t>
      </w:r>
      <w:r w:rsidRPr="00A346C2">
        <w:rPr>
          <w:rFonts w:ascii="Times New Roman" w:hAnsi="Times New Roman" w:cs="Times New Roman"/>
          <w:sz w:val="28"/>
          <w:szCs w:val="28"/>
        </w:rPr>
        <w:t xml:space="preserve"> технически качественное и художественно осмысленное исполнение, отвечающее всем требованиям на данном этапе обучения</w:t>
      </w:r>
      <w:r w:rsidR="002726AC">
        <w:rPr>
          <w:rFonts w:ascii="Times New Roman" w:hAnsi="Times New Roman" w:cs="Times New Roman"/>
          <w:sz w:val="28"/>
          <w:szCs w:val="28"/>
        </w:rPr>
        <w:t>.</w:t>
      </w:r>
    </w:p>
    <w:p w14:paraId="63E721FE" w14:textId="77777777" w:rsidR="002726AC" w:rsidRPr="00A346C2" w:rsidRDefault="002726AC">
      <w:pPr>
        <w:autoSpaceDE w:val="0"/>
        <w:ind w:right="-55"/>
        <w:jc w:val="both"/>
        <w:rPr>
          <w:rFonts w:ascii="Times New Roman" w:hAnsi="Times New Roman" w:cs="Times New Roman"/>
          <w:sz w:val="28"/>
          <w:szCs w:val="28"/>
        </w:rPr>
      </w:pPr>
    </w:p>
    <w:p w14:paraId="35100AEE" w14:textId="77777777" w:rsidR="00713428" w:rsidRDefault="00713428">
      <w:pPr>
        <w:ind w:right="-55"/>
        <w:jc w:val="both"/>
        <w:rPr>
          <w:rFonts w:ascii="Times New Roman" w:hAnsi="Times New Roman" w:cs="Times New Roman"/>
          <w:sz w:val="28"/>
          <w:szCs w:val="28"/>
        </w:rPr>
      </w:pPr>
      <w:r w:rsidRPr="00A346C2">
        <w:rPr>
          <w:rFonts w:ascii="Times New Roman" w:hAnsi="Times New Roman" w:cs="Times New Roman"/>
          <w:b/>
          <w:sz w:val="28"/>
          <w:szCs w:val="28"/>
        </w:rPr>
        <w:t>Оценка «4» («хорошо»)</w:t>
      </w:r>
      <w:r w:rsidRPr="00A346C2">
        <w:rPr>
          <w:rFonts w:ascii="Times New Roman" w:hAnsi="Times New Roman" w:cs="Times New Roman"/>
          <w:sz w:val="28"/>
          <w:szCs w:val="28"/>
        </w:rPr>
        <w:t>: грамотное исполнение с небольшими недочётами (техническими, метроритмическими, и</w:t>
      </w:r>
      <w:r w:rsidR="002726AC">
        <w:rPr>
          <w:rFonts w:ascii="Times New Roman" w:hAnsi="Times New Roman" w:cs="Times New Roman"/>
          <w:sz w:val="28"/>
          <w:szCs w:val="28"/>
        </w:rPr>
        <w:t>нтонационными, художественными).</w:t>
      </w:r>
    </w:p>
    <w:p w14:paraId="43801764" w14:textId="77777777" w:rsidR="002726AC" w:rsidRPr="00A346C2" w:rsidRDefault="002726AC">
      <w:pPr>
        <w:ind w:right="-55"/>
        <w:jc w:val="both"/>
        <w:rPr>
          <w:rFonts w:ascii="Times New Roman" w:hAnsi="Times New Roman" w:cs="Times New Roman"/>
          <w:sz w:val="28"/>
          <w:szCs w:val="28"/>
        </w:rPr>
      </w:pPr>
    </w:p>
    <w:p w14:paraId="240E2362" w14:textId="77777777" w:rsidR="00713428" w:rsidRDefault="00713428">
      <w:pPr>
        <w:ind w:right="-55"/>
        <w:jc w:val="both"/>
        <w:rPr>
          <w:rFonts w:ascii="Times New Roman" w:hAnsi="Times New Roman" w:cs="Times New Roman"/>
          <w:sz w:val="28"/>
          <w:szCs w:val="28"/>
        </w:rPr>
      </w:pPr>
      <w:r w:rsidRPr="00A346C2">
        <w:rPr>
          <w:rFonts w:ascii="Times New Roman" w:hAnsi="Times New Roman" w:cs="Times New Roman"/>
          <w:b/>
          <w:sz w:val="28"/>
          <w:szCs w:val="28"/>
        </w:rPr>
        <w:t xml:space="preserve">Оценка «3» («удовлетворительно»): </w:t>
      </w:r>
      <w:r w:rsidRPr="00A346C2">
        <w:rPr>
          <w:rFonts w:ascii="Times New Roman" w:hAnsi="Times New Roman" w:cs="Times New Roman"/>
          <w:sz w:val="28"/>
          <w:szCs w:val="28"/>
        </w:rPr>
        <w:t>исполнение с существенными недочётами, а именно недоученный текст, не точная мелодическая линия, погрешности в ритмической основе произведения, слабая вокально-техническая подготовка</w:t>
      </w:r>
      <w:r w:rsidR="002726AC">
        <w:rPr>
          <w:rFonts w:ascii="Times New Roman" w:hAnsi="Times New Roman" w:cs="Times New Roman"/>
          <w:sz w:val="28"/>
          <w:szCs w:val="28"/>
        </w:rPr>
        <w:t>.</w:t>
      </w:r>
    </w:p>
    <w:p w14:paraId="4D702817" w14:textId="77777777" w:rsidR="002726AC" w:rsidRPr="00A346C2" w:rsidRDefault="002726AC">
      <w:pPr>
        <w:ind w:right="-55"/>
        <w:jc w:val="both"/>
        <w:rPr>
          <w:rFonts w:ascii="Times New Roman" w:hAnsi="Times New Roman" w:cs="Times New Roman"/>
          <w:sz w:val="28"/>
          <w:szCs w:val="28"/>
        </w:rPr>
      </w:pPr>
    </w:p>
    <w:p w14:paraId="62BECAC0" w14:textId="77777777" w:rsidR="00713428" w:rsidRPr="00A346C2" w:rsidRDefault="00713428">
      <w:pPr>
        <w:ind w:right="-55"/>
        <w:jc w:val="both"/>
        <w:rPr>
          <w:rFonts w:ascii="Times New Roman" w:hAnsi="Times New Roman" w:cs="Times New Roman"/>
          <w:sz w:val="28"/>
          <w:szCs w:val="28"/>
        </w:rPr>
      </w:pPr>
      <w:r w:rsidRPr="00A346C2">
        <w:rPr>
          <w:rFonts w:ascii="Times New Roman" w:hAnsi="Times New Roman" w:cs="Times New Roman"/>
          <w:b/>
          <w:sz w:val="28"/>
          <w:szCs w:val="28"/>
        </w:rPr>
        <w:t xml:space="preserve">Оценка «2» («неудовлетворительно»): </w:t>
      </w:r>
      <w:r w:rsidRPr="00A346C2">
        <w:rPr>
          <w:rFonts w:ascii="Times New Roman" w:hAnsi="Times New Roman" w:cs="Times New Roman"/>
          <w:sz w:val="28"/>
          <w:szCs w:val="28"/>
        </w:rPr>
        <w:t>комплекс недостатков, являющийся следствием нерегулярных домашних занятий, плохой посещаемостью аудиторных занятий.</w:t>
      </w:r>
    </w:p>
    <w:p w14:paraId="4C752421" w14:textId="77777777" w:rsidR="00C908E6" w:rsidRPr="00A346C2" w:rsidRDefault="00E676BF" w:rsidP="00F670A6">
      <w:pPr>
        <w:rPr>
          <w:rFonts w:ascii="Times New Roman" w:hAnsi="Times New Roman" w:cs="Times New Roman"/>
          <w:b/>
          <w:sz w:val="28"/>
          <w:szCs w:val="28"/>
        </w:rPr>
      </w:pPr>
      <w:r w:rsidRPr="00A346C2">
        <w:rPr>
          <w:rFonts w:ascii="Times New Roman" w:hAnsi="Times New Roman" w:cs="Times New Roman"/>
          <w:sz w:val="28"/>
          <w:szCs w:val="28"/>
        </w:rPr>
        <w:t xml:space="preserve"> </w:t>
      </w:r>
      <w:r w:rsidRPr="00A346C2">
        <w:rPr>
          <w:rFonts w:ascii="Times New Roman" w:hAnsi="Times New Roman" w:cs="Times New Roman"/>
          <w:sz w:val="28"/>
          <w:szCs w:val="28"/>
        </w:rPr>
        <w:br/>
      </w:r>
    </w:p>
    <w:p w14:paraId="44F7F3E8" w14:textId="77777777" w:rsidR="00C908E6" w:rsidRDefault="00920897" w:rsidP="00C908E6">
      <w:pPr>
        <w:pStyle w:val="Style1"/>
        <w:adjustRightInd/>
        <w:jc w:val="center"/>
        <w:rPr>
          <w:b/>
          <w:sz w:val="28"/>
          <w:szCs w:val="28"/>
          <w:lang w:val="ru-RU"/>
        </w:rPr>
      </w:pPr>
      <w:r>
        <w:rPr>
          <w:b/>
          <w:sz w:val="28"/>
          <w:szCs w:val="28"/>
          <w:lang w:val="ru-RU"/>
        </w:rPr>
        <w:t>6</w:t>
      </w:r>
      <w:r w:rsidR="002162BD" w:rsidRPr="00A346C2">
        <w:rPr>
          <w:b/>
          <w:sz w:val="28"/>
          <w:szCs w:val="28"/>
          <w:lang w:val="ru-RU"/>
        </w:rPr>
        <w:t xml:space="preserve">. </w:t>
      </w:r>
      <w:r w:rsidR="00C908E6" w:rsidRPr="00A346C2">
        <w:rPr>
          <w:b/>
          <w:sz w:val="28"/>
          <w:szCs w:val="28"/>
          <w:lang w:val="ru-RU"/>
        </w:rPr>
        <w:t>Содержание курса</w:t>
      </w:r>
    </w:p>
    <w:p w14:paraId="7754F706" w14:textId="77777777" w:rsidR="00CD0801" w:rsidRPr="00A346C2" w:rsidRDefault="00CD0801" w:rsidP="00C908E6">
      <w:pPr>
        <w:pStyle w:val="Style1"/>
        <w:adjustRightInd/>
        <w:jc w:val="center"/>
        <w:rPr>
          <w:b/>
          <w:sz w:val="28"/>
          <w:szCs w:val="28"/>
          <w:lang w:val="ru-RU"/>
        </w:rPr>
      </w:pPr>
    </w:p>
    <w:p w14:paraId="1195A907" w14:textId="77777777" w:rsidR="002162BD" w:rsidRDefault="002162BD" w:rsidP="00C908E6">
      <w:pPr>
        <w:pStyle w:val="Style1"/>
        <w:adjustRightInd/>
        <w:jc w:val="center"/>
        <w:rPr>
          <w:b/>
          <w:sz w:val="28"/>
          <w:szCs w:val="28"/>
          <w:lang w:val="ru-RU"/>
        </w:rPr>
      </w:pPr>
      <w:r w:rsidRPr="00A346C2">
        <w:rPr>
          <w:b/>
          <w:sz w:val="28"/>
          <w:szCs w:val="28"/>
          <w:lang w:val="ru-RU"/>
        </w:rPr>
        <w:t>1 год обучения</w:t>
      </w:r>
    </w:p>
    <w:p w14:paraId="35823128" w14:textId="77777777" w:rsidR="00BA787F" w:rsidRPr="00A346C2" w:rsidRDefault="00BA787F" w:rsidP="00C908E6">
      <w:pPr>
        <w:pStyle w:val="Style1"/>
        <w:adjustRightInd/>
        <w:jc w:val="center"/>
        <w:rPr>
          <w:b/>
          <w:sz w:val="28"/>
          <w:szCs w:val="28"/>
          <w:lang w:val="ru-RU"/>
        </w:rPr>
      </w:pPr>
    </w:p>
    <w:p w14:paraId="5EA4AD89" w14:textId="5E326AA3" w:rsidR="00A71DBE" w:rsidRPr="00D8525F" w:rsidRDefault="00BA787F" w:rsidP="00A71DBE">
      <w:pPr>
        <w:suppressAutoHyphens w:val="0"/>
        <w:autoSpaceDE w:val="0"/>
        <w:autoSpaceDN w:val="0"/>
        <w:adjustRightInd w:val="0"/>
        <w:spacing w:after="240"/>
        <w:jc w:val="both"/>
        <w:rPr>
          <w:rFonts w:ascii="Times New Roman" w:hAnsi="Times New Roman" w:cs="Times New Roman"/>
          <w:sz w:val="28"/>
          <w:szCs w:val="28"/>
          <w:lang w:eastAsia="ru-RU" w:bidi="ar-SA"/>
        </w:rPr>
      </w:pPr>
      <w:r w:rsidRPr="0035764A">
        <w:rPr>
          <w:rFonts w:ascii="Times New Roman" w:hAnsi="Times New Roman" w:cs="Times New Roman"/>
          <w:sz w:val="28"/>
          <w:szCs w:val="28"/>
          <w:lang w:eastAsia="ru-RU" w:bidi="ar-SA"/>
        </w:rPr>
        <w:t xml:space="preserve">      </w:t>
      </w:r>
      <w:r w:rsidRPr="00D8525F">
        <w:rPr>
          <w:rFonts w:ascii="Times New Roman" w:hAnsi="Times New Roman" w:cs="Times New Roman"/>
          <w:sz w:val="28"/>
          <w:szCs w:val="28"/>
          <w:lang w:eastAsia="ru-RU" w:bidi="ar-SA"/>
        </w:rPr>
        <w:t>На первых уроках</w:t>
      </w:r>
      <w:r w:rsidR="00C63FEF" w:rsidRPr="00D8525F">
        <w:rPr>
          <w:rFonts w:ascii="Times New Roman" w:hAnsi="Times New Roman" w:cs="Times New Roman"/>
          <w:sz w:val="28"/>
          <w:szCs w:val="28"/>
          <w:lang w:eastAsia="ru-RU" w:bidi="ar-SA"/>
        </w:rPr>
        <w:t xml:space="preserve"> </w:t>
      </w:r>
      <w:r w:rsidR="00C63FEF">
        <w:rPr>
          <w:rFonts w:ascii="Times New Roman" w:hAnsi="Times New Roman" w:cs="Times New Roman"/>
          <w:sz w:val="28"/>
          <w:szCs w:val="28"/>
          <w:lang w:eastAsia="ru-RU" w:bidi="ar-SA"/>
        </w:rPr>
        <w:t>следует</w:t>
      </w:r>
      <w:r w:rsidRPr="00D8525F">
        <w:rPr>
          <w:rFonts w:ascii="Times New Roman" w:hAnsi="Times New Roman" w:cs="Times New Roman"/>
          <w:sz w:val="28"/>
          <w:szCs w:val="28"/>
          <w:lang w:eastAsia="ru-RU" w:bidi="ar-SA"/>
        </w:rPr>
        <w:t xml:space="preserve"> провести беседу с учащимся в целях определения его </w:t>
      </w:r>
      <w:proofErr w:type="spellStart"/>
      <w:r w:rsidRPr="00D8525F">
        <w:rPr>
          <w:rFonts w:ascii="Times New Roman" w:hAnsi="Times New Roman" w:cs="Times New Roman"/>
          <w:sz w:val="28"/>
          <w:szCs w:val="28"/>
          <w:lang w:eastAsia="ru-RU" w:bidi="ar-SA"/>
        </w:rPr>
        <w:t>склонностеи</w:t>
      </w:r>
      <w:proofErr w:type="spellEnd"/>
      <w:r w:rsidRPr="00D8525F">
        <w:rPr>
          <w:rFonts w:ascii="Times New Roman" w:hAnsi="Times New Roman" w:cs="Times New Roman"/>
          <w:sz w:val="28"/>
          <w:szCs w:val="28"/>
          <w:lang w:eastAsia="ru-RU" w:bidi="ar-SA"/>
        </w:rPr>
        <w:t xml:space="preserve">̆ и увлечений. В более </w:t>
      </w:r>
      <w:proofErr w:type="spellStart"/>
      <w:r w:rsidRPr="00D8525F">
        <w:rPr>
          <w:rFonts w:ascii="Times New Roman" w:hAnsi="Times New Roman" w:cs="Times New Roman"/>
          <w:sz w:val="28"/>
          <w:szCs w:val="28"/>
          <w:lang w:eastAsia="ru-RU" w:bidi="ar-SA"/>
        </w:rPr>
        <w:t>комфортнои</w:t>
      </w:r>
      <w:proofErr w:type="spellEnd"/>
      <w:r w:rsidRPr="00D8525F">
        <w:rPr>
          <w:rFonts w:ascii="Times New Roman" w:hAnsi="Times New Roman" w:cs="Times New Roman"/>
          <w:sz w:val="28"/>
          <w:szCs w:val="28"/>
          <w:lang w:eastAsia="ru-RU" w:bidi="ar-SA"/>
        </w:rPr>
        <w:t xml:space="preserve">̆ обстановке прослушать голос ученика, чтобы определить особенности природного тембра, силу звука, чистоту интонирования, примарную зону звучания голоса, а также определить недостатки и дефекты пения (сип, гнусавость, крикливость, </w:t>
      </w:r>
      <w:proofErr w:type="spellStart"/>
      <w:r w:rsidRPr="00D8525F">
        <w:rPr>
          <w:rFonts w:ascii="Times New Roman" w:hAnsi="Times New Roman" w:cs="Times New Roman"/>
          <w:sz w:val="28"/>
          <w:szCs w:val="28"/>
          <w:lang w:eastAsia="ru-RU" w:bidi="ar-SA"/>
        </w:rPr>
        <w:t>заглублённость</w:t>
      </w:r>
      <w:proofErr w:type="spellEnd"/>
      <w:r w:rsidRPr="00D8525F">
        <w:rPr>
          <w:rFonts w:ascii="Times New Roman" w:hAnsi="Times New Roman" w:cs="Times New Roman"/>
          <w:sz w:val="28"/>
          <w:szCs w:val="28"/>
          <w:lang w:eastAsia="ru-RU" w:bidi="ar-SA"/>
        </w:rPr>
        <w:t xml:space="preserve"> звука, вялость, </w:t>
      </w:r>
      <w:proofErr w:type="spellStart"/>
      <w:r w:rsidRPr="00D8525F">
        <w:rPr>
          <w:rFonts w:ascii="Times New Roman" w:hAnsi="Times New Roman" w:cs="Times New Roman"/>
          <w:sz w:val="28"/>
          <w:szCs w:val="28"/>
          <w:lang w:eastAsia="ru-RU" w:bidi="ar-SA"/>
        </w:rPr>
        <w:t>тремоляция</w:t>
      </w:r>
      <w:proofErr w:type="spellEnd"/>
      <w:r w:rsidRPr="00D8525F">
        <w:rPr>
          <w:rFonts w:ascii="Times New Roman" w:hAnsi="Times New Roman" w:cs="Times New Roman"/>
          <w:sz w:val="28"/>
          <w:szCs w:val="28"/>
          <w:lang w:eastAsia="ru-RU" w:bidi="ar-SA"/>
        </w:rPr>
        <w:t>, перегрузка дыхания, зажим челюсти, скованность и др.) для последующего составления плана его развития и воспитания. Дать необходимые сведения о правилах гигиены и сохранения голоса.</w:t>
      </w:r>
    </w:p>
    <w:p w14:paraId="6EA25116" w14:textId="77777777" w:rsidR="00C908E6" w:rsidRPr="00D8525F" w:rsidRDefault="00A71DBE" w:rsidP="00BA787F">
      <w:pPr>
        <w:suppressAutoHyphens w:val="0"/>
        <w:autoSpaceDE w:val="0"/>
        <w:autoSpaceDN w:val="0"/>
        <w:adjustRightInd w:val="0"/>
        <w:spacing w:after="240"/>
        <w:jc w:val="both"/>
        <w:rPr>
          <w:rFonts w:ascii="Times New Roman" w:hAnsi="Times New Roman" w:cs="Times New Roman"/>
          <w:sz w:val="28"/>
          <w:szCs w:val="28"/>
          <w:lang w:eastAsia="ru-RU" w:bidi="ar-SA"/>
        </w:rPr>
      </w:pPr>
      <w:r w:rsidRPr="00D8525F">
        <w:rPr>
          <w:rFonts w:ascii="Times New Roman" w:hAnsi="Times New Roman" w:cs="Times New Roman"/>
          <w:sz w:val="28"/>
          <w:szCs w:val="28"/>
          <w:lang w:eastAsia="ru-RU" w:bidi="ar-SA"/>
        </w:rPr>
        <w:t xml:space="preserve">    Рекомендуется </w:t>
      </w:r>
      <w:proofErr w:type="spellStart"/>
      <w:r w:rsidRPr="00D8525F">
        <w:rPr>
          <w:rFonts w:ascii="Times New Roman" w:hAnsi="Times New Roman" w:cs="Times New Roman"/>
          <w:sz w:val="28"/>
          <w:szCs w:val="28"/>
          <w:lang w:eastAsia="ru-RU" w:bidi="ar-SA"/>
        </w:rPr>
        <w:t>каждыи</w:t>
      </w:r>
      <w:proofErr w:type="spellEnd"/>
      <w:r w:rsidRPr="00D8525F">
        <w:rPr>
          <w:rFonts w:ascii="Times New Roman" w:hAnsi="Times New Roman" w:cs="Times New Roman"/>
          <w:sz w:val="28"/>
          <w:szCs w:val="28"/>
          <w:lang w:eastAsia="ru-RU" w:bidi="ar-SA"/>
        </w:rPr>
        <w:t xml:space="preserve">̆ урок начинать с традиционных упражнений для разогрева и </w:t>
      </w:r>
      <w:proofErr w:type="spellStart"/>
      <w:r w:rsidRPr="00D8525F">
        <w:rPr>
          <w:rFonts w:ascii="Times New Roman" w:hAnsi="Times New Roman" w:cs="Times New Roman"/>
          <w:sz w:val="28"/>
          <w:szCs w:val="28"/>
          <w:lang w:eastAsia="ru-RU" w:bidi="ar-SA"/>
        </w:rPr>
        <w:t>настройки</w:t>
      </w:r>
      <w:proofErr w:type="spellEnd"/>
      <w:r w:rsidRPr="00D8525F">
        <w:rPr>
          <w:rFonts w:ascii="Times New Roman" w:hAnsi="Times New Roman" w:cs="Times New Roman"/>
          <w:sz w:val="28"/>
          <w:szCs w:val="28"/>
          <w:lang w:eastAsia="ru-RU" w:bidi="ar-SA"/>
        </w:rPr>
        <w:t xml:space="preserve"> голосового аппарата, учитывая вокальные данные и возраст ученика, а также другие его индивидуальные особенности. Для начинающих учащихся вокальные упражнения может предварять артикуляционная гимнастика и другие речевые, а также дыхательные упражнения. </w:t>
      </w:r>
    </w:p>
    <w:p w14:paraId="640D9D8B" w14:textId="77777777" w:rsidR="00A71DBE" w:rsidRDefault="00C908E6" w:rsidP="00CC4B5E">
      <w:pPr>
        <w:pStyle w:val="Style1"/>
        <w:adjustRightInd/>
        <w:jc w:val="both"/>
        <w:rPr>
          <w:sz w:val="28"/>
          <w:szCs w:val="28"/>
          <w:lang w:val="ru-RU"/>
        </w:rPr>
      </w:pPr>
      <w:r w:rsidRPr="00A346C2">
        <w:rPr>
          <w:sz w:val="28"/>
          <w:szCs w:val="28"/>
          <w:lang w:val="ru-RU"/>
        </w:rPr>
        <w:t xml:space="preserve">  Работа над дыханием должна начинаться с выработки певческой установки, основной смысл которой заключается в том, чтобы при пении мышцы тела находились в свободно-активном, но не расслабленном состоянии. </w:t>
      </w:r>
    </w:p>
    <w:p w14:paraId="7961D4B4" w14:textId="77777777" w:rsidR="00A71DBE" w:rsidRPr="00D113B4" w:rsidRDefault="00A71DBE" w:rsidP="00CC4B5E">
      <w:pPr>
        <w:pStyle w:val="Style1"/>
        <w:adjustRightInd/>
        <w:jc w:val="both"/>
        <w:rPr>
          <w:sz w:val="28"/>
          <w:szCs w:val="28"/>
          <w:lang w:val="ru-RU"/>
        </w:rPr>
      </w:pPr>
    </w:p>
    <w:p w14:paraId="3929FD38" w14:textId="77777777" w:rsidR="00A71DBE" w:rsidRPr="00D8525F" w:rsidRDefault="00A71DBE" w:rsidP="00D113B4">
      <w:pPr>
        <w:suppressAutoHyphens w:val="0"/>
        <w:autoSpaceDE w:val="0"/>
        <w:autoSpaceDN w:val="0"/>
        <w:adjustRightInd w:val="0"/>
        <w:spacing w:after="240"/>
        <w:rPr>
          <w:rFonts w:ascii="Times New Roman" w:hAnsi="Times New Roman" w:cs="Times New Roman"/>
          <w:sz w:val="28"/>
          <w:szCs w:val="28"/>
          <w:lang w:eastAsia="ru-RU" w:bidi="ar-SA"/>
        </w:rPr>
      </w:pPr>
      <w:r w:rsidRPr="00D113B4">
        <w:rPr>
          <w:rFonts w:ascii="Times New Roman" w:hAnsi="Times New Roman" w:cs="Times New Roman"/>
          <w:sz w:val="28"/>
          <w:szCs w:val="28"/>
        </w:rPr>
        <w:t xml:space="preserve">   Ознакомление учащихся с вокальными навыками в эстрадной манере исполнения. Формирование правильного певческого звука - открытого, но легкого, звонкого. Следует избегать резкого, зажатого, форсированного звучания.</w:t>
      </w:r>
      <w:r w:rsidR="00D113B4">
        <w:rPr>
          <w:rFonts w:ascii="Times New Roman" w:hAnsi="Times New Roman" w:cs="Times New Roman"/>
          <w:sz w:val="28"/>
          <w:szCs w:val="28"/>
        </w:rPr>
        <w:t xml:space="preserve"> Наиболее одарённых учеников</w:t>
      </w:r>
      <w:r w:rsidR="00D113B4" w:rsidRPr="00D113B4">
        <w:rPr>
          <w:rFonts w:ascii="Times New Roman" w:hAnsi="Times New Roman" w:cs="Times New Roman"/>
          <w:sz w:val="28"/>
          <w:szCs w:val="28"/>
        </w:rPr>
        <w:t xml:space="preserve"> необходимо </w:t>
      </w:r>
      <w:r w:rsidR="00D113B4" w:rsidRPr="00D8525F">
        <w:rPr>
          <w:rFonts w:ascii="Times New Roman" w:hAnsi="Times New Roman" w:cs="Times New Roman"/>
          <w:sz w:val="28"/>
          <w:szCs w:val="28"/>
          <w:lang w:eastAsia="ru-RU" w:bidi="ar-SA"/>
        </w:rPr>
        <w:t>познакомить с особенностями пения в стилях блюз и медиум свинг.</w:t>
      </w:r>
    </w:p>
    <w:p w14:paraId="1AE422B1" w14:textId="77777777" w:rsidR="00A71DBE" w:rsidRDefault="00A71DBE" w:rsidP="00CC4B5E">
      <w:pPr>
        <w:pStyle w:val="Style1"/>
        <w:adjustRightInd/>
        <w:jc w:val="both"/>
        <w:rPr>
          <w:sz w:val="28"/>
          <w:szCs w:val="28"/>
          <w:lang w:val="ru-RU"/>
        </w:rPr>
      </w:pPr>
      <w:r>
        <w:rPr>
          <w:sz w:val="28"/>
          <w:szCs w:val="28"/>
          <w:lang w:val="ru-RU"/>
        </w:rPr>
        <w:t xml:space="preserve">   </w:t>
      </w:r>
      <w:r w:rsidR="00C908E6" w:rsidRPr="00A346C2">
        <w:rPr>
          <w:sz w:val="28"/>
          <w:szCs w:val="28"/>
          <w:lang w:val="ru-RU"/>
        </w:rPr>
        <w:t xml:space="preserve">В воспитании навыков красивого и выразительного пения особая роль принадлежит артикуляции и дикции. </w:t>
      </w:r>
      <w:proofErr w:type="gramStart"/>
      <w:r w:rsidR="00C908E6" w:rsidRPr="00A346C2">
        <w:rPr>
          <w:sz w:val="28"/>
          <w:szCs w:val="28"/>
          <w:lang w:val="ru-RU"/>
        </w:rPr>
        <w:t>Стимулом для развития дикции являются специальные упражнения, например скороговорки, чтение текста вслух, без спешки, тщательно выговаривая слова, а также вокальные упражнения, развивающие звукообразующие органы: губы, язык, челюсти, гортань, зубы.</w:t>
      </w:r>
      <w:proofErr w:type="gramEnd"/>
      <w:r w:rsidR="00C908E6" w:rsidRPr="00A346C2">
        <w:rPr>
          <w:sz w:val="28"/>
          <w:szCs w:val="28"/>
          <w:lang w:val="ru-RU"/>
        </w:rPr>
        <w:t xml:space="preserve"> У начинающих певцов артикуляционный аппарат часто работает слабо, он скован, зажат. Этот недостаток необходимо устранять.</w:t>
      </w:r>
    </w:p>
    <w:p w14:paraId="3D138F82" w14:textId="77777777" w:rsidR="00C908E6" w:rsidRPr="00A346C2" w:rsidRDefault="00C908E6" w:rsidP="00CC4B5E">
      <w:pPr>
        <w:pStyle w:val="Style1"/>
        <w:adjustRightInd/>
        <w:jc w:val="both"/>
        <w:rPr>
          <w:sz w:val="28"/>
          <w:szCs w:val="28"/>
          <w:lang w:val="ru-RU"/>
        </w:rPr>
      </w:pPr>
      <w:r w:rsidRPr="00A346C2">
        <w:rPr>
          <w:sz w:val="28"/>
          <w:szCs w:val="28"/>
          <w:lang w:val="ru-RU"/>
        </w:rPr>
        <w:t xml:space="preserve"> </w:t>
      </w:r>
    </w:p>
    <w:p w14:paraId="32753256" w14:textId="77777777" w:rsidR="00A71DBE" w:rsidRDefault="00C908E6" w:rsidP="00D113B4">
      <w:pPr>
        <w:pStyle w:val="Style1"/>
        <w:adjustRightInd/>
        <w:jc w:val="both"/>
        <w:rPr>
          <w:sz w:val="28"/>
          <w:szCs w:val="28"/>
          <w:lang w:val="ru-RU"/>
        </w:rPr>
      </w:pPr>
      <w:r w:rsidRPr="00A346C2">
        <w:rPr>
          <w:sz w:val="28"/>
          <w:szCs w:val="28"/>
          <w:lang w:val="ru-RU"/>
        </w:rPr>
        <w:t xml:space="preserve">  Важную задачу в вокальном воспитании учащегося представляет формирование тембра, характера окраски звучания голоса. Тембр выявляется у учащ</w:t>
      </w:r>
      <w:r w:rsidR="00D113B4">
        <w:rPr>
          <w:sz w:val="28"/>
          <w:szCs w:val="28"/>
          <w:lang w:val="ru-RU"/>
        </w:rPr>
        <w:t>егося в более старшем возрасте.</w:t>
      </w:r>
    </w:p>
    <w:p w14:paraId="5518EB5A" w14:textId="77777777" w:rsidR="00F670A6" w:rsidRPr="00A346C2" w:rsidRDefault="00F670A6" w:rsidP="00D113B4">
      <w:pPr>
        <w:pStyle w:val="Style1"/>
        <w:adjustRightInd/>
        <w:jc w:val="both"/>
        <w:rPr>
          <w:sz w:val="28"/>
          <w:szCs w:val="28"/>
          <w:lang w:val="ru-RU"/>
        </w:rPr>
      </w:pPr>
    </w:p>
    <w:p w14:paraId="3809BAEE" w14:textId="77777777" w:rsidR="00C908E6" w:rsidRPr="00A346C2" w:rsidRDefault="00C908E6" w:rsidP="00C908E6">
      <w:pPr>
        <w:pStyle w:val="Style1"/>
        <w:adjustRightInd/>
        <w:jc w:val="center"/>
        <w:rPr>
          <w:b/>
          <w:sz w:val="28"/>
          <w:szCs w:val="28"/>
          <w:lang w:val="ru-RU"/>
        </w:rPr>
      </w:pPr>
      <w:r w:rsidRPr="00A346C2">
        <w:rPr>
          <w:b/>
          <w:sz w:val="28"/>
          <w:szCs w:val="28"/>
          <w:lang w:val="ru-RU"/>
        </w:rPr>
        <w:t>Объем теоретических знаний, практических умений и навыков</w:t>
      </w:r>
    </w:p>
    <w:p w14:paraId="68551121" w14:textId="77777777" w:rsidR="00C908E6" w:rsidRPr="00A346C2" w:rsidRDefault="00C908E6" w:rsidP="00C908E6">
      <w:pPr>
        <w:pStyle w:val="Style1"/>
        <w:adjustRightInd/>
        <w:jc w:val="center"/>
        <w:rPr>
          <w:b/>
          <w:sz w:val="28"/>
          <w:szCs w:val="28"/>
          <w:lang w:val="ru-RU"/>
        </w:rPr>
      </w:pPr>
      <w:r w:rsidRPr="00A346C2">
        <w:rPr>
          <w:b/>
          <w:sz w:val="28"/>
          <w:szCs w:val="28"/>
          <w:lang w:val="ru-RU"/>
        </w:rPr>
        <w:t>первого года обучения</w:t>
      </w:r>
    </w:p>
    <w:p w14:paraId="227F0292" w14:textId="77777777" w:rsidR="00C908E6" w:rsidRPr="00A346C2" w:rsidRDefault="00C908E6" w:rsidP="00C908E6">
      <w:pPr>
        <w:pStyle w:val="Style1"/>
        <w:adjustRightInd/>
        <w:rPr>
          <w:sz w:val="28"/>
          <w:szCs w:val="28"/>
          <w:lang w:val="ru-RU"/>
        </w:rPr>
      </w:pPr>
      <w:r w:rsidRPr="00A346C2">
        <w:rPr>
          <w:sz w:val="28"/>
          <w:szCs w:val="28"/>
          <w:lang w:val="ru-RU"/>
        </w:rPr>
        <w:t xml:space="preserve">  </w:t>
      </w:r>
    </w:p>
    <w:p w14:paraId="7D925DDF" w14:textId="77777777" w:rsidR="00C908E6" w:rsidRPr="00A346C2" w:rsidRDefault="00C908E6" w:rsidP="00C908E6">
      <w:pPr>
        <w:pStyle w:val="Style1"/>
        <w:adjustRightInd/>
        <w:rPr>
          <w:sz w:val="28"/>
          <w:szCs w:val="28"/>
          <w:lang w:val="ru-RU"/>
        </w:rPr>
      </w:pPr>
      <w:r w:rsidRPr="00A346C2">
        <w:rPr>
          <w:sz w:val="28"/>
          <w:szCs w:val="28"/>
          <w:lang w:val="ru-RU"/>
        </w:rPr>
        <w:t xml:space="preserve">  В результате первого года обучения учащийся должен получить элементарные </w:t>
      </w:r>
      <w:r w:rsidRPr="00A346C2">
        <w:rPr>
          <w:sz w:val="28"/>
          <w:szCs w:val="28"/>
          <w:lang w:val="ru-RU"/>
        </w:rPr>
        <w:lastRenderedPageBreak/>
        <w:t xml:space="preserve">представления не только о строении голосового аппарата, но и том, что такое: </w:t>
      </w:r>
    </w:p>
    <w:p w14:paraId="7328351C" w14:textId="77777777" w:rsidR="00C908E6" w:rsidRPr="00A346C2" w:rsidRDefault="00C908E6" w:rsidP="00C908E6">
      <w:pPr>
        <w:pStyle w:val="Style1"/>
        <w:adjustRightInd/>
        <w:rPr>
          <w:sz w:val="28"/>
          <w:szCs w:val="28"/>
          <w:lang w:val="ru-RU"/>
        </w:rPr>
      </w:pPr>
    </w:p>
    <w:p w14:paraId="688A722C" w14:textId="77777777" w:rsidR="00C908E6" w:rsidRPr="00A346C2" w:rsidRDefault="00C908E6" w:rsidP="00C908E6">
      <w:pPr>
        <w:pStyle w:val="Style1"/>
        <w:adjustRightInd/>
        <w:rPr>
          <w:sz w:val="28"/>
          <w:szCs w:val="28"/>
          <w:lang w:val="ru-RU"/>
        </w:rPr>
      </w:pPr>
      <w:r w:rsidRPr="00A346C2">
        <w:rPr>
          <w:sz w:val="28"/>
          <w:szCs w:val="28"/>
          <w:lang w:val="ru-RU"/>
        </w:rPr>
        <w:t xml:space="preserve"> - правильная постановка корпуса при пении; </w:t>
      </w:r>
    </w:p>
    <w:p w14:paraId="224AFDB1" w14:textId="77777777" w:rsidR="00C908E6" w:rsidRPr="00A346C2" w:rsidRDefault="00C908E6" w:rsidP="00C908E6">
      <w:pPr>
        <w:pStyle w:val="Style1"/>
        <w:adjustRightInd/>
        <w:rPr>
          <w:sz w:val="28"/>
          <w:szCs w:val="28"/>
          <w:lang w:val="ru-RU"/>
        </w:rPr>
      </w:pPr>
      <w:r w:rsidRPr="00A346C2">
        <w:rPr>
          <w:sz w:val="28"/>
          <w:szCs w:val="28"/>
          <w:lang w:val="ru-RU"/>
        </w:rPr>
        <w:t xml:space="preserve"> - певческое дыхание: спокойный, без напряжения вдох, задержание вдоха перед началом пения (люфт-пауза), выработка равномерного выдоха;</w:t>
      </w:r>
    </w:p>
    <w:p w14:paraId="31F344DF" w14:textId="77777777" w:rsidR="00C908E6" w:rsidRPr="00A346C2" w:rsidRDefault="00C908E6" w:rsidP="00C908E6">
      <w:pPr>
        <w:pStyle w:val="Style1"/>
        <w:adjustRightInd/>
        <w:rPr>
          <w:sz w:val="28"/>
          <w:szCs w:val="28"/>
          <w:lang w:val="ru-RU"/>
        </w:rPr>
      </w:pPr>
      <w:r w:rsidRPr="00A346C2">
        <w:rPr>
          <w:sz w:val="28"/>
          <w:szCs w:val="28"/>
          <w:lang w:val="ru-RU"/>
        </w:rPr>
        <w:t xml:space="preserve"> - правильное певческое формирование гласных в сочетании с согласными звуками, четкое произношение согласных звуков; </w:t>
      </w:r>
    </w:p>
    <w:p w14:paraId="5CA5E31F" w14:textId="77777777" w:rsidR="00C908E6" w:rsidRPr="00A346C2" w:rsidRDefault="00C908E6" w:rsidP="00C908E6">
      <w:pPr>
        <w:pStyle w:val="Style1"/>
        <w:adjustRightInd/>
        <w:rPr>
          <w:sz w:val="28"/>
          <w:szCs w:val="28"/>
          <w:lang w:val="ru-RU"/>
        </w:rPr>
      </w:pPr>
      <w:r w:rsidRPr="00A346C2">
        <w:rPr>
          <w:sz w:val="28"/>
          <w:szCs w:val="28"/>
          <w:lang w:val="ru-RU"/>
        </w:rPr>
        <w:t xml:space="preserve"> - слуховое осознание чистой интонации. </w:t>
      </w:r>
    </w:p>
    <w:p w14:paraId="6306FA5F" w14:textId="77777777" w:rsidR="00C908E6" w:rsidRPr="00A346C2" w:rsidRDefault="00C908E6" w:rsidP="00C908E6">
      <w:pPr>
        <w:pStyle w:val="Style1"/>
        <w:adjustRightInd/>
        <w:rPr>
          <w:sz w:val="28"/>
          <w:szCs w:val="28"/>
          <w:lang w:val="ru-RU"/>
        </w:rPr>
      </w:pPr>
    </w:p>
    <w:p w14:paraId="1DBFEDBF" w14:textId="77777777" w:rsidR="00C908E6" w:rsidRPr="00A346C2" w:rsidRDefault="00C908E6" w:rsidP="00CC4B5E">
      <w:pPr>
        <w:pStyle w:val="Style1"/>
        <w:adjustRightInd/>
        <w:jc w:val="both"/>
        <w:rPr>
          <w:sz w:val="28"/>
          <w:szCs w:val="28"/>
          <w:lang w:val="ru-RU"/>
        </w:rPr>
      </w:pPr>
      <w:r w:rsidRPr="00A346C2">
        <w:rPr>
          <w:sz w:val="28"/>
          <w:szCs w:val="28"/>
          <w:lang w:val="ru-RU"/>
        </w:rPr>
        <w:t xml:space="preserve">  В программу первого года обучения входит пение элементарных вокальных упражнений в медленном темпе е использованием следующих интервалов:</w:t>
      </w:r>
    </w:p>
    <w:p w14:paraId="67108D0E" w14:textId="77777777" w:rsidR="00C908E6" w:rsidRDefault="00C908E6" w:rsidP="00CC4B5E">
      <w:pPr>
        <w:pStyle w:val="Style1"/>
        <w:adjustRightInd/>
        <w:jc w:val="both"/>
        <w:rPr>
          <w:sz w:val="28"/>
          <w:szCs w:val="28"/>
          <w:lang w:val="ru-RU"/>
        </w:rPr>
      </w:pPr>
      <w:r w:rsidRPr="00A346C2">
        <w:rPr>
          <w:sz w:val="28"/>
          <w:szCs w:val="28"/>
          <w:lang w:val="ru-RU"/>
        </w:rPr>
        <w:t>чистая прима, малая и большая секунды, малая и большая терции, чистая октава. Формирова</w:t>
      </w:r>
      <w:r w:rsidR="00D113B4">
        <w:rPr>
          <w:sz w:val="28"/>
          <w:szCs w:val="28"/>
          <w:lang w:val="ru-RU"/>
        </w:rPr>
        <w:t>ние навыков пения с фонограммой и концертмейстером.</w:t>
      </w:r>
    </w:p>
    <w:p w14:paraId="010035AB" w14:textId="77777777" w:rsidR="00A71DBE" w:rsidRDefault="00A71DBE" w:rsidP="00CC4B5E">
      <w:pPr>
        <w:pStyle w:val="Style1"/>
        <w:adjustRightInd/>
        <w:jc w:val="both"/>
        <w:rPr>
          <w:sz w:val="28"/>
          <w:szCs w:val="28"/>
          <w:lang w:val="ru-RU"/>
        </w:rPr>
      </w:pPr>
    </w:p>
    <w:p w14:paraId="0017A3F6" w14:textId="77777777" w:rsidR="00A71DBE" w:rsidRDefault="00A71DBE" w:rsidP="00674451">
      <w:pPr>
        <w:pStyle w:val="Style1"/>
        <w:adjustRightInd/>
        <w:jc w:val="both"/>
        <w:rPr>
          <w:sz w:val="28"/>
          <w:szCs w:val="28"/>
          <w:u w:val="single"/>
          <w:lang w:val="ru-RU"/>
        </w:rPr>
      </w:pPr>
      <w:r w:rsidRPr="00A71DBE">
        <w:rPr>
          <w:sz w:val="28"/>
          <w:szCs w:val="28"/>
          <w:u w:val="single"/>
          <w:lang w:val="ru-RU"/>
        </w:rPr>
        <w:t>Технический зачёт:</w:t>
      </w:r>
    </w:p>
    <w:p w14:paraId="25F9C8BF" w14:textId="77777777" w:rsidR="00674451" w:rsidRDefault="00674451" w:rsidP="00674451">
      <w:pPr>
        <w:pStyle w:val="Style1"/>
        <w:adjustRightInd/>
        <w:jc w:val="both"/>
        <w:rPr>
          <w:sz w:val="28"/>
          <w:szCs w:val="28"/>
          <w:u w:val="single"/>
          <w:lang w:val="ru-RU"/>
        </w:rPr>
      </w:pPr>
    </w:p>
    <w:p w14:paraId="7A970516" w14:textId="69BB4660" w:rsidR="00674451" w:rsidRDefault="00174BF4" w:rsidP="00674451">
      <w:pPr>
        <w:pStyle w:val="Style1"/>
        <w:numPr>
          <w:ilvl w:val="0"/>
          <w:numId w:val="17"/>
        </w:numPr>
        <w:adjustRightInd/>
        <w:jc w:val="both"/>
        <w:rPr>
          <w:sz w:val="28"/>
          <w:szCs w:val="28"/>
          <w:lang w:val="ru-RU"/>
        </w:rPr>
      </w:pPr>
      <w:r>
        <w:rPr>
          <w:sz w:val="28"/>
          <w:szCs w:val="28"/>
          <w:lang w:val="ru-RU"/>
        </w:rPr>
        <w:t xml:space="preserve">Ритмические упражнения и этюды, артикуляционные упражнения </w:t>
      </w:r>
      <w:r w:rsidR="00674451">
        <w:rPr>
          <w:sz w:val="28"/>
          <w:szCs w:val="28"/>
          <w:lang w:val="ru-RU"/>
        </w:rPr>
        <w:t xml:space="preserve">(Боб </w:t>
      </w:r>
      <w:proofErr w:type="spellStart"/>
      <w:r w:rsidR="00674451">
        <w:rPr>
          <w:sz w:val="28"/>
          <w:szCs w:val="28"/>
          <w:lang w:val="ru-RU"/>
        </w:rPr>
        <w:t>Столофф</w:t>
      </w:r>
      <w:proofErr w:type="spellEnd"/>
      <w:r w:rsidR="00674451">
        <w:rPr>
          <w:sz w:val="28"/>
          <w:szCs w:val="28"/>
          <w:lang w:val="ru-RU"/>
        </w:rPr>
        <w:t>)</w:t>
      </w:r>
    </w:p>
    <w:p w14:paraId="0EAB0B7A" w14:textId="77777777" w:rsidR="00A71DBE" w:rsidRPr="00674451" w:rsidRDefault="00A71DBE" w:rsidP="00674451">
      <w:pPr>
        <w:pStyle w:val="Style1"/>
        <w:numPr>
          <w:ilvl w:val="0"/>
          <w:numId w:val="17"/>
        </w:numPr>
        <w:adjustRightInd/>
        <w:jc w:val="both"/>
        <w:rPr>
          <w:sz w:val="28"/>
          <w:szCs w:val="28"/>
          <w:lang w:val="ru-RU"/>
        </w:rPr>
      </w:pPr>
      <w:proofErr w:type="spellStart"/>
      <w:r w:rsidRPr="00674451">
        <w:rPr>
          <w:sz w:val="28"/>
          <w:szCs w:val="28"/>
          <w:lang w:val="ru-RU"/>
        </w:rPr>
        <w:t>Звуковедение</w:t>
      </w:r>
      <w:proofErr w:type="spellEnd"/>
      <w:r w:rsidRPr="00674451">
        <w:rPr>
          <w:sz w:val="28"/>
          <w:szCs w:val="28"/>
          <w:lang w:val="ru-RU"/>
        </w:rPr>
        <w:t xml:space="preserve"> по ладам:</w:t>
      </w:r>
    </w:p>
    <w:p w14:paraId="52E40788" w14:textId="77777777" w:rsidR="00A71DBE" w:rsidRDefault="00A71DBE" w:rsidP="00674451">
      <w:pPr>
        <w:pStyle w:val="Style1"/>
        <w:numPr>
          <w:ilvl w:val="0"/>
          <w:numId w:val="16"/>
        </w:numPr>
        <w:adjustRightInd/>
        <w:jc w:val="both"/>
        <w:rPr>
          <w:sz w:val="28"/>
          <w:szCs w:val="28"/>
          <w:lang w:val="ru-RU"/>
        </w:rPr>
      </w:pPr>
      <w:r>
        <w:rPr>
          <w:sz w:val="28"/>
          <w:szCs w:val="28"/>
          <w:lang w:val="ru-RU"/>
        </w:rPr>
        <w:t>натуральный мажор,</w:t>
      </w:r>
    </w:p>
    <w:p w14:paraId="1101DFCD" w14:textId="77777777" w:rsidR="00A71DBE" w:rsidRDefault="00A71DBE" w:rsidP="00674451">
      <w:pPr>
        <w:pStyle w:val="Style1"/>
        <w:numPr>
          <w:ilvl w:val="0"/>
          <w:numId w:val="16"/>
        </w:numPr>
        <w:adjustRightInd/>
        <w:jc w:val="both"/>
        <w:rPr>
          <w:sz w:val="28"/>
          <w:szCs w:val="28"/>
          <w:lang w:val="ru-RU"/>
        </w:rPr>
      </w:pPr>
      <w:r>
        <w:rPr>
          <w:sz w:val="28"/>
          <w:szCs w:val="28"/>
          <w:lang w:val="ru-RU"/>
        </w:rPr>
        <w:t>натуральный минор,</w:t>
      </w:r>
    </w:p>
    <w:p w14:paraId="0FF36476" w14:textId="77777777" w:rsidR="00A71DBE" w:rsidRDefault="00A71DBE" w:rsidP="00674451">
      <w:pPr>
        <w:pStyle w:val="Style1"/>
        <w:numPr>
          <w:ilvl w:val="0"/>
          <w:numId w:val="16"/>
        </w:numPr>
        <w:adjustRightInd/>
        <w:jc w:val="both"/>
        <w:rPr>
          <w:sz w:val="28"/>
          <w:szCs w:val="28"/>
          <w:lang w:val="ru-RU"/>
        </w:rPr>
      </w:pPr>
      <w:r>
        <w:rPr>
          <w:sz w:val="28"/>
          <w:szCs w:val="28"/>
          <w:lang w:val="ru-RU"/>
        </w:rPr>
        <w:t>мажорная пентатоника,</w:t>
      </w:r>
    </w:p>
    <w:p w14:paraId="0761C40F" w14:textId="77777777" w:rsidR="00A71DBE" w:rsidRDefault="00A71DBE" w:rsidP="00674451">
      <w:pPr>
        <w:pStyle w:val="Style1"/>
        <w:numPr>
          <w:ilvl w:val="0"/>
          <w:numId w:val="16"/>
        </w:numPr>
        <w:adjustRightInd/>
        <w:jc w:val="both"/>
        <w:rPr>
          <w:sz w:val="28"/>
          <w:szCs w:val="28"/>
          <w:lang w:val="ru-RU"/>
        </w:rPr>
      </w:pPr>
      <w:r>
        <w:rPr>
          <w:sz w:val="28"/>
          <w:szCs w:val="28"/>
          <w:lang w:val="ru-RU"/>
        </w:rPr>
        <w:t>минорная пентатоника,</w:t>
      </w:r>
    </w:p>
    <w:p w14:paraId="4CAB27F9" w14:textId="77777777" w:rsidR="00C908E6" w:rsidRDefault="00A71DBE" w:rsidP="00674451">
      <w:pPr>
        <w:pStyle w:val="Style1"/>
        <w:numPr>
          <w:ilvl w:val="0"/>
          <w:numId w:val="16"/>
        </w:numPr>
        <w:adjustRightInd/>
        <w:jc w:val="both"/>
        <w:rPr>
          <w:sz w:val="28"/>
          <w:szCs w:val="28"/>
          <w:lang w:val="ru-RU"/>
        </w:rPr>
      </w:pPr>
      <w:r>
        <w:rPr>
          <w:sz w:val="28"/>
          <w:szCs w:val="28"/>
          <w:lang w:val="ru-RU"/>
        </w:rPr>
        <w:t>лады и септаккорды от всех ступеней</w:t>
      </w:r>
      <w:proofErr w:type="gramStart"/>
      <w:r>
        <w:rPr>
          <w:sz w:val="28"/>
          <w:szCs w:val="28"/>
          <w:lang w:val="ru-RU"/>
        </w:rPr>
        <w:t xml:space="preserve"> Д</w:t>
      </w:r>
      <w:proofErr w:type="gramEnd"/>
      <w:r>
        <w:rPr>
          <w:sz w:val="28"/>
          <w:szCs w:val="28"/>
          <w:lang w:val="ru-RU"/>
        </w:rPr>
        <w:t>о мажора.</w:t>
      </w:r>
    </w:p>
    <w:p w14:paraId="5D2961F5" w14:textId="6E40B4F2" w:rsidR="00674451" w:rsidRDefault="00674451" w:rsidP="00674451">
      <w:pPr>
        <w:pStyle w:val="Style1"/>
        <w:numPr>
          <w:ilvl w:val="0"/>
          <w:numId w:val="17"/>
        </w:numPr>
        <w:adjustRightInd/>
        <w:jc w:val="both"/>
        <w:rPr>
          <w:sz w:val="28"/>
          <w:szCs w:val="28"/>
          <w:lang w:val="ru-RU"/>
        </w:rPr>
      </w:pPr>
      <w:r>
        <w:rPr>
          <w:sz w:val="28"/>
          <w:szCs w:val="28"/>
          <w:lang w:val="ru-RU"/>
        </w:rPr>
        <w:t>Работа с джазовым стандартом (</w:t>
      </w:r>
      <w:r w:rsidR="00C63FEF">
        <w:rPr>
          <w:sz w:val="28"/>
          <w:szCs w:val="28"/>
          <w:lang w:val="ru-RU"/>
        </w:rPr>
        <w:t xml:space="preserve">исполнение по нотам, </w:t>
      </w:r>
      <w:r>
        <w:rPr>
          <w:sz w:val="28"/>
          <w:szCs w:val="28"/>
          <w:lang w:val="ru-RU"/>
        </w:rPr>
        <w:t>ритмическая импровизация)</w:t>
      </w:r>
    </w:p>
    <w:p w14:paraId="179FE06E" w14:textId="77777777" w:rsidR="00674451" w:rsidRDefault="00674451" w:rsidP="00674451">
      <w:pPr>
        <w:pStyle w:val="Style1"/>
        <w:adjustRightInd/>
        <w:jc w:val="both"/>
        <w:rPr>
          <w:sz w:val="28"/>
          <w:szCs w:val="28"/>
          <w:lang w:val="ru-RU"/>
        </w:rPr>
      </w:pPr>
    </w:p>
    <w:p w14:paraId="6B718911" w14:textId="77777777" w:rsidR="00674451" w:rsidRDefault="00674451" w:rsidP="00674451">
      <w:pPr>
        <w:pStyle w:val="Style1"/>
        <w:adjustRightInd/>
        <w:jc w:val="both"/>
        <w:rPr>
          <w:sz w:val="28"/>
          <w:szCs w:val="28"/>
          <w:u w:val="single"/>
          <w:lang w:val="ru-RU"/>
        </w:rPr>
      </w:pPr>
      <w:r w:rsidRPr="00674451">
        <w:rPr>
          <w:sz w:val="28"/>
          <w:szCs w:val="28"/>
          <w:u w:val="single"/>
          <w:lang w:val="ru-RU"/>
        </w:rPr>
        <w:t>Музыкальные произведения:</w:t>
      </w:r>
      <w:r>
        <w:rPr>
          <w:sz w:val="28"/>
          <w:szCs w:val="28"/>
          <w:u w:val="single"/>
          <w:lang w:val="ru-RU"/>
        </w:rPr>
        <w:t xml:space="preserve"> </w:t>
      </w:r>
    </w:p>
    <w:p w14:paraId="7DA43859" w14:textId="77777777" w:rsidR="00674451" w:rsidRDefault="00674451" w:rsidP="00674451">
      <w:pPr>
        <w:pStyle w:val="Style1"/>
        <w:adjustRightInd/>
        <w:jc w:val="both"/>
        <w:rPr>
          <w:sz w:val="28"/>
          <w:szCs w:val="28"/>
          <w:u w:val="single"/>
          <w:lang w:val="ru-RU"/>
        </w:rPr>
      </w:pPr>
    </w:p>
    <w:p w14:paraId="2012B32F" w14:textId="77777777" w:rsidR="00674451" w:rsidRPr="00674451" w:rsidRDefault="00674451" w:rsidP="00674451">
      <w:pPr>
        <w:pStyle w:val="ae"/>
        <w:numPr>
          <w:ilvl w:val="0"/>
          <w:numId w:val="16"/>
        </w:numPr>
        <w:rPr>
          <w:rFonts w:ascii="Times New Roman" w:hAnsi="Times New Roman" w:cs="Times New Roman"/>
          <w:sz w:val="28"/>
          <w:szCs w:val="28"/>
        </w:rPr>
      </w:pPr>
      <w:r w:rsidRPr="00674451">
        <w:rPr>
          <w:rFonts w:ascii="Times New Roman" w:hAnsi="Times New Roman" w:cs="Times New Roman"/>
          <w:sz w:val="28"/>
          <w:szCs w:val="28"/>
        </w:rPr>
        <w:t xml:space="preserve">детские разнохарактерные песни, </w:t>
      </w:r>
    </w:p>
    <w:p w14:paraId="0870C780" w14:textId="77777777" w:rsidR="00674451" w:rsidRDefault="00674451" w:rsidP="00674451">
      <w:pPr>
        <w:pStyle w:val="ae"/>
        <w:numPr>
          <w:ilvl w:val="0"/>
          <w:numId w:val="16"/>
        </w:numPr>
        <w:rPr>
          <w:rFonts w:ascii="Times New Roman" w:hAnsi="Times New Roman" w:cs="Times New Roman"/>
          <w:sz w:val="28"/>
          <w:szCs w:val="28"/>
        </w:rPr>
      </w:pPr>
      <w:r w:rsidRPr="00674451">
        <w:rPr>
          <w:rFonts w:ascii="Times New Roman" w:hAnsi="Times New Roman" w:cs="Times New Roman"/>
          <w:sz w:val="28"/>
          <w:szCs w:val="28"/>
        </w:rPr>
        <w:t xml:space="preserve">отечественная популярная песня, </w:t>
      </w:r>
    </w:p>
    <w:p w14:paraId="69A24088" w14:textId="77777777" w:rsidR="00674451" w:rsidRDefault="00674451" w:rsidP="00674451">
      <w:pPr>
        <w:pStyle w:val="ae"/>
        <w:numPr>
          <w:ilvl w:val="0"/>
          <w:numId w:val="16"/>
        </w:numPr>
        <w:rPr>
          <w:rFonts w:ascii="Times New Roman" w:hAnsi="Times New Roman" w:cs="Times New Roman"/>
          <w:sz w:val="28"/>
          <w:szCs w:val="28"/>
        </w:rPr>
      </w:pPr>
      <w:r w:rsidRPr="00674451">
        <w:rPr>
          <w:rFonts w:ascii="Times New Roman" w:hAnsi="Times New Roman" w:cs="Times New Roman"/>
          <w:sz w:val="28"/>
          <w:szCs w:val="28"/>
        </w:rPr>
        <w:t xml:space="preserve">зарубежная популярная песня, </w:t>
      </w:r>
    </w:p>
    <w:p w14:paraId="5FAE64A0" w14:textId="6E6359C5" w:rsidR="00674451" w:rsidRDefault="00674451" w:rsidP="00D30831">
      <w:pPr>
        <w:pStyle w:val="ae"/>
        <w:numPr>
          <w:ilvl w:val="0"/>
          <w:numId w:val="16"/>
        </w:numPr>
        <w:rPr>
          <w:rFonts w:ascii="Times New Roman" w:hAnsi="Times New Roman" w:cs="Times New Roman"/>
          <w:sz w:val="28"/>
          <w:szCs w:val="28"/>
        </w:rPr>
      </w:pPr>
      <w:r w:rsidRPr="00674451">
        <w:rPr>
          <w:rFonts w:ascii="Times New Roman" w:hAnsi="Times New Roman" w:cs="Times New Roman"/>
          <w:sz w:val="28"/>
          <w:szCs w:val="28"/>
        </w:rPr>
        <w:t xml:space="preserve">джазовый стандарт (блюз, медиум свинг) </w:t>
      </w:r>
    </w:p>
    <w:p w14:paraId="65B14B6A" w14:textId="77777777" w:rsidR="00D30831" w:rsidRDefault="00D30831" w:rsidP="00D30831">
      <w:pPr>
        <w:pStyle w:val="ae"/>
        <w:rPr>
          <w:rFonts w:ascii="Times New Roman" w:hAnsi="Times New Roman" w:cs="Times New Roman"/>
          <w:sz w:val="28"/>
          <w:szCs w:val="28"/>
        </w:rPr>
      </w:pPr>
    </w:p>
    <w:p w14:paraId="40573168" w14:textId="1A2F4652" w:rsidR="00674451" w:rsidRPr="00D8525F" w:rsidRDefault="00D30831" w:rsidP="008E767D">
      <w:pPr>
        <w:suppressAutoHyphens w:val="0"/>
        <w:autoSpaceDE w:val="0"/>
        <w:autoSpaceDN w:val="0"/>
        <w:adjustRightInd w:val="0"/>
        <w:spacing w:after="240"/>
        <w:jc w:val="both"/>
        <w:rPr>
          <w:rFonts w:ascii="Times New Roman" w:hAnsi="Times New Roman" w:cs="Times New Roman"/>
          <w:sz w:val="28"/>
          <w:szCs w:val="28"/>
          <w:lang w:eastAsia="ru-RU" w:bidi="ar-SA"/>
        </w:rPr>
      </w:pPr>
      <w:r w:rsidRPr="008E767D">
        <w:rPr>
          <w:rFonts w:ascii="Times New Roman" w:hAnsi="Times New Roman" w:cs="Times New Roman"/>
          <w:sz w:val="28"/>
          <w:szCs w:val="28"/>
        </w:rPr>
        <w:t xml:space="preserve">        В течение учебного года учащийся должен разучить и отработать 1-2 вокализа и 5 вокальных произведений различного характера и содержания.</w:t>
      </w:r>
      <w:r w:rsidR="008E767D">
        <w:rPr>
          <w:rFonts w:ascii="Times New Roman" w:hAnsi="Times New Roman" w:cs="Times New Roman"/>
          <w:sz w:val="28"/>
          <w:szCs w:val="28"/>
        </w:rPr>
        <w:t xml:space="preserve"> </w:t>
      </w:r>
      <w:r w:rsidR="008E767D" w:rsidRPr="008E767D">
        <w:rPr>
          <w:rFonts w:ascii="Times New Roman" w:hAnsi="Times New Roman" w:cs="Times New Roman"/>
          <w:sz w:val="28"/>
          <w:szCs w:val="28"/>
        </w:rPr>
        <w:t xml:space="preserve">Репертуар подбирается на усмотрение преподавателя </w:t>
      </w:r>
      <w:r w:rsidR="008E767D" w:rsidRPr="00D8525F">
        <w:rPr>
          <w:rFonts w:ascii="Times New Roman" w:hAnsi="Times New Roman" w:cs="Times New Roman"/>
          <w:sz w:val="28"/>
          <w:szCs w:val="28"/>
          <w:lang w:eastAsia="ru-RU" w:bidi="ar-SA"/>
        </w:rPr>
        <w:t xml:space="preserve">с </w:t>
      </w:r>
      <w:proofErr w:type="spellStart"/>
      <w:r w:rsidR="008E767D" w:rsidRPr="00D8525F">
        <w:rPr>
          <w:rFonts w:ascii="Times New Roman" w:hAnsi="Times New Roman" w:cs="Times New Roman"/>
          <w:sz w:val="28"/>
          <w:szCs w:val="28"/>
          <w:lang w:eastAsia="ru-RU" w:bidi="ar-SA"/>
        </w:rPr>
        <w:t>учётом</w:t>
      </w:r>
      <w:proofErr w:type="spellEnd"/>
      <w:r w:rsidR="008E767D" w:rsidRPr="00D8525F">
        <w:rPr>
          <w:rFonts w:ascii="Times New Roman" w:hAnsi="Times New Roman" w:cs="Times New Roman"/>
          <w:sz w:val="28"/>
          <w:szCs w:val="28"/>
          <w:lang w:eastAsia="ru-RU" w:bidi="ar-SA"/>
        </w:rPr>
        <w:t xml:space="preserve"> </w:t>
      </w:r>
      <w:proofErr w:type="spellStart"/>
      <w:r w:rsidR="008E767D" w:rsidRPr="00D8525F">
        <w:rPr>
          <w:rFonts w:ascii="Times New Roman" w:hAnsi="Times New Roman" w:cs="Times New Roman"/>
          <w:sz w:val="28"/>
          <w:szCs w:val="28"/>
          <w:lang w:eastAsia="ru-RU" w:bidi="ar-SA"/>
        </w:rPr>
        <w:t>музыкальнои</w:t>
      </w:r>
      <w:proofErr w:type="spellEnd"/>
      <w:r w:rsidR="008E767D" w:rsidRPr="00D8525F">
        <w:rPr>
          <w:rFonts w:ascii="Times New Roman" w:hAnsi="Times New Roman" w:cs="Times New Roman"/>
          <w:sz w:val="28"/>
          <w:szCs w:val="28"/>
          <w:lang w:eastAsia="ru-RU" w:bidi="ar-SA"/>
        </w:rPr>
        <w:t xml:space="preserve">̆ и </w:t>
      </w:r>
      <w:proofErr w:type="spellStart"/>
      <w:r w:rsidR="008E767D" w:rsidRPr="00D8525F">
        <w:rPr>
          <w:rFonts w:ascii="Times New Roman" w:hAnsi="Times New Roman" w:cs="Times New Roman"/>
          <w:sz w:val="28"/>
          <w:szCs w:val="28"/>
          <w:lang w:eastAsia="ru-RU" w:bidi="ar-SA"/>
        </w:rPr>
        <w:t>вокальнои</w:t>
      </w:r>
      <w:proofErr w:type="spellEnd"/>
      <w:r w:rsidR="008E767D" w:rsidRPr="00D8525F">
        <w:rPr>
          <w:rFonts w:ascii="Times New Roman" w:hAnsi="Times New Roman" w:cs="Times New Roman"/>
          <w:sz w:val="28"/>
          <w:szCs w:val="28"/>
          <w:lang w:eastAsia="ru-RU" w:bidi="ar-SA"/>
        </w:rPr>
        <w:t>̆ подготовки каждого ученика.</w:t>
      </w:r>
    </w:p>
    <w:p w14:paraId="6C0F301B" w14:textId="77777777" w:rsidR="00C908E6" w:rsidRPr="00A346C2" w:rsidRDefault="00C908E6" w:rsidP="00C908E6">
      <w:pPr>
        <w:pStyle w:val="Style1"/>
        <w:adjustRightInd/>
        <w:jc w:val="center"/>
        <w:rPr>
          <w:b/>
          <w:sz w:val="28"/>
          <w:szCs w:val="28"/>
          <w:lang w:val="ru-RU"/>
        </w:rPr>
      </w:pPr>
      <w:r w:rsidRPr="00A346C2">
        <w:rPr>
          <w:b/>
          <w:sz w:val="28"/>
          <w:szCs w:val="28"/>
          <w:lang w:val="ru-RU"/>
        </w:rPr>
        <w:t>Текущий и промежуточный контроль</w:t>
      </w:r>
    </w:p>
    <w:p w14:paraId="1DB56709" w14:textId="77777777" w:rsidR="00C908E6" w:rsidRPr="00A346C2" w:rsidRDefault="00C908E6" w:rsidP="00C908E6">
      <w:pPr>
        <w:pStyle w:val="Style1"/>
        <w:adjustRightInd/>
        <w:rPr>
          <w:sz w:val="28"/>
          <w:szCs w:val="28"/>
          <w:lang w:val="ru-RU"/>
        </w:rPr>
      </w:pPr>
    </w:p>
    <w:p w14:paraId="533E750C" w14:textId="77777777" w:rsidR="00C908E6" w:rsidRPr="00A346C2" w:rsidRDefault="00C908E6" w:rsidP="00CC4B5E">
      <w:pPr>
        <w:pStyle w:val="Style1"/>
        <w:adjustRightInd/>
        <w:jc w:val="both"/>
        <w:rPr>
          <w:sz w:val="28"/>
          <w:szCs w:val="28"/>
          <w:lang w:val="ru-RU"/>
        </w:rPr>
      </w:pPr>
      <w:r w:rsidRPr="00A346C2">
        <w:rPr>
          <w:sz w:val="28"/>
          <w:szCs w:val="28"/>
          <w:lang w:val="ru-RU"/>
        </w:rPr>
        <w:t xml:space="preserve">  Формы текущего контроля могут быть разные: от контрольного урока до публичного выступления на концертах, в зависимости от исполнительского уровня учащихся. </w:t>
      </w:r>
    </w:p>
    <w:p w14:paraId="1B25E483" w14:textId="77777777" w:rsidR="00D30831" w:rsidRDefault="00C908E6" w:rsidP="00674451">
      <w:pPr>
        <w:pStyle w:val="Style1"/>
        <w:adjustRightInd/>
        <w:jc w:val="both"/>
        <w:rPr>
          <w:sz w:val="28"/>
          <w:szCs w:val="28"/>
          <w:lang w:val="ru-RU"/>
        </w:rPr>
      </w:pPr>
      <w:r w:rsidRPr="00A346C2">
        <w:rPr>
          <w:sz w:val="28"/>
          <w:szCs w:val="28"/>
          <w:lang w:val="ru-RU"/>
        </w:rPr>
        <w:t xml:space="preserve">  В конце п</w:t>
      </w:r>
      <w:r w:rsidR="002726AC">
        <w:rPr>
          <w:sz w:val="28"/>
          <w:szCs w:val="28"/>
          <w:lang w:val="ru-RU"/>
        </w:rPr>
        <w:t>ервого полугодия учащийся может исполнить 1-2</w:t>
      </w:r>
      <w:r w:rsidR="00D30831">
        <w:rPr>
          <w:sz w:val="28"/>
          <w:szCs w:val="28"/>
          <w:lang w:val="ru-RU"/>
        </w:rPr>
        <w:t xml:space="preserve"> произведения. В</w:t>
      </w:r>
    </w:p>
    <w:p w14:paraId="1E1D30B7" w14:textId="17BC4790" w:rsidR="00C908E6" w:rsidRDefault="00C908E6" w:rsidP="00674451">
      <w:pPr>
        <w:pStyle w:val="Style1"/>
        <w:adjustRightInd/>
        <w:jc w:val="both"/>
        <w:rPr>
          <w:sz w:val="28"/>
          <w:szCs w:val="28"/>
          <w:lang w:val="ru-RU"/>
        </w:rPr>
      </w:pPr>
      <w:proofErr w:type="gramStart"/>
      <w:r w:rsidRPr="00A346C2">
        <w:rPr>
          <w:sz w:val="28"/>
          <w:szCs w:val="28"/>
          <w:lang w:val="ru-RU"/>
        </w:rPr>
        <w:t>конце</w:t>
      </w:r>
      <w:proofErr w:type="gramEnd"/>
      <w:r w:rsidRPr="00A346C2">
        <w:rPr>
          <w:sz w:val="28"/>
          <w:szCs w:val="28"/>
          <w:lang w:val="ru-RU"/>
        </w:rPr>
        <w:t xml:space="preserve"> второго полугод</w:t>
      </w:r>
      <w:r w:rsidR="002726AC">
        <w:rPr>
          <w:sz w:val="28"/>
          <w:szCs w:val="28"/>
          <w:lang w:val="ru-RU"/>
        </w:rPr>
        <w:t xml:space="preserve">ия учащийся должен исполнить 2 </w:t>
      </w:r>
      <w:r w:rsidRPr="00A346C2">
        <w:rPr>
          <w:sz w:val="28"/>
          <w:szCs w:val="28"/>
          <w:lang w:val="ru-RU"/>
        </w:rPr>
        <w:t xml:space="preserve"> произв</w:t>
      </w:r>
      <w:r w:rsidR="002726AC">
        <w:rPr>
          <w:sz w:val="28"/>
          <w:szCs w:val="28"/>
          <w:lang w:val="ru-RU"/>
        </w:rPr>
        <w:t>едения</w:t>
      </w:r>
      <w:r w:rsidR="00674451">
        <w:rPr>
          <w:sz w:val="28"/>
          <w:szCs w:val="28"/>
          <w:lang w:val="ru-RU"/>
        </w:rPr>
        <w:t>.</w:t>
      </w:r>
    </w:p>
    <w:p w14:paraId="60E2B0C6" w14:textId="77777777" w:rsidR="00F670A6" w:rsidRPr="00A346C2" w:rsidRDefault="00F670A6" w:rsidP="00674451">
      <w:pPr>
        <w:pStyle w:val="Style1"/>
        <w:adjustRightInd/>
        <w:jc w:val="both"/>
        <w:rPr>
          <w:sz w:val="28"/>
          <w:szCs w:val="28"/>
          <w:lang w:val="ru-RU"/>
        </w:rPr>
      </w:pPr>
    </w:p>
    <w:p w14:paraId="73A48307" w14:textId="77777777" w:rsidR="00C908E6" w:rsidRPr="00A346C2" w:rsidRDefault="00C908E6" w:rsidP="00C908E6">
      <w:pPr>
        <w:pStyle w:val="Style1"/>
        <w:adjustRightInd/>
        <w:jc w:val="center"/>
        <w:rPr>
          <w:b/>
          <w:sz w:val="28"/>
          <w:szCs w:val="28"/>
          <w:lang w:val="ru-RU"/>
        </w:rPr>
      </w:pPr>
      <w:r w:rsidRPr="00A346C2">
        <w:rPr>
          <w:b/>
          <w:sz w:val="28"/>
          <w:szCs w:val="28"/>
          <w:lang w:val="ru-RU"/>
        </w:rPr>
        <w:t>Методические рекомендации</w:t>
      </w:r>
    </w:p>
    <w:p w14:paraId="0943A15A" w14:textId="77777777" w:rsidR="00C908E6" w:rsidRDefault="00C908E6" w:rsidP="00C908E6">
      <w:pPr>
        <w:pStyle w:val="Style1"/>
        <w:adjustRightInd/>
        <w:jc w:val="center"/>
        <w:rPr>
          <w:sz w:val="28"/>
          <w:szCs w:val="28"/>
          <w:lang w:val="ru-RU"/>
        </w:rPr>
      </w:pPr>
    </w:p>
    <w:p w14:paraId="0291AC47" w14:textId="22A96905" w:rsidR="00101472" w:rsidRPr="00D8525F" w:rsidRDefault="008E767D" w:rsidP="00101472">
      <w:pPr>
        <w:suppressAutoHyphens w:val="0"/>
        <w:autoSpaceDE w:val="0"/>
        <w:autoSpaceDN w:val="0"/>
        <w:adjustRightInd w:val="0"/>
        <w:spacing w:after="240"/>
        <w:rPr>
          <w:rFonts w:ascii="Times" w:hAnsi="Times" w:cs="Times"/>
          <w:sz w:val="28"/>
          <w:szCs w:val="28"/>
          <w:lang w:eastAsia="ru-RU" w:bidi="ar-SA"/>
        </w:rPr>
      </w:pPr>
      <w:r w:rsidRPr="0035764A">
        <w:rPr>
          <w:rFonts w:ascii="Times New Roman" w:hAnsi="Times New Roman" w:cs="Times New Roman"/>
          <w:sz w:val="28"/>
          <w:szCs w:val="28"/>
          <w:lang w:eastAsia="ru-RU" w:bidi="ar-SA"/>
        </w:rPr>
        <w:t xml:space="preserve">  </w:t>
      </w:r>
      <w:r w:rsidR="00101472" w:rsidRPr="0035764A">
        <w:rPr>
          <w:rFonts w:ascii="Times New Roman" w:hAnsi="Times New Roman" w:cs="Times New Roman"/>
          <w:sz w:val="28"/>
          <w:szCs w:val="28"/>
          <w:lang w:eastAsia="ru-RU" w:bidi="ar-SA"/>
        </w:rPr>
        <w:t xml:space="preserve"> </w:t>
      </w:r>
      <w:r w:rsidR="00101472" w:rsidRPr="00D8525F">
        <w:rPr>
          <w:rFonts w:ascii="Times New Roman" w:hAnsi="Times New Roman" w:cs="Times New Roman"/>
          <w:sz w:val="28"/>
          <w:szCs w:val="28"/>
          <w:lang w:eastAsia="ru-RU" w:bidi="ar-SA"/>
        </w:rPr>
        <w:t xml:space="preserve">Очень важно с самого начала обучения дать </w:t>
      </w:r>
      <w:proofErr w:type="spellStart"/>
      <w:r w:rsidR="00101472" w:rsidRPr="00D8525F">
        <w:rPr>
          <w:rFonts w:ascii="Times New Roman" w:hAnsi="Times New Roman" w:cs="Times New Roman"/>
          <w:sz w:val="28"/>
          <w:szCs w:val="28"/>
          <w:lang w:eastAsia="ru-RU" w:bidi="ar-SA"/>
        </w:rPr>
        <w:t>ребёнку</w:t>
      </w:r>
      <w:proofErr w:type="spellEnd"/>
      <w:r w:rsidR="00101472" w:rsidRPr="00D8525F">
        <w:rPr>
          <w:rFonts w:ascii="Times New Roman" w:hAnsi="Times New Roman" w:cs="Times New Roman"/>
          <w:sz w:val="28"/>
          <w:szCs w:val="28"/>
          <w:lang w:eastAsia="ru-RU" w:bidi="ar-SA"/>
        </w:rPr>
        <w:t xml:space="preserve"> элементарные сведения о голосовом аппарате. Он должен знать, что в пении участвуют губы, зубы, язык, челюсти, глотка, гортань и дыхательные мышцы, корпус. Постепенно привести ученика к пониманию того, что </w:t>
      </w:r>
      <w:proofErr w:type="spellStart"/>
      <w:r w:rsidR="00101472" w:rsidRPr="00D8525F">
        <w:rPr>
          <w:rFonts w:ascii="Times New Roman" w:hAnsi="Times New Roman" w:cs="Times New Roman"/>
          <w:sz w:val="28"/>
          <w:szCs w:val="28"/>
          <w:lang w:eastAsia="ru-RU" w:bidi="ar-SA"/>
        </w:rPr>
        <w:t>музыкальныи</w:t>
      </w:r>
      <w:proofErr w:type="spellEnd"/>
      <w:r w:rsidR="00101472" w:rsidRPr="00D8525F">
        <w:rPr>
          <w:rFonts w:ascii="Times New Roman" w:hAnsi="Times New Roman" w:cs="Times New Roman"/>
          <w:sz w:val="28"/>
          <w:szCs w:val="28"/>
          <w:lang w:eastAsia="ru-RU" w:bidi="ar-SA"/>
        </w:rPr>
        <w:t>̆ инструмент «</w:t>
      </w:r>
      <w:proofErr w:type="spellStart"/>
      <w:r w:rsidR="00101472" w:rsidRPr="00D8525F">
        <w:rPr>
          <w:rFonts w:ascii="Times New Roman" w:hAnsi="Times New Roman" w:cs="Times New Roman"/>
          <w:sz w:val="28"/>
          <w:szCs w:val="28"/>
          <w:lang w:eastAsia="ru-RU" w:bidi="ar-SA"/>
        </w:rPr>
        <w:t>человеческии</w:t>
      </w:r>
      <w:proofErr w:type="spellEnd"/>
      <w:r w:rsidR="00101472" w:rsidRPr="00D8525F">
        <w:rPr>
          <w:rFonts w:ascii="Times New Roman" w:hAnsi="Times New Roman" w:cs="Times New Roman"/>
          <w:sz w:val="28"/>
          <w:szCs w:val="28"/>
          <w:lang w:eastAsia="ru-RU" w:bidi="ar-SA"/>
        </w:rPr>
        <w:t xml:space="preserve">̆ голос» - это весь организм человека. </w:t>
      </w:r>
    </w:p>
    <w:p w14:paraId="298AC436" w14:textId="77777777" w:rsidR="00101472" w:rsidRDefault="00C908E6" w:rsidP="00CC4B5E">
      <w:pPr>
        <w:pStyle w:val="Style1"/>
        <w:adjustRightInd/>
        <w:jc w:val="both"/>
        <w:rPr>
          <w:sz w:val="28"/>
          <w:szCs w:val="28"/>
          <w:lang w:val="ru-RU"/>
        </w:rPr>
      </w:pPr>
      <w:r w:rsidRPr="00A346C2">
        <w:rPr>
          <w:sz w:val="28"/>
          <w:szCs w:val="28"/>
          <w:lang w:val="ru-RU"/>
        </w:rPr>
        <w:t xml:space="preserve"> </w:t>
      </w:r>
      <w:r w:rsidR="00101472">
        <w:rPr>
          <w:sz w:val="28"/>
          <w:szCs w:val="28"/>
          <w:lang w:val="ru-RU"/>
        </w:rPr>
        <w:t xml:space="preserve"> </w:t>
      </w:r>
      <w:r w:rsidRPr="00A346C2">
        <w:rPr>
          <w:sz w:val="28"/>
          <w:szCs w:val="28"/>
          <w:lang w:val="ru-RU"/>
        </w:rPr>
        <w:t xml:space="preserve"> Особое значение в обучении пению имеет овладение певческими навыками. Эта работа часто протекает без достаточного осознания учащимся ее цели, без понимания роли тех упражнений, которые они выполняют. Следует даже на самом первом этапе обучения доводить до сознания детей, для чего поется данное упражнение, чего следует добиваться в работе над ним, как его надо исполнять. </w:t>
      </w:r>
    </w:p>
    <w:p w14:paraId="4B9609BC" w14:textId="77777777" w:rsidR="00101472" w:rsidRDefault="00101472" w:rsidP="00CC4B5E">
      <w:pPr>
        <w:pStyle w:val="Style1"/>
        <w:adjustRightInd/>
        <w:jc w:val="both"/>
        <w:rPr>
          <w:sz w:val="28"/>
          <w:szCs w:val="28"/>
          <w:lang w:val="ru-RU"/>
        </w:rPr>
      </w:pPr>
      <w:r>
        <w:rPr>
          <w:sz w:val="28"/>
          <w:szCs w:val="28"/>
          <w:lang w:val="ru-RU"/>
        </w:rPr>
        <w:t xml:space="preserve">    </w:t>
      </w:r>
    </w:p>
    <w:p w14:paraId="56005207" w14:textId="77777777" w:rsidR="00C908E6" w:rsidRDefault="00101472" w:rsidP="00CC4B5E">
      <w:pPr>
        <w:pStyle w:val="Style1"/>
        <w:adjustRightInd/>
        <w:jc w:val="both"/>
        <w:rPr>
          <w:sz w:val="28"/>
          <w:szCs w:val="28"/>
          <w:lang w:val="ru-RU"/>
        </w:rPr>
      </w:pPr>
      <w:r>
        <w:rPr>
          <w:sz w:val="28"/>
          <w:szCs w:val="28"/>
          <w:lang w:val="ru-RU"/>
        </w:rPr>
        <w:t xml:space="preserve">   </w:t>
      </w:r>
      <w:r w:rsidR="00C908E6" w:rsidRPr="00A346C2">
        <w:rPr>
          <w:sz w:val="28"/>
          <w:szCs w:val="28"/>
          <w:lang w:val="ru-RU"/>
        </w:rPr>
        <w:t>Ученики должны понимать, что упражнения помогают овладению певческими навыками, необходимыми для того, чтобы исполняемая песня звучала красиво, чисто, выразительно. Для улучшения качества интонации большое внимание следует уделить точному воспроизведению первого звука.</w:t>
      </w:r>
      <w:r>
        <w:rPr>
          <w:sz w:val="28"/>
          <w:szCs w:val="28"/>
          <w:lang w:val="ru-RU"/>
        </w:rPr>
        <w:t xml:space="preserve"> </w:t>
      </w:r>
      <w:r w:rsidR="00C908E6" w:rsidRPr="00A346C2">
        <w:rPr>
          <w:sz w:val="28"/>
          <w:szCs w:val="28"/>
          <w:lang w:val="ru-RU"/>
        </w:rPr>
        <w:t xml:space="preserve">Очень важно с самого начала обучения воспитывать у учащихся вокальный слух, умение внимательно слушать себя и отмечать свои ошибки. </w:t>
      </w:r>
    </w:p>
    <w:p w14:paraId="6557C37D" w14:textId="77777777" w:rsidR="00101472" w:rsidRPr="00A346C2" w:rsidRDefault="00101472" w:rsidP="00CC4B5E">
      <w:pPr>
        <w:pStyle w:val="Style1"/>
        <w:adjustRightInd/>
        <w:jc w:val="both"/>
        <w:rPr>
          <w:sz w:val="28"/>
          <w:szCs w:val="28"/>
          <w:lang w:val="ru-RU"/>
        </w:rPr>
      </w:pPr>
    </w:p>
    <w:p w14:paraId="72F3704B" w14:textId="77777777" w:rsidR="00C908E6" w:rsidRPr="00A346C2" w:rsidRDefault="00C908E6" w:rsidP="00CC4B5E">
      <w:pPr>
        <w:pStyle w:val="Style1"/>
        <w:adjustRightInd/>
        <w:jc w:val="both"/>
        <w:rPr>
          <w:sz w:val="28"/>
          <w:szCs w:val="28"/>
          <w:lang w:val="ru-RU"/>
        </w:rPr>
      </w:pPr>
      <w:r w:rsidRPr="00A346C2">
        <w:rPr>
          <w:sz w:val="28"/>
          <w:szCs w:val="28"/>
          <w:lang w:val="ru-RU"/>
        </w:rPr>
        <w:t xml:space="preserve">  Основа пения - гласные звуки. От правильного образования гласных зависит красота тембра. У учащихся школьного возраста тембр неровный, что обусловлено главным образом «пестротой» гласных. Ровность звучания достигается при сохранении высокого звучания (позиции) на всех звуках певческого диапазона. Для этого следует использовать </w:t>
      </w:r>
      <w:proofErr w:type="spellStart"/>
      <w:r w:rsidRPr="00A346C2">
        <w:rPr>
          <w:sz w:val="28"/>
          <w:szCs w:val="28"/>
          <w:lang w:val="ru-RU"/>
        </w:rPr>
        <w:t>попевки</w:t>
      </w:r>
      <w:proofErr w:type="spellEnd"/>
      <w:r w:rsidRPr="00A346C2">
        <w:rPr>
          <w:sz w:val="28"/>
          <w:szCs w:val="28"/>
          <w:lang w:val="ru-RU"/>
        </w:rPr>
        <w:t xml:space="preserve"> и упражнения:</w:t>
      </w:r>
    </w:p>
    <w:p w14:paraId="0027DDF1" w14:textId="77777777" w:rsidR="00C908E6" w:rsidRPr="00A346C2" w:rsidRDefault="00C908E6" w:rsidP="00C908E6">
      <w:pPr>
        <w:pStyle w:val="Style1"/>
        <w:adjustRightInd/>
        <w:rPr>
          <w:sz w:val="28"/>
          <w:szCs w:val="28"/>
          <w:lang w:val="ru-RU"/>
        </w:rPr>
      </w:pPr>
      <w:r w:rsidRPr="00A346C2">
        <w:rPr>
          <w:sz w:val="28"/>
          <w:szCs w:val="28"/>
          <w:lang w:val="ru-RU"/>
        </w:rPr>
        <w:t xml:space="preserve"> </w:t>
      </w:r>
    </w:p>
    <w:p w14:paraId="147A2139" w14:textId="77777777" w:rsidR="00C908E6" w:rsidRPr="00A346C2" w:rsidRDefault="00101472" w:rsidP="00C908E6">
      <w:pPr>
        <w:pStyle w:val="Style1"/>
        <w:adjustRightInd/>
        <w:rPr>
          <w:sz w:val="28"/>
          <w:szCs w:val="28"/>
          <w:lang w:val="ru-RU"/>
        </w:rPr>
      </w:pPr>
      <w:r>
        <w:rPr>
          <w:sz w:val="28"/>
          <w:szCs w:val="28"/>
          <w:lang w:val="ru-RU"/>
        </w:rPr>
        <w:t xml:space="preserve">  1) на гласные</w:t>
      </w:r>
      <w:proofErr w:type="gramStart"/>
      <w:r>
        <w:rPr>
          <w:sz w:val="28"/>
          <w:szCs w:val="28"/>
          <w:lang w:val="ru-RU"/>
        </w:rPr>
        <w:t xml:space="preserve"> А</w:t>
      </w:r>
      <w:proofErr w:type="gramEnd"/>
      <w:r>
        <w:rPr>
          <w:sz w:val="28"/>
          <w:szCs w:val="28"/>
          <w:lang w:val="ru-RU"/>
        </w:rPr>
        <w:t>, О, У</w:t>
      </w:r>
      <w:r w:rsidR="00C908E6" w:rsidRPr="00A346C2">
        <w:rPr>
          <w:sz w:val="28"/>
          <w:szCs w:val="28"/>
          <w:lang w:val="ru-RU"/>
        </w:rPr>
        <w:t xml:space="preserve">; </w:t>
      </w:r>
    </w:p>
    <w:p w14:paraId="2C5943CD" w14:textId="77777777" w:rsidR="00C908E6" w:rsidRPr="00A346C2" w:rsidRDefault="00C908E6" w:rsidP="00C908E6">
      <w:pPr>
        <w:pStyle w:val="Style1"/>
        <w:adjustRightInd/>
        <w:rPr>
          <w:sz w:val="28"/>
          <w:szCs w:val="28"/>
          <w:lang w:val="ru-RU"/>
        </w:rPr>
      </w:pPr>
      <w:r w:rsidRPr="00A346C2">
        <w:rPr>
          <w:sz w:val="28"/>
          <w:szCs w:val="28"/>
          <w:lang w:val="ru-RU"/>
        </w:rPr>
        <w:t xml:space="preserve">  2) упражнения стабильного блока:</w:t>
      </w:r>
    </w:p>
    <w:p w14:paraId="778AEB3D" w14:textId="77777777" w:rsidR="00C908E6" w:rsidRPr="00A346C2" w:rsidRDefault="00C908E6" w:rsidP="00C908E6">
      <w:pPr>
        <w:pStyle w:val="Style1"/>
        <w:adjustRightInd/>
        <w:rPr>
          <w:sz w:val="28"/>
          <w:szCs w:val="28"/>
          <w:lang w:val="ru-RU"/>
        </w:rPr>
      </w:pPr>
      <w:r w:rsidRPr="00A346C2">
        <w:rPr>
          <w:sz w:val="28"/>
          <w:szCs w:val="28"/>
          <w:lang w:val="ru-RU"/>
        </w:rPr>
        <w:t xml:space="preserve"> - на дыхание, </w:t>
      </w:r>
    </w:p>
    <w:p w14:paraId="276F786D" w14:textId="77777777" w:rsidR="00C908E6" w:rsidRPr="00A346C2" w:rsidRDefault="00C908E6" w:rsidP="00C908E6">
      <w:pPr>
        <w:pStyle w:val="Style1"/>
        <w:adjustRightInd/>
        <w:rPr>
          <w:sz w:val="28"/>
          <w:szCs w:val="28"/>
          <w:lang w:val="ru-RU"/>
        </w:rPr>
      </w:pPr>
      <w:r w:rsidRPr="00A346C2">
        <w:rPr>
          <w:sz w:val="28"/>
          <w:szCs w:val="28"/>
          <w:lang w:val="ru-RU"/>
        </w:rPr>
        <w:t xml:space="preserve"> - на медленный долгий выдох,</w:t>
      </w:r>
    </w:p>
    <w:p w14:paraId="7A6BAB69" w14:textId="77777777" w:rsidR="00C908E6" w:rsidRPr="00A346C2" w:rsidRDefault="00C908E6" w:rsidP="00C908E6">
      <w:pPr>
        <w:pStyle w:val="Style1"/>
        <w:adjustRightInd/>
        <w:rPr>
          <w:sz w:val="28"/>
          <w:szCs w:val="28"/>
          <w:lang w:val="ru-RU"/>
        </w:rPr>
      </w:pPr>
      <w:r w:rsidRPr="00A346C2">
        <w:rPr>
          <w:sz w:val="28"/>
          <w:szCs w:val="28"/>
          <w:lang w:val="ru-RU"/>
        </w:rPr>
        <w:t xml:space="preserve"> - на развитие артикуляции,</w:t>
      </w:r>
    </w:p>
    <w:p w14:paraId="0F9BD5BB" w14:textId="77777777" w:rsidR="00C908E6" w:rsidRPr="00A346C2" w:rsidRDefault="00C908E6" w:rsidP="00C908E6">
      <w:pPr>
        <w:pStyle w:val="Style1"/>
        <w:adjustRightInd/>
        <w:rPr>
          <w:sz w:val="28"/>
          <w:szCs w:val="28"/>
          <w:lang w:val="ru-RU"/>
        </w:rPr>
      </w:pPr>
      <w:r w:rsidRPr="00A346C2">
        <w:rPr>
          <w:sz w:val="28"/>
          <w:szCs w:val="28"/>
          <w:lang w:val="ru-RU"/>
        </w:rPr>
        <w:t xml:space="preserve"> - на подвижность диафрагмы (</w:t>
      </w:r>
      <w:proofErr w:type="spellStart"/>
      <w:r w:rsidRPr="00A346C2">
        <w:rPr>
          <w:sz w:val="28"/>
          <w:szCs w:val="28"/>
        </w:rPr>
        <w:t>st</w:t>
      </w:r>
      <w:proofErr w:type="spellEnd"/>
      <w:r w:rsidRPr="00A346C2">
        <w:rPr>
          <w:sz w:val="28"/>
          <w:szCs w:val="28"/>
          <w:lang w:val="ru-RU"/>
        </w:rPr>
        <w:t>асса</w:t>
      </w:r>
      <w:r w:rsidRPr="00A346C2">
        <w:rPr>
          <w:sz w:val="28"/>
          <w:szCs w:val="28"/>
        </w:rPr>
        <w:t>t</w:t>
      </w:r>
      <w:r w:rsidRPr="00A346C2">
        <w:rPr>
          <w:sz w:val="28"/>
          <w:szCs w:val="28"/>
          <w:lang w:val="ru-RU"/>
        </w:rPr>
        <w:t>о),</w:t>
      </w:r>
    </w:p>
    <w:p w14:paraId="686320B3" w14:textId="77777777" w:rsidR="00C908E6" w:rsidRPr="00A346C2" w:rsidRDefault="00C908E6" w:rsidP="00C908E6">
      <w:pPr>
        <w:pStyle w:val="Style1"/>
        <w:adjustRightInd/>
        <w:rPr>
          <w:sz w:val="28"/>
          <w:szCs w:val="28"/>
          <w:lang w:val="ru-RU"/>
        </w:rPr>
      </w:pPr>
      <w:r w:rsidRPr="00A346C2">
        <w:rPr>
          <w:sz w:val="28"/>
          <w:szCs w:val="28"/>
          <w:lang w:val="ru-RU"/>
        </w:rPr>
        <w:t xml:space="preserve"> - на развитие ровности тембрового звучания,</w:t>
      </w:r>
    </w:p>
    <w:p w14:paraId="3DEA74F4" w14:textId="77777777" w:rsidR="00C908E6" w:rsidRPr="00A346C2" w:rsidRDefault="00C908E6" w:rsidP="00C908E6">
      <w:pPr>
        <w:pStyle w:val="Style1"/>
        <w:adjustRightInd/>
        <w:rPr>
          <w:sz w:val="28"/>
          <w:szCs w:val="28"/>
          <w:lang w:val="ru-RU"/>
        </w:rPr>
      </w:pPr>
      <w:r w:rsidRPr="00A346C2">
        <w:rPr>
          <w:sz w:val="28"/>
          <w:szCs w:val="28"/>
          <w:lang w:val="ru-RU"/>
        </w:rPr>
        <w:t xml:space="preserve"> - гибкости голоса;</w:t>
      </w:r>
    </w:p>
    <w:p w14:paraId="66958D21" w14:textId="77777777" w:rsidR="00C908E6" w:rsidRPr="00A346C2" w:rsidRDefault="00C908E6" w:rsidP="00C908E6">
      <w:pPr>
        <w:pStyle w:val="Style1"/>
        <w:adjustRightInd/>
        <w:rPr>
          <w:sz w:val="28"/>
          <w:szCs w:val="28"/>
          <w:lang w:val="ru-RU"/>
        </w:rPr>
      </w:pPr>
      <w:r w:rsidRPr="00A346C2">
        <w:rPr>
          <w:sz w:val="28"/>
          <w:szCs w:val="28"/>
          <w:lang w:val="ru-RU"/>
        </w:rPr>
        <w:t xml:space="preserve">    3) упражнения периодически обновляющегося блока: </w:t>
      </w:r>
    </w:p>
    <w:p w14:paraId="125418B0" w14:textId="77777777" w:rsidR="00C908E6" w:rsidRPr="00A346C2" w:rsidRDefault="00C908E6" w:rsidP="00C908E6">
      <w:pPr>
        <w:pStyle w:val="Style1"/>
        <w:adjustRightInd/>
        <w:rPr>
          <w:sz w:val="28"/>
          <w:szCs w:val="28"/>
          <w:lang w:val="ru-RU"/>
        </w:rPr>
      </w:pPr>
      <w:r w:rsidRPr="00A346C2">
        <w:rPr>
          <w:sz w:val="28"/>
          <w:szCs w:val="28"/>
          <w:lang w:val="ru-RU"/>
        </w:rPr>
        <w:t xml:space="preserve">  на легкость и подвижность голоса,</w:t>
      </w:r>
    </w:p>
    <w:p w14:paraId="3F43C86B" w14:textId="77777777" w:rsidR="00C908E6" w:rsidRPr="00A346C2" w:rsidRDefault="00C908E6" w:rsidP="00C908E6">
      <w:pPr>
        <w:pStyle w:val="Style1"/>
        <w:adjustRightInd/>
        <w:rPr>
          <w:sz w:val="28"/>
          <w:szCs w:val="28"/>
          <w:lang w:val="ru-RU"/>
        </w:rPr>
      </w:pPr>
      <w:r w:rsidRPr="00A346C2">
        <w:rPr>
          <w:sz w:val="28"/>
          <w:szCs w:val="28"/>
          <w:lang w:val="ru-RU"/>
        </w:rPr>
        <w:t xml:space="preserve"> - на зубно-язычные согласные </w:t>
      </w:r>
      <w:r w:rsidR="00101472">
        <w:rPr>
          <w:sz w:val="28"/>
          <w:szCs w:val="28"/>
          <w:lang w:val="ru-RU"/>
        </w:rPr>
        <w:t>– Д, Т, Л, Н:</w:t>
      </w:r>
    </w:p>
    <w:p w14:paraId="266C785B" w14:textId="77777777" w:rsidR="00101472" w:rsidRDefault="00C908E6" w:rsidP="00C908E6">
      <w:pPr>
        <w:pStyle w:val="Style1"/>
        <w:adjustRightInd/>
        <w:rPr>
          <w:sz w:val="28"/>
          <w:szCs w:val="28"/>
          <w:lang w:val="ru-RU"/>
        </w:rPr>
      </w:pPr>
      <w:r w:rsidRPr="00A346C2">
        <w:rPr>
          <w:sz w:val="28"/>
          <w:szCs w:val="28"/>
          <w:lang w:val="ru-RU"/>
        </w:rPr>
        <w:t xml:space="preserve"> -</w:t>
      </w:r>
      <w:r w:rsidR="00101472">
        <w:rPr>
          <w:sz w:val="28"/>
          <w:szCs w:val="28"/>
          <w:lang w:val="ru-RU"/>
        </w:rPr>
        <w:t xml:space="preserve"> на губные согласные – Б, П, М;</w:t>
      </w:r>
    </w:p>
    <w:p w14:paraId="2A51F97A" w14:textId="77777777" w:rsidR="00C908E6" w:rsidRDefault="00101472" w:rsidP="00C908E6">
      <w:pPr>
        <w:pStyle w:val="Style1"/>
        <w:adjustRightInd/>
        <w:rPr>
          <w:sz w:val="28"/>
          <w:szCs w:val="28"/>
          <w:lang w:val="ru-RU"/>
        </w:rPr>
      </w:pPr>
      <w:r>
        <w:rPr>
          <w:sz w:val="28"/>
          <w:szCs w:val="28"/>
          <w:lang w:val="ru-RU"/>
        </w:rPr>
        <w:t xml:space="preserve"> - на зубно-губные – В, Ф.</w:t>
      </w:r>
      <w:r w:rsidR="00C908E6" w:rsidRPr="00A346C2">
        <w:rPr>
          <w:sz w:val="28"/>
          <w:szCs w:val="28"/>
          <w:lang w:val="ru-RU"/>
        </w:rPr>
        <w:t xml:space="preserve"> </w:t>
      </w:r>
    </w:p>
    <w:p w14:paraId="25DC7C90" w14:textId="77777777" w:rsidR="00C908E6" w:rsidRPr="00A346C2" w:rsidRDefault="00C908E6" w:rsidP="00CC4B5E">
      <w:pPr>
        <w:pStyle w:val="Style1"/>
        <w:adjustRightInd/>
        <w:jc w:val="both"/>
        <w:rPr>
          <w:sz w:val="28"/>
          <w:szCs w:val="28"/>
          <w:lang w:val="ru-RU"/>
        </w:rPr>
      </w:pPr>
    </w:p>
    <w:p w14:paraId="16A35F7B" w14:textId="77777777" w:rsidR="00C908E6" w:rsidRPr="00A346C2" w:rsidRDefault="00C908E6" w:rsidP="00CC4B5E">
      <w:pPr>
        <w:pStyle w:val="Style1"/>
        <w:adjustRightInd/>
        <w:jc w:val="both"/>
        <w:rPr>
          <w:sz w:val="28"/>
          <w:szCs w:val="28"/>
          <w:lang w:val="ru-RU"/>
        </w:rPr>
      </w:pPr>
      <w:r w:rsidRPr="00A346C2">
        <w:rPr>
          <w:sz w:val="28"/>
          <w:szCs w:val="28"/>
          <w:lang w:val="ru-RU"/>
        </w:rPr>
        <w:t xml:space="preserve">  Согласные звуки произносят легко, четко, ясно и энергично. Нужно приучать учащихся ясно </w:t>
      </w:r>
      <w:r w:rsidR="00101472">
        <w:rPr>
          <w:sz w:val="28"/>
          <w:szCs w:val="28"/>
          <w:lang w:val="ru-RU"/>
        </w:rPr>
        <w:t>произносить согласные в конце сл</w:t>
      </w:r>
      <w:r w:rsidRPr="00A346C2">
        <w:rPr>
          <w:sz w:val="28"/>
          <w:szCs w:val="28"/>
          <w:lang w:val="ru-RU"/>
        </w:rPr>
        <w:t xml:space="preserve">ов, присоединять согласные к следующему слогу, например: </w:t>
      </w:r>
      <w:proofErr w:type="gramStart"/>
      <w:r w:rsidRPr="00A346C2">
        <w:rPr>
          <w:sz w:val="28"/>
          <w:szCs w:val="28"/>
          <w:lang w:val="ru-RU"/>
        </w:rPr>
        <w:t xml:space="preserve">мы - </w:t>
      </w:r>
      <w:proofErr w:type="spellStart"/>
      <w:r w:rsidRPr="00A346C2">
        <w:rPr>
          <w:sz w:val="28"/>
          <w:szCs w:val="28"/>
          <w:lang w:val="ru-RU"/>
        </w:rPr>
        <w:t>шка</w:t>
      </w:r>
      <w:proofErr w:type="spellEnd"/>
      <w:proofErr w:type="gramEnd"/>
      <w:r w:rsidRPr="00A346C2">
        <w:rPr>
          <w:sz w:val="28"/>
          <w:szCs w:val="28"/>
          <w:lang w:val="ru-RU"/>
        </w:rPr>
        <w:t xml:space="preserve">. </w:t>
      </w:r>
    </w:p>
    <w:p w14:paraId="1492A9E2" w14:textId="77777777" w:rsidR="00101472" w:rsidRDefault="00C908E6" w:rsidP="00CC4B5E">
      <w:pPr>
        <w:pStyle w:val="Style1"/>
        <w:adjustRightInd/>
        <w:jc w:val="both"/>
        <w:rPr>
          <w:sz w:val="28"/>
          <w:szCs w:val="28"/>
          <w:lang w:val="ru-RU"/>
        </w:rPr>
      </w:pPr>
      <w:r w:rsidRPr="00A346C2">
        <w:rPr>
          <w:sz w:val="28"/>
          <w:szCs w:val="28"/>
          <w:lang w:val="ru-RU"/>
        </w:rPr>
        <w:t xml:space="preserve">  </w:t>
      </w:r>
    </w:p>
    <w:p w14:paraId="598BFF6B" w14:textId="77777777" w:rsidR="00C908E6" w:rsidRDefault="00101472" w:rsidP="00CC4B5E">
      <w:pPr>
        <w:pStyle w:val="Style1"/>
        <w:adjustRightInd/>
        <w:jc w:val="both"/>
        <w:rPr>
          <w:sz w:val="28"/>
          <w:szCs w:val="28"/>
          <w:lang w:val="ru-RU"/>
        </w:rPr>
      </w:pPr>
      <w:r>
        <w:rPr>
          <w:sz w:val="28"/>
          <w:szCs w:val="28"/>
          <w:lang w:val="ru-RU"/>
        </w:rPr>
        <w:lastRenderedPageBreak/>
        <w:t xml:space="preserve">     </w:t>
      </w:r>
      <w:r w:rsidR="00C908E6" w:rsidRPr="00A346C2">
        <w:rPr>
          <w:sz w:val="28"/>
          <w:szCs w:val="28"/>
          <w:lang w:val="ru-RU"/>
        </w:rPr>
        <w:t>Условием грамотного звукообразования являются правильно открытый рот, свободно опускающаяся челюсть, активные губы, четко артикулирующие каждый звук. На начальном этапе в основном следует обращать внимание на то, чтобы учащийся вдыхает правильно, распределяя выдох до конца слова или небольшой фразы, не брал дыхание в середине слова.</w:t>
      </w:r>
    </w:p>
    <w:p w14:paraId="6AD28E2D" w14:textId="77777777" w:rsidR="00101472" w:rsidRPr="00A346C2" w:rsidRDefault="00101472" w:rsidP="00CC4B5E">
      <w:pPr>
        <w:pStyle w:val="Style1"/>
        <w:adjustRightInd/>
        <w:jc w:val="both"/>
        <w:rPr>
          <w:sz w:val="28"/>
          <w:szCs w:val="28"/>
          <w:lang w:val="ru-RU"/>
        </w:rPr>
      </w:pPr>
    </w:p>
    <w:p w14:paraId="2AA53A2D" w14:textId="77777777" w:rsidR="00C908E6" w:rsidRPr="00D8525F" w:rsidRDefault="00C908E6" w:rsidP="00CC4B5E">
      <w:pPr>
        <w:pStyle w:val="Style1"/>
        <w:adjustRightInd/>
        <w:jc w:val="both"/>
        <w:rPr>
          <w:sz w:val="28"/>
          <w:szCs w:val="28"/>
          <w:lang w:val="ru-RU"/>
        </w:rPr>
      </w:pPr>
      <w:r w:rsidRPr="00A346C2">
        <w:rPr>
          <w:sz w:val="28"/>
          <w:szCs w:val="28"/>
          <w:lang w:val="ru-RU"/>
        </w:rPr>
        <w:t xml:space="preserve">  </w:t>
      </w:r>
      <w:r w:rsidR="00101472">
        <w:rPr>
          <w:sz w:val="28"/>
          <w:szCs w:val="28"/>
          <w:lang w:val="ru-RU"/>
        </w:rPr>
        <w:t xml:space="preserve">   </w:t>
      </w:r>
      <w:r w:rsidRPr="00A346C2">
        <w:rPr>
          <w:sz w:val="28"/>
          <w:szCs w:val="28"/>
          <w:lang w:val="ru-RU"/>
        </w:rPr>
        <w:t xml:space="preserve">В практических занятиях наряду с упражнениями рекомендуется пение вокализов или песен напевного характера для выработки </w:t>
      </w:r>
      <w:proofErr w:type="spellStart"/>
      <w:r w:rsidRPr="00A346C2">
        <w:rPr>
          <w:sz w:val="28"/>
          <w:szCs w:val="28"/>
          <w:lang w:val="ru-RU"/>
        </w:rPr>
        <w:t>кантиленного</w:t>
      </w:r>
      <w:proofErr w:type="spellEnd"/>
      <w:r w:rsidRPr="00A346C2">
        <w:rPr>
          <w:sz w:val="28"/>
          <w:szCs w:val="28"/>
          <w:lang w:val="ru-RU"/>
        </w:rPr>
        <w:t xml:space="preserve"> звучания. Это необходимо также для осознания учащимися малой формы в целом и на уровне отдельных </w:t>
      </w:r>
      <w:r w:rsidR="004D38CA" w:rsidRPr="00A346C2">
        <w:rPr>
          <w:sz w:val="28"/>
          <w:szCs w:val="28"/>
          <w:lang w:val="ru-RU"/>
        </w:rPr>
        <w:t xml:space="preserve">построений: фразы, предложения, </w:t>
      </w:r>
      <w:r w:rsidRPr="00A346C2">
        <w:rPr>
          <w:sz w:val="28"/>
          <w:szCs w:val="28"/>
          <w:lang w:val="ru-RU"/>
        </w:rPr>
        <w:t xml:space="preserve">периода, для усвоения ими понятий кульминации произведения, коды и других. В репертуар должны входить популярные детские песни, </w:t>
      </w:r>
      <w:r w:rsidR="00101472">
        <w:rPr>
          <w:sz w:val="28"/>
          <w:szCs w:val="28"/>
          <w:lang w:val="ru-RU"/>
        </w:rPr>
        <w:t>популярные отечественные песни и джазовые стандарты в умеренном темпе.</w:t>
      </w:r>
    </w:p>
    <w:p w14:paraId="1FB5A47F" w14:textId="77777777" w:rsidR="005758C5" w:rsidRPr="00D8525F" w:rsidRDefault="005758C5" w:rsidP="00C908E6">
      <w:pPr>
        <w:pStyle w:val="Style1"/>
        <w:adjustRightInd/>
        <w:rPr>
          <w:sz w:val="28"/>
          <w:szCs w:val="28"/>
          <w:lang w:val="ru-RU"/>
        </w:rPr>
      </w:pPr>
    </w:p>
    <w:p w14:paraId="16744EF1" w14:textId="77777777" w:rsidR="005758C5" w:rsidRPr="00A346C2" w:rsidRDefault="005758C5" w:rsidP="005758C5">
      <w:pPr>
        <w:pStyle w:val="Style1"/>
        <w:adjustRightInd/>
        <w:jc w:val="center"/>
        <w:rPr>
          <w:b/>
          <w:sz w:val="28"/>
          <w:szCs w:val="28"/>
          <w:lang w:val="ru-RU"/>
        </w:rPr>
      </w:pPr>
      <w:r w:rsidRPr="00A346C2">
        <w:rPr>
          <w:b/>
          <w:sz w:val="28"/>
          <w:szCs w:val="28"/>
          <w:lang w:val="ru-RU"/>
        </w:rPr>
        <w:t>Примерный репертуарный список</w:t>
      </w:r>
    </w:p>
    <w:p w14:paraId="07052CE0" w14:textId="77777777" w:rsidR="005758C5" w:rsidRPr="00A346C2" w:rsidRDefault="005758C5" w:rsidP="005758C5">
      <w:pPr>
        <w:pStyle w:val="Style1"/>
        <w:adjustRightInd/>
        <w:rPr>
          <w:sz w:val="28"/>
          <w:szCs w:val="28"/>
          <w:lang w:val="ru-RU"/>
        </w:rPr>
      </w:pPr>
    </w:p>
    <w:p w14:paraId="6C973F20" w14:textId="77777777" w:rsidR="005758C5" w:rsidRPr="00A346C2" w:rsidRDefault="005758C5" w:rsidP="005758C5">
      <w:pPr>
        <w:pStyle w:val="Style1"/>
        <w:adjustRightInd/>
        <w:jc w:val="center"/>
        <w:rPr>
          <w:b/>
          <w:sz w:val="28"/>
          <w:szCs w:val="28"/>
          <w:lang w:val="ru-RU"/>
        </w:rPr>
      </w:pPr>
      <w:r w:rsidRPr="00A346C2">
        <w:rPr>
          <w:b/>
          <w:sz w:val="28"/>
          <w:szCs w:val="28"/>
          <w:lang w:val="ru-RU"/>
        </w:rPr>
        <w:t>Первый год обучения</w:t>
      </w:r>
    </w:p>
    <w:p w14:paraId="015D9FD9" w14:textId="77777777" w:rsidR="005758C5" w:rsidRPr="00A346C2" w:rsidRDefault="005758C5" w:rsidP="005758C5">
      <w:pPr>
        <w:pStyle w:val="Style1"/>
        <w:adjustRightInd/>
        <w:rPr>
          <w:sz w:val="28"/>
          <w:szCs w:val="28"/>
          <w:lang w:val="ru-RU"/>
        </w:rPr>
      </w:pPr>
    </w:p>
    <w:p w14:paraId="7FC9E6A0" w14:textId="77777777" w:rsidR="005758C5" w:rsidRDefault="00101472" w:rsidP="00A85DF3">
      <w:pPr>
        <w:pStyle w:val="Style1"/>
        <w:adjustRightInd/>
        <w:spacing w:line="360" w:lineRule="auto"/>
        <w:rPr>
          <w:sz w:val="28"/>
          <w:szCs w:val="28"/>
          <w:lang w:val="ru-RU"/>
        </w:rPr>
      </w:pPr>
      <w:r>
        <w:rPr>
          <w:sz w:val="28"/>
          <w:szCs w:val="28"/>
          <w:lang w:val="ru-RU"/>
        </w:rPr>
        <w:t xml:space="preserve">Ф. </w:t>
      </w:r>
      <w:proofErr w:type="spellStart"/>
      <w:r>
        <w:rPr>
          <w:sz w:val="28"/>
          <w:szCs w:val="28"/>
          <w:lang w:val="ru-RU"/>
        </w:rPr>
        <w:t>Абт</w:t>
      </w:r>
      <w:proofErr w:type="spellEnd"/>
      <w:r>
        <w:rPr>
          <w:sz w:val="28"/>
          <w:szCs w:val="28"/>
          <w:lang w:val="ru-RU"/>
        </w:rPr>
        <w:t xml:space="preserve">                </w:t>
      </w:r>
      <w:r w:rsidR="00F670A6">
        <w:rPr>
          <w:sz w:val="28"/>
          <w:szCs w:val="28"/>
          <w:lang w:val="ru-RU"/>
        </w:rPr>
        <w:t xml:space="preserve">           </w:t>
      </w:r>
      <w:r>
        <w:rPr>
          <w:sz w:val="28"/>
          <w:szCs w:val="28"/>
          <w:lang w:val="ru-RU"/>
        </w:rPr>
        <w:t xml:space="preserve"> </w:t>
      </w:r>
      <w:r w:rsidR="00F670A6">
        <w:rPr>
          <w:sz w:val="28"/>
          <w:szCs w:val="28"/>
          <w:lang w:val="ru-RU"/>
        </w:rPr>
        <w:t>«</w:t>
      </w:r>
      <w:r w:rsidR="005758C5" w:rsidRPr="00A346C2">
        <w:rPr>
          <w:sz w:val="28"/>
          <w:szCs w:val="28"/>
          <w:lang w:val="ru-RU"/>
        </w:rPr>
        <w:t>Вокализы</w:t>
      </w:r>
      <w:r w:rsidR="00F670A6">
        <w:rPr>
          <w:sz w:val="28"/>
          <w:szCs w:val="28"/>
          <w:lang w:val="ru-RU"/>
        </w:rPr>
        <w:t>»</w:t>
      </w:r>
    </w:p>
    <w:p w14:paraId="7FA17B10" w14:textId="77777777" w:rsidR="00101472" w:rsidRPr="00A346C2" w:rsidRDefault="00101472" w:rsidP="00A85DF3">
      <w:pPr>
        <w:pStyle w:val="Style1"/>
        <w:adjustRightInd/>
        <w:spacing w:line="360" w:lineRule="auto"/>
        <w:rPr>
          <w:sz w:val="28"/>
          <w:szCs w:val="28"/>
          <w:lang w:val="ru-RU"/>
        </w:rPr>
      </w:pPr>
      <w:r>
        <w:rPr>
          <w:sz w:val="28"/>
          <w:szCs w:val="28"/>
          <w:lang w:val="ru-RU"/>
        </w:rPr>
        <w:t xml:space="preserve">И. Брамс             </w:t>
      </w:r>
      <w:r w:rsidR="00F670A6">
        <w:rPr>
          <w:sz w:val="28"/>
          <w:szCs w:val="28"/>
          <w:lang w:val="ru-RU"/>
        </w:rPr>
        <w:t xml:space="preserve">           </w:t>
      </w:r>
      <w:r>
        <w:rPr>
          <w:sz w:val="28"/>
          <w:szCs w:val="28"/>
          <w:lang w:val="ru-RU"/>
        </w:rPr>
        <w:t>«</w:t>
      </w:r>
      <w:r w:rsidRPr="00A346C2">
        <w:rPr>
          <w:sz w:val="28"/>
          <w:szCs w:val="28"/>
          <w:lang w:val="ru-RU"/>
        </w:rPr>
        <w:t>Колыбельная</w:t>
      </w:r>
      <w:r>
        <w:rPr>
          <w:sz w:val="28"/>
          <w:szCs w:val="28"/>
          <w:lang w:val="ru-RU"/>
        </w:rPr>
        <w:t>»</w:t>
      </w:r>
      <w:r w:rsidRPr="00A346C2">
        <w:rPr>
          <w:sz w:val="28"/>
          <w:szCs w:val="28"/>
          <w:lang w:val="ru-RU"/>
        </w:rPr>
        <w:t xml:space="preserve"> </w:t>
      </w:r>
    </w:p>
    <w:p w14:paraId="70FB129D" w14:textId="77777777" w:rsidR="00101472" w:rsidRPr="00A346C2" w:rsidRDefault="00101472" w:rsidP="00A85DF3">
      <w:pPr>
        <w:pStyle w:val="Style1"/>
        <w:adjustRightInd/>
        <w:spacing w:line="360" w:lineRule="auto"/>
        <w:rPr>
          <w:sz w:val="28"/>
          <w:szCs w:val="28"/>
          <w:lang w:val="ru-RU"/>
        </w:rPr>
      </w:pPr>
      <w:r w:rsidRPr="00A346C2">
        <w:rPr>
          <w:sz w:val="28"/>
          <w:szCs w:val="28"/>
          <w:lang w:val="ru-RU"/>
        </w:rPr>
        <w:t xml:space="preserve">Г. Гладков       </w:t>
      </w:r>
      <w:r>
        <w:rPr>
          <w:sz w:val="28"/>
          <w:szCs w:val="28"/>
          <w:lang w:val="ru-RU"/>
        </w:rPr>
        <w:t xml:space="preserve">  </w:t>
      </w:r>
      <w:r w:rsidR="00F670A6">
        <w:rPr>
          <w:sz w:val="28"/>
          <w:szCs w:val="28"/>
          <w:lang w:val="ru-RU"/>
        </w:rPr>
        <w:t xml:space="preserve">           </w:t>
      </w:r>
      <w:r>
        <w:rPr>
          <w:sz w:val="28"/>
          <w:szCs w:val="28"/>
          <w:lang w:val="ru-RU"/>
        </w:rPr>
        <w:t xml:space="preserve"> </w:t>
      </w:r>
      <w:r w:rsidRPr="00A346C2">
        <w:rPr>
          <w:sz w:val="28"/>
          <w:szCs w:val="28"/>
          <w:lang w:val="ru-RU"/>
        </w:rPr>
        <w:t>«</w:t>
      </w:r>
      <w:proofErr w:type="spellStart"/>
      <w:r w:rsidRPr="00A346C2">
        <w:rPr>
          <w:sz w:val="28"/>
          <w:szCs w:val="28"/>
          <w:lang w:val="ru-RU"/>
        </w:rPr>
        <w:t>Чунга-Чанга</w:t>
      </w:r>
      <w:proofErr w:type="spellEnd"/>
      <w:r w:rsidRPr="00A346C2">
        <w:rPr>
          <w:sz w:val="28"/>
          <w:szCs w:val="28"/>
          <w:lang w:val="ru-RU"/>
        </w:rPr>
        <w:t xml:space="preserve">» </w:t>
      </w:r>
    </w:p>
    <w:p w14:paraId="6B061056" w14:textId="77777777" w:rsidR="00101472" w:rsidRPr="00A346C2" w:rsidRDefault="00101472" w:rsidP="00A85DF3">
      <w:pPr>
        <w:pStyle w:val="Style1"/>
        <w:adjustRightInd/>
        <w:spacing w:line="360" w:lineRule="auto"/>
        <w:rPr>
          <w:sz w:val="28"/>
          <w:szCs w:val="28"/>
          <w:lang w:val="ru-RU"/>
        </w:rPr>
      </w:pPr>
      <w:r w:rsidRPr="00A346C2">
        <w:rPr>
          <w:sz w:val="28"/>
          <w:szCs w:val="28"/>
          <w:lang w:val="ru-RU"/>
        </w:rPr>
        <w:t xml:space="preserve">Е. </w:t>
      </w:r>
      <w:proofErr w:type="spellStart"/>
      <w:r w:rsidRPr="00A346C2">
        <w:rPr>
          <w:sz w:val="28"/>
          <w:szCs w:val="28"/>
          <w:lang w:val="ru-RU"/>
        </w:rPr>
        <w:t>Крылатов</w:t>
      </w:r>
      <w:proofErr w:type="spellEnd"/>
      <w:r w:rsidRPr="00A346C2">
        <w:rPr>
          <w:sz w:val="28"/>
          <w:szCs w:val="28"/>
          <w:lang w:val="ru-RU"/>
        </w:rPr>
        <w:t xml:space="preserve">     </w:t>
      </w:r>
      <w:r>
        <w:rPr>
          <w:sz w:val="28"/>
          <w:szCs w:val="28"/>
          <w:lang w:val="ru-RU"/>
        </w:rPr>
        <w:t xml:space="preserve"> </w:t>
      </w:r>
      <w:r w:rsidR="00F670A6">
        <w:rPr>
          <w:sz w:val="28"/>
          <w:szCs w:val="28"/>
          <w:lang w:val="ru-RU"/>
        </w:rPr>
        <w:t xml:space="preserve">           </w:t>
      </w:r>
      <w:r>
        <w:rPr>
          <w:sz w:val="28"/>
          <w:szCs w:val="28"/>
          <w:lang w:val="ru-RU"/>
        </w:rPr>
        <w:t xml:space="preserve"> </w:t>
      </w:r>
      <w:r w:rsidRPr="00A346C2">
        <w:rPr>
          <w:sz w:val="28"/>
          <w:szCs w:val="28"/>
          <w:lang w:val="ru-RU"/>
        </w:rPr>
        <w:t>«</w:t>
      </w:r>
      <w:proofErr w:type="gramStart"/>
      <w:r w:rsidRPr="00A346C2">
        <w:rPr>
          <w:sz w:val="28"/>
          <w:szCs w:val="28"/>
          <w:lang w:val="ru-RU"/>
        </w:rPr>
        <w:t>Прекрасное</w:t>
      </w:r>
      <w:proofErr w:type="gramEnd"/>
      <w:r w:rsidRPr="00A346C2">
        <w:rPr>
          <w:sz w:val="28"/>
          <w:szCs w:val="28"/>
          <w:lang w:val="ru-RU"/>
        </w:rPr>
        <w:t xml:space="preserve"> далеко»  </w:t>
      </w:r>
    </w:p>
    <w:p w14:paraId="62ADA475" w14:textId="77777777" w:rsidR="00101472" w:rsidRPr="00A346C2" w:rsidRDefault="00A85DF3" w:rsidP="00A85DF3">
      <w:pPr>
        <w:pStyle w:val="Style1"/>
        <w:adjustRightInd/>
        <w:spacing w:line="360" w:lineRule="auto"/>
        <w:rPr>
          <w:sz w:val="28"/>
          <w:szCs w:val="28"/>
          <w:lang w:val="ru-RU"/>
        </w:rPr>
      </w:pPr>
      <w:r>
        <w:rPr>
          <w:sz w:val="28"/>
          <w:szCs w:val="28"/>
          <w:lang w:val="ru-RU"/>
        </w:rPr>
        <w:t xml:space="preserve">                           </w:t>
      </w:r>
      <w:r w:rsidR="00F670A6">
        <w:rPr>
          <w:sz w:val="28"/>
          <w:szCs w:val="28"/>
          <w:lang w:val="ru-RU"/>
        </w:rPr>
        <w:t xml:space="preserve">           </w:t>
      </w:r>
      <w:r>
        <w:rPr>
          <w:sz w:val="28"/>
          <w:szCs w:val="28"/>
          <w:lang w:val="ru-RU"/>
        </w:rPr>
        <w:t xml:space="preserve"> </w:t>
      </w:r>
      <w:r w:rsidR="00101472" w:rsidRPr="00A346C2">
        <w:rPr>
          <w:sz w:val="28"/>
          <w:szCs w:val="28"/>
          <w:lang w:val="ru-RU"/>
        </w:rPr>
        <w:t xml:space="preserve">«Колыбельная медведицы» </w:t>
      </w:r>
    </w:p>
    <w:p w14:paraId="3A8B0807" w14:textId="77777777" w:rsidR="00A85DF3" w:rsidRPr="00A346C2" w:rsidRDefault="00A85DF3" w:rsidP="00A85DF3">
      <w:pPr>
        <w:pStyle w:val="Style1"/>
        <w:adjustRightInd/>
        <w:spacing w:line="360" w:lineRule="auto"/>
        <w:rPr>
          <w:sz w:val="28"/>
          <w:szCs w:val="28"/>
          <w:lang w:val="ru-RU"/>
        </w:rPr>
      </w:pPr>
      <w:r w:rsidRPr="00A346C2">
        <w:rPr>
          <w:sz w:val="28"/>
          <w:szCs w:val="28"/>
          <w:lang w:val="ru-RU"/>
        </w:rPr>
        <w:t xml:space="preserve">Э. </w:t>
      </w:r>
      <w:proofErr w:type="spellStart"/>
      <w:r w:rsidRPr="00A346C2">
        <w:rPr>
          <w:sz w:val="28"/>
          <w:szCs w:val="28"/>
          <w:lang w:val="ru-RU"/>
        </w:rPr>
        <w:t>Ханок</w:t>
      </w:r>
      <w:proofErr w:type="spellEnd"/>
      <w:r w:rsidRPr="00A346C2">
        <w:rPr>
          <w:sz w:val="28"/>
          <w:szCs w:val="28"/>
          <w:lang w:val="ru-RU"/>
        </w:rPr>
        <w:t xml:space="preserve">          </w:t>
      </w:r>
      <w:r>
        <w:rPr>
          <w:sz w:val="28"/>
          <w:szCs w:val="28"/>
          <w:lang w:val="ru-RU"/>
        </w:rPr>
        <w:t xml:space="preserve">  </w:t>
      </w:r>
      <w:r w:rsidR="00F670A6">
        <w:rPr>
          <w:sz w:val="28"/>
          <w:szCs w:val="28"/>
          <w:lang w:val="ru-RU"/>
        </w:rPr>
        <w:t xml:space="preserve">          </w:t>
      </w:r>
      <w:r>
        <w:rPr>
          <w:sz w:val="28"/>
          <w:szCs w:val="28"/>
          <w:lang w:val="ru-RU"/>
        </w:rPr>
        <w:t xml:space="preserve"> </w:t>
      </w:r>
      <w:r w:rsidRPr="00A346C2">
        <w:rPr>
          <w:sz w:val="28"/>
          <w:szCs w:val="28"/>
          <w:lang w:val="ru-RU"/>
        </w:rPr>
        <w:t xml:space="preserve">«Песня первоклассника» </w:t>
      </w:r>
    </w:p>
    <w:p w14:paraId="02BFC120" w14:textId="77777777" w:rsidR="00A85DF3" w:rsidRPr="00A346C2" w:rsidRDefault="00A85DF3" w:rsidP="00A85DF3">
      <w:pPr>
        <w:pStyle w:val="Style1"/>
        <w:adjustRightInd/>
        <w:spacing w:line="360" w:lineRule="auto"/>
        <w:rPr>
          <w:sz w:val="28"/>
          <w:szCs w:val="28"/>
          <w:lang w:val="ru-RU"/>
        </w:rPr>
      </w:pPr>
      <w:r>
        <w:rPr>
          <w:sz w:val="28"/>
          <w:szCs w:val="28"/>
          <w:lang w:val="ru-RU"/>
        </w:rPr>
        <w:t xml:space="preserve">М. Дунаевский   </w:t>
      </w:r>
      <w:r w:rsidR="00F670A6">
        <w:rPr>
          <w:sz w:val="28"/>
          <w:szCs w:val="28"/>
          <w:lang w:val="ru-RU"/>
        </w:rPr>
        <w:t xml:space="preserve">          </w:t>
      </w:r>
      <w:r w:rsidRPr="00A346C2">
        <w:rPr>
          <w:sz w:val="28"/>
          <w:szCs w:val="28"/>
          <w:lang w:val="ru-RU"/>
        </w:rPr>
        <w:t xml:space="preserve">«Песня Красной шапочки» </w:t>
      </w:r>
    </w:p>
    <w:p w14:paraId="11608E2B" w14:textId="77777777" w:rsidR="00A85DF3" w:rsidRPr="00A346C2" w:rsidRDefault="00A85DF3" w:rsidP="00A85DF3">
      <w:pPr>
        <w:pStyle w:val="Style1"/>
        <w:adjustRightInd/>
        <w:spacing w:line="360" w:lineRule="auto"/>
        <w:rPr>
          <w:sz w:val="28"/>
          <w:szCs w:val="28"/>
          <w:lang w:val="ru-RU"/>
        </w:rPr>
      </w:pPr>
      <w:r w:rsidRPr="00A346C2">
        <w:rPr>
          <w:sz w:val="28"/>
          <w:szCs w:val="28"/>
          <w:lang w:val="ru-RU"/>
        </w:rPr>
        <w:t xml:space="preserve">А. </w:t>
      </w:r>
      <w:proofErr w:type="spellStart"/>
      <w:r w:rsidRPr="00A346C2">
        <w:rPr>
          <w:sz w:val="28"/>
          <w:szCs w:val="28"/>
          <w:lang w:val="ru-RU"/>
        </w:rPr>
        <w:t>Зацепин</w:t>
      </w:r>
      <w:proofErr w:type="spellEnd"/>
      <w:r w:rsidRPr="00A346C2">
        <w:rPr>
          <w:sz w:val="28"/>
          <w:szCs w:val="28"/>
          <w:lang w:val="ru-RU"/>
        </w:rPr>
        <w:t xml:space="preserve">        </w:t>
      </w:r>
      <w:r>
        <w:rPr>
          <w:sz w:val="28"/>
          <w:szCs w:val="28"/>
          <w:lang w:val="ru-RU"/>
        </w:rPr>
        <w:t xml:space="preserve">  </w:t>
      </w:r>
      <w:r w:rsidR="00F670A6">
        <w:rPr>
          <w:sz w:val="28"/>
          <w:szCs w:val="28"/>
          <w:lang w:val="ru-RU"/>
        </w:rPr>
        <w:t xml:space="preserve">          </w:t>
      </w:r>
      <w:r w:rsidRPr="00A346C2">
        <w:rPr>
          <w:sz w:val="28"/>
          <w:szCs w:val="28"/>
          <w:lang w:val="ru-RU"/>
        </w:rPr>
        <w:t>«</w:t>
      </w:r>
      <w:proofErr w:type="gramStart"/>
      <w:r w:rsidRPr="00A346C2">
        <w:rPr>
          <w:sz w:val="28"/>
          <w:szCs w:val="28"/>
          <w:lang w:val="ru-RU"/>
        </w:rPr>
        <w:t>Волшебник-недоучка</w:t>
      </w:r>
      <w:proofErr w:type="gramEnd"/>
      <w:r w:rsidRPr="00A346C2">
        <w:rPr>
          <w:sz w:val="28"/>
          <w:szCs w:val="28"/>
          <w:lang w:val="ru-RU"/>
        </w:rPr>
        <w:t xml:space="preserve">» </w:t>
      </w:r>
    </w:p>
    <w:p w14:paraId="403ABB2D" w14:textId="77777777" w:rsidR="00A85DF3" w:rsidRPr="00A346C2" w:rsidRDefault="00A85DF3" w:rsidP="00A85DF3">
      <w:pPr>
        <w:pStyle w:val="Style1"/>
        <w:adjustRightInd/>
        <w:spacing w:line="360" w:lineRule="auto"/>
        <w:rPr>
          <w:sz w:val="28"/>
          <w:szCs w:val="28"/>
          <w:lang w:val="ru-RU"/>
        </w:rPr>
      </w:pPr>
      <w:r w:rsidRPr="00A346C2">
        <w:rPr>
          <w:sz w:val="28"/>
          <w:szCs w:val="28"/>
          <w:lang w:val="ru-RU"/>
        </w:rPr>
        <w:t xml:space="preserve">К. Певзнер        </w:t>
      </w:r>
      <w:r>
        <w:rPr>
          <w:sz w:val="28"/>
          <w:szCs w:val="28"/>
          <w:lang w:val="ru-RU"/>
        </w:rPr>
        <w:t xml:space="preserve">  </w:t>
      </w:r>
      <w:r w:rsidR="00F670A6">
        <w:rPr>
          <w:sz w:val="28"/>
          <w:szCs w:val="28"/>
          <w:lang w:val="ru-RU"/>
        </w:rPr>
        <w:t xml:space="preserve">           </w:t>
      </w:r>
      <w:r w:rsidRPr="00A346C2">
        <w:rPr>
          <w:sz w:val="28"/>
          <w:szCs w:val="28"/>
          <w:lang w:val="ru-RU"/>
        </w:rPr>
        <w:t xml:space="preserve">«Оранжевая песенка» </w:t>
      </w:r>
    </w:p>
    <w:p w14:paraId="282B76A1" w14:textId="77777777" w:rsidR="00A85DF3" w:rsidRPr="00A346C2" w:rsidRDefault="00A85DF3" w:rsidP="00A85DF3">
      <w:pPr>
        <w:pStyle w:val="Style1"/>
        <w:adjustRightInd/>
        <w:spacing w:line="360" w:lineRule="auto"/>
        <w:rPr>
          <w:sz w:val="28"/>
          <w:szCs w:val="28"/>
          <w:lang w:val="ru-RU"/>
        </w:rPr>
      </w:pPr>
      <w:r w:rsidRPr="00A346C2">
        <w:rPr>
          <w:sz w:val="28"/>
          <w:szCs w:val="28"/>
          <w:lang w:val="ru-RU"/>
        </w:rPr>
        <w:t xml:space="preserve">А. Рыбников      </w:t>
      </w:r>
      <w:r>
        <w:rPr>
          <w:sz w:val="28"/>
          <w:szCs w:val="28"/>
          <w:lang w:val="ru-RU"/>
        </w:rPr>
        <w:t xml:space="preserve"> </w:t>
      </w:r>
      <w:r w:rsidR="00F670A6">
        <w:rPr>
          <w:sz w:val="28"/>
          <w:szCs w:val="28"/>
          <w:lang w:val="ru-RU"/>
        </w:rPr>
        <w:t xml:space="preserve">          </w:t>
      </w:r>
      <w:r w:rsidRPr="00A346C2">
        <w:rPr>
          <w:sz w:val="28"/>
          <w:szCs w:val="28"/>
          <w:lang w:val="ru-RU"/>
        </w:rPr>
        <w:t xml:space="preserve">«Буратино» </w:t>
      </w:r>
    </w:p>
    <w:p w14:paraId="2672CAB1" w14:textId="77777777" w:rsidR="00A85DF3" w:rsidRPr="00A346C2" w:rsidRDefault="00A85DF3" w:rsidP="00A85DF3">
      <w:pPr>
        <w:pStyle w:val="Style1"/>
        <w:adjustRightInd/>
        <w:spacing w:line="360" w:lineRule="auto"/>
        <w:rPr>
          <w:sz w:val="28"/>
          <w:szCs w:val="28"/>
          <w:lang w:val="ru-RU"/>
        </w:rPr>
      </w:pPr>
      <w:r w:rsidRPr="00A346C2">
        <w:rPr>
          <w:sz w:val="28"/>
          <w:szCs w:val="28"/>
          <w:lang w:val="ru-RU"/>
        </w:rPr>
        <w:t xml:space="preserve">Г. Гладков        </w:t>
      </w:r>
      <w:r>
        <w:rPr>
          <w:sz w:val="28"/>
          <w:szCs w:val="28"/>
          <w:lang w:val="ru-RU"/>
        </w:rPr>
        <w:t xml:space="preserve">  </w:t>
      </w:r>
      <w:r w:rsidR="00F670A6">
        <w:rPr>
          <w:sz w:val="28"/>
          <w:szCs w:val="28"/>
          <w:lang w:val="ru-RU"/>
        </w:rPr>
        <w:t xml:space="preserve">           </w:t>
      </w:r>
      <w:r w:rsidRPr="00A346C2">
        <w:rPr>
          <w:sz w:val="28"/>
          <w:szCs w:val="28"/>
          <w:lang w:val="ru-RU"/>
        </w:rPr>
        <w:t xml:space="preserve">«Песня друзей» </w:t>
      </w:r>
    </w:p>
    <w:p w14:paraId="1CD6B7BA" w14:textId="77777777" w:rsidR="00A85DF3" w:rsidRPr="00A346C2" w:rsidRDefault="00A85DF3" w:rsidP="00A85DF3">
      <w:pPr>
        <w:pStyle w:val="Style1"/>
        <w:adjustRightInd/>
        <w:spacing w:line="360" w:lineRule="auto"/>
        <w:rPr>
          <w:sz w:val="28"/>
          <w:szCs w:val="28"/>
          <w:lang w:val="ru-RU"/>
        </w:rPr>
      </w:pPr>
      <w:r w:rsidRPr="00A346C2">
        <w:rPr>
          <w:sz w:val="28"/>
          <w:szCs w:val="28"/>
          <w:lang w:val="ru-RU"/>
        </w:rPr>
        <w:t xml:space="preserve">                   </w:t>
      </w:r>
      <w:r>
        <w:rPr>
          <w:sz w:val="28"/>
          <w:szCs w:val="28"/>
          <w:lang w:val="ru-RU"/>
        </w:rPr>
        <w:t xml:space="preserve">        </w:t>
      </w:r>
      <w:r w:rsidR="00F670A6">
        <w:rPr>
          <w:sz w:val="28"/>
          <w:szCs w:val="28"/>
          <w:lang w:val="ru-RU"/>
        </w:rPr>
        <w:t xml:space="preserve">           </w:t>
      </w:r>
      <w:r>
        <w:rPr>
          <w:sz w:val="28"/>
          <w:szCs w:val="28"/>
          <w:lang w:val="ru-RU"/>
        </w:rPr>
        <w:t xml:space="preserve"> </w:t>
      </w:r>
      <w:r w:rsidRPr="00A346C2">
        <w:rPr>
          <w:sz w:val="28"/>
          <w:szCs w:val="28"/>
          <w:lang w:val="ru-RU"/>
        </w:rPr>
        <w:t xml:space="preserve">«Над нашей квартирой» </w:t>
      </w:r>
    </w:p>
    <w:p w14:paraId="745322B9" w14:textId="77777777" w:rsidR="00A85DF3" w:rsidRDefault="00A85DF3" w:rsidP="00A85DF3">
      <w:pPr>
        <w:numPr>
          <w:ilvl w:val="0"/>
          <w:numId w:val="1"/>
        </w:numPr>
        <w:tabs>
          <w:tab w:val="clear" w:pos="0"/>
          <w:tab w:val="left" w:pos="220"/>
          <w:tab w:val="left" w:pos="720"/>
        </w:tabs>
        <w:suppressAutoHyphens w:val="0"/>
        <w:autoSpaceDE w:val="0"/>
        <w:autoSpaceDN w:val="0"/>
        <w:adjustRightInd w:val="0"/>
        <w:spacing w:after="293"/>
        <w:ind w:left="720" w:hanging="720"/>
        <w:rPr>
          <w:rFonts w:ascii="Times New Roman" w:hAnsi="Times New Roman" w:cs="Times New Roman"/>
          <w:sz w:val="28"/>
          <w:szCs w:val="28"/>
          <w:lang w:val="en-US" w:eastAsia="ru-RU" w:bidi="ar-SA"/>
        </w:rPr>
      </w:pPr>
      <w:r>
        <w:rPr>
          <w:rFonts w:ascii="Times New Roman" w:hAnsi="Times New Roman" w:cs="Times New Roman"/>
          <w:sz w:val="28"/>
          <w:szCs w:val="28"/>
          <w:lang w:val="en-US" w:eastAsia="ru-RU" w:bidi="ar-SA"/>
        </w:rPr>
        <w:t xml:space="preserve">Л. </w:t>
      </w:r>
      <w:proofErr w:type="spellStart"/>
      <w:r w:rsidRPr="00A85DF3">
        <w:rPr>
          <w:rFonts w:ascii="Times New Roman" w:hAnsi="Times New Roman" w:cs="Times New Roman"/>
          <w:sz w:val="28"/>
          <w:szCs w:val="28"/>
          <w:lang w:val="en-US" w:eastAsia="ru-RU" w:bidi="ar-SA"/>
        </w:rPr>
        <w:t>Прима</w:t>
      </w:r>
      <w:proofErr w:type="spellEnd"/>
      <w:r w:rsidRPr="00A85DF3">
        <w:rPr>
          <w:rFonts w:ascii="Times New Roman" w:hAnsi="Times New Roman" w:cs="Times New Roman"/>
          <w:sz w:val="28"/>
          <w:szCs w:val="28"/>
          <w:lang w:val="en-US" w:eastAsia="ru-RU" w:bidi="ar-SA"/>
        </w:rPr>
        <w:t xml:space="preserve"> </w:t>
      </w:r>
      <w:r>
        <w:rPr>
          <w:rFonts w:ascii="Times New Roman" w:hAnsi="Times New Roman" w:cs="Times New Roman"/>
          <w:sz w:val="28"/>
          <w:szCs w:val="28"/>
          <w:lang w:val="en-US" w:eastAsia="ru-RU" w:bidi="ar-SA"/>
        </w:rPr>
        <w:t xml:space="preserve">           </w:t>
      </w:r>
      <w:r w:rsidR="00F670A6">
        <w:rPr>
          <w:rFonts w:ascii="Times New Roman" w:hAnsi="Times New Roman" w:cs="Times New Roman"/>
          <w:sz w:val="28"/>
          <w:szCs w:val="28"/>
          <w:lang w:val="en-US" w:eastAsia="ru-RU" w:bidi="ar-SA"/>
        </w:rPr>
        <w:t xml:space="preserve">           </w:t>
      </w:r>
      <w:r w:rsidRPr="00A85DF3">
        <w:rPr>
          <w:rFonts w:ascii="Times New Roman" w:hAnsi="Times New Roman" w:cs="Times New Roman"/>
          <w:sz w:val="28"/>
          <w:szCs w:val="28"/>
          <w:lang w:val="en-US" w:eastAsia="ru-RU" w:bidi="ar-SA"/>
        </w:rPr>
        <w:t>«Sing, sing, sing» («</w:t>
      </w:r>
      <w:proofErr w:type="spellStart"/>
      <w:r w:rsidRPr="00A85DF3">
        <w:rPr>
          <w:rFonts w:ascii="Times New Roman" w:hAnsi="Times New Roman" w:cs="Times New Roman"/>
          <w:sz w:val="28"/>
          <w:szCs w:val="28"/>
          <w:lang w:val="en-US" w:eastAsia="ru-RU" w:bidi="ar-SA"/>
        </w:rPr>
        <w:t>Пои</w:t>
      </w:r>
      <w:proofErr w:type="spellEnd"/>
      <w:r w:rsidRPr="00A85DF3">
        <w:rPr>
          <w:rFonts w:ascii="Times New Roman" w:hAnsi="Times New Roman" w:cs="Times New Roman"/>
          <w:sz w:val="28"/>
          <w:szCs w:val="28"/>
          <w:lang w:val="en-US" w:eastAsia="ru-RU" w:bidi="ar-SA"/>
        </w:rPr>
        <w:t xml:space="preserve">̆, </w:t>
      </w:r>
      <w:proofErr w:type="spellStart"/>
      <w:r w:rsidRPr="00A85DF3">
        <w:rPr>
          <w:rFonts w:ascii="Times New Roman" w:hAnsi="Times New Roman" w:cs="Times New Roman"/>
          <w:sz w:val="28"/>
          <w:szCs w:val="28"/>
          <w:lang w:val="en-US" w:eastAsia="ru-RU" w:bidi="ar-SA"/>
        </w:rPr>
        <w:t>пои</w:t>
      </w:r>
      <w:proofErr w:type="spellEnd"/>
      <w:r w:rsidRPr="00A85DF3">
        <w:rPr>
          <w:rFonts w:ascii="Times New Roman" w:hAnsi="Times New Roman" w:cs="Times New Roman"/>
          <w:sz w:val="28"/>
          <w:szCs w:val="28"/>
          <w:lang w:val="en-US" w:eastAsia="ru-RU" w:bidi="ar-SA"/>
        </w:rPr>
        <w:t xml:space="preserve">̆, </w:t>
      </w:r>
      <w:proofErr w:type="spellStart"/>
      <w:r w:rsidRPr="00A85DF3">
        <w:rPr>
          <w:rFonts w:ascii="Times New Roman" w:hAnsi="Times New Roman" w:cs="Times New Roman"/>
          <w:sz w:val="28"/>
          <w:szCs w:val="28"/>
          <w:lang w:val="en-US" w:eastAsia="ru-RU" w:bidi="ar-SA"/>
        </w:rPr>
        <w:t>пои</w:t>
      </w:r>
      <w:proofErr w:type="spellEnd"/>
      <w:r w:rsidRPr="00A85DF3">
        <w:rPr>
          <w:rFonts w:ascii="Times New Roman" w:hAnsi="Times New Roman" w:cs="Times New Roman"/>
          <w:sz w:val="28"/>
          <w:szCs w:val="28"/>
          <w:lang w:val="en-US" w:eastAsia="ru-RU" w:bidi="ar-SA"/>
        </w:rPr>
        <w:t>̆</w:t>
      </w:r>
      <w:r>
        <w:rPr>
          <w:rFonts w:ascii="Times New Roman" w:hAnsi="Times New Roman" w:cs="Times New Roman"/>
          <w:sz w:val="28"/>
          <w:szCs w:val="28"/>
          <w:lang w:val="en-US" w:eastAsia="ru-RU" w:bidi="ar-SA"/>
        </w:rPr>
        <w:t>»)</w:t>
      </w:r>
    </w:p>
    <w:p w14:paraId="34681057" w14:textId="77777777" w:rsidR="00A85DF3" w:rsidRDefault="00A85DF3" w:rsidP="00A85DF3">
      <w:pPr>
        <w:numPr>
          <w:ilvl w:val="0"/>
          <w:numId w:val="1"/>
        </w:numPr>
        <w:tabs>
          <w:tab w:val="clear" w:pos="0"/>
          <w:tab w:val="left" w:pos="220"/>
          <w:tab w:val="left" w:pos="720"/>
        </w:tabs>
        <w:suppressAutoHyphens w:val="0"/>
        <w:autoSpaceDE w:val="0"/>
        <w:autoSpaceDN w:val="0"/>
        <w:adjustRightInd w:val="0"/>
        <w:spacing w:after="293"/>
        <w:ind w:left="720" w:hanging="720"/>
        <w:rPr>
          <w:rFonts w:ascii="Times New Roman" w:hAnsi="Times New Roman" w:cs="Times New Roman"/>
          <w:sz w:val="28"/>
          <w:szCs w:val="28"/>
          <w:lang w:val="en-US" w:eastAsia="ru-RU" w:bidi="ar-SA"/>
        </w:rPr>
      </w:pPr>
      <w:r w:rsidRPr="00A85DF3">
        <w:rPr>
          <w:rFonts w:ascii="Times New Roman" w:hAnsi="Times New Roman" w:cs="Times New Roman"/>
          <w:sz w:val="28"/>
          <w:szCs w:val="28"/>
          <w:lang w:val="en-US" w:eastAsia="ru-RU" w:bidi="ar-SA"/>
        </w:rPr>
        <w:t xml:space="preserve">Д. </w:t>
      </w:r>
      <w:proofErr w:type="spellStart"/>
      <w:r w:rsidRPr="00A85DF3">
        <w:rPr>
          <w:rFonts w:ascii="Times New Roman" w:hAnsi="Times New Roman" w:cs="Times New Roman"/>
          <w:sz w:val="28"/>
          <w:szCs w:val="28"/>
          <w:lang w:val="en-US" w:eastAsia="ru-RU" w:bidi="ar-SA"/>
        </w:rPr>
        <w:t>Гершвин</w:t>
      </w:r>
      <w:proofErr w:type="spellEnd"/>
      <w:r w:rsidRPr="00A85DF3">
        <w:rPr>
          <w:rFonts w:ascii="Times New Roman" w:hAnsi="Times New Roman" w:cs="Times New Roman"/>
          <w:sz w:val="28"/>
          <w:szCs w:val="28"/>
          <w:lang w:val="en-US" w:eastAsia="ru-RU" w:bidi="ar-SA"/>
        </w:rPr>
        <w:t xml:space="preserve">        </w:t>
      </w:r>
      <w:r w:rsidR="00F670A6">
        <w:rPr>
          <w:rFonts w:ascii="Times New Roman" w:hAnsi="Times New Roman" w:cs="Times New Roman"/>
          <w:sz w:val="28"/>
          <w:szCs w:val="28"/>
          <w:lang w:val="en-US" w:eastAsia="ru-RU" w:bidi="ar-SA"/>
        </w:rPr>
        <w:t xml:space="preserve">          </w:t>
      </w:r>
      <w:r w:rsidRPr="00A85DF3">
        <w:rPr>
          <w:rFonts w:ascii="Times New Roman" w:hAnsi="Times New Roman" w:cs="Times New Roman"/>
          <w:sz w:val="28"/>
          <w:szCs w:val="28"/>
          <w:lang w:val="en-US" w:eastAsia="ru-RU" w:bidi="ar-SA"/>
        </w:rPr>
        <w:t>«Clap a your hands» («</w:t>
      </w:r>
      <w:proofErr w:type="spellStart"/>
      <w:r w:rsidRPr="00A85DF3">
        <w:rPr>
          <w:rFonts w:ascii="Times New Roman" w:hAnsi="Times New Roman" w:cs="Times New Roman"/>
          <w:sz w:val="28"/>
          <w:szCs w:val="28"/>
          <w:lang w:val="en-US" w:eastAsia="ru-RU" w:bidi="ar-SA"/>
        </w:rPr>
        <w:t>Хлопаи</w:t>
      </w:r>
      <w:proofErr w:type="spellEnd"/>
      <w:r w:rsidRPr="00A85DF3">
        <w:rPr>
          <w:rFonts w:ascii="Times New Roman" w:hAnsi="Times New Roman" w:cs="Times New Roman"/>
          <w:sz w:val="28"/>
          <w:szCs w:val="28"/>
          <w:lang w:val="en-US" w:eastAsia="ru-RU" w:bidi="ar-SA"/>
        </w:rPr>
        <w:t xml:space="preserve">̆ в </w:t>
      </w:r>
      <w:proofErr w:type="spellStart"/>
      <w:r w:rsidRPr="00A85DF3">
        <w:rPr>
          <w:rFonts w:ascii="Times New Roman" w:hAnsi="Times New Roman" w:cs="Times New Roman"/>
          <w:sz w:val="28"/>
          <w:szCs w:val="28"/>
          <w:lang w:val="en-US" w:eastAsia="ru-RU" w:bidi="ar-SA"/>
        </w:rPr>
        <w:t>ладоши</w:t>
      </w:r>
      <w:proofErr w:type="spellEnd"/>
      <w:r>
        <w:rPr>
          <w:rFonts w:ascii="Times New Roman" w:hAnsi="Times New Roman" w:cs="Times New Roman"/>
          <w:sz w:val="28"/>
          <w:szCs w:val="28"/>
          <w:lang w:val="en-US" w:eastAsia="ru-RU" w:bidi="ar-SA"/>
        </w:rPr>
        <w:t>»)</w:t>
      </w:r>
      <w:r w:rsidRPr="00A85DF3">
        <w:rPr>
          <w:rFonts w:ascii="Times New Roman" w:hAnsi="Times New Roman" w:cs="Times New Roman"/>
          <w:sz w:val="28"/>
          <w:szCs w:val="28"/>
          <w:lang w:val="en-US" w:eastAsia="ru-RU" w:bidi="ar-SA"/>
        </w:rPr>
        <w:t> </w:t>
      </w:r>
    </w:p>
    <w:p w14:paraId="17479A45" w14:textId="77777777" w:rsidR="00A85DF3" w:rsidRDefault="00A85DF3" w:rsidP="00A85DF3">
      <w:pPr>
        <w:numPr>
          <w:ilvl w:val="0"/>
          <w:numId w:val="1"/>
        </w:numPr>
        <w:tabs>
          <w:tab w:val="clear" w:pos="0"/>
          <w:tab w:val="left" w:pos="220"/>
          <w:tab w:val="left" w:pos="720"/>
        </w:tabs>
        <w:suppressAutoHyphens w:val="0"/>
        <w:autoSpaceDE w:val="0"/>
        <w:autoSpaceDN w:val="0"/>
        <w:adjustRightInd w:val="0"/>
        <w:spacing w:after="293"/>
        <w:ind w:left="720" w:hanging="720"/>
        <w:rPr>
          <w:rFonts w:ascii="Times New Roman" w:hAnsi="Times New Roman" w:cs="Times New Roman"/>
          <w:sz w:val="28"/>
          <w:szCs w:val="28"/>
          <w:lang w:val="en-US" w:eastAsia="ru-RU" w:bidi="ar-SA"/>
        </w:rPr>
      </w:pPr>
      <w:r>
        <w:rPr>
          <w:rFonts w:ascii="Times New Roman" w:hAnsi="Times New Roman" w:cs="Times New Roman"/>
          <w:sz w:val="28"/>
          <w:szCs w:val="28"/>
          <w:lang w:val="en-US" w:eastAsia="ru-RU" w:bidi="ar-SA"/>
        </w:rPr>
        <w:t xml:space="preserve">                            </w:t>
      </w:r>
      <w:r w:rsidR="00F670A6">
        <w:rPr>
          <w:rFonts w:ascii="Times New Roman" w:hAnsi="Times New Roman" w:cs="Times New Roman"/>
          <w:sz w:val="28"/>
          <w:szCs w:val="28"/>
          <w:lang w:val="en-US" w:eastAsia="ru-RU" w:bidi="ar-SA"/>
        </w:rPr>
        <w:t xml:space="preserve">          </w:t>
      </w:r>
      <w:r w:rsidRPr="00A85DF3">
        <w:rPr>
          <w:rFonts w:ascii="Times New Roman" w:hAnsi="Times New Roman" w:cs="Times New Roman"/>
          <w:sz w:val="28"/>
          <w:szCs w:val="28"/>
          <w:lang w:val="en-US" w:eastAsia="ru-RU" w:bidi="ar-SA"/>
        </w:rPr>
        <w:t>«</w:t>
      </w:r>
      <w:proofErr w:type="spellStart"/>
      <w:r w:rsidRPr="00A85DF3">
        <w:rPr>
          <w:rFonts w:ascii="Times New Roman" w:hAnsi="Times New Roman" w:cs="Times New Roman"/>
          <w:sz w:val="28"/>
          <w:szCs w:val="28"/>
          <w:lang w:val="en-US" w:eastAsia="ru-RU" w:bidi="ar-SA"/>
        </w:rPr>
        <w:t>S'Wonderful</w:t>
      </w:r>
      <w:proofErr w:type="spellEnd"/>
      <w:r w:rsidRPr="00A85DF3">
        <w:rPr>
          <w:rFonts w:ascii="Times New Roman" w:hAnsi="Times New Roman" w:cs="Times New Roman"/>
          <w:sz w:val="28"/>
          <w:szCs w:val="28"/>
          <w:lang w:val="en-US" w:eastAsia="ru-RU" w:bidi="ar-SA"/>
        </w:rPr>
        <w:t>» («</w:t>
      </w:r>
      <w:proofErr w:type="spellStart"/>
      <w:r w:rsidRPr="00A85DF3">
        <w:rPr>
          <w:rFonts w:ascii="Times New Roman" w:hAnsi="Times New Roman" w:cs="Times New Roman"/>
          <w:sz w:val="28"/>
          <w:szCs w:val="28"/>
          <w:lang w:val="en-US" w:eastAsia="ru-RU" w:bidi="ar-SA"/>
        </w:rPr>
        <w:t>Это</w:t>
      </w:r>
      <w:proofErr w:type="spellEnd"/>
      <w:r w:rsidRPr="00A85DF3">
        <w:rPr>
          <w:rFonts w:ascii="Times New Roman" w:hAnsi="Times New Roman" w:cs="Times New Roman"/>
          <w:sz w:val="28"/>
          <w:szCs w:val="28"/>
          <w:lang w:val="en-US" w:eastAsia="ru-RU" w:bidi="ar-SA"/>
        </w:rPr>
        <w:t xml:space="preserve"> </w:t>
      </w:r>
      <w:proofErr w:type="spellStart"/>
      <w:r w:rsidRPr="00A85DF3">
        <w:rPr>
          <w:rFonts w:ascii="Times New Roman" w:hAnsi="Times New Roman" w:cs="Times New Roman"/>
          <w:sz w:val="28"/>
          <w:szCs w:val="28"/>
          <w:lang w:val="en-US" w:eastAsia="ru-RU" w:bidi="ar-SA"/>
        </w:rPr>
        <w:t>замечательно</w:t>
      </w:r>
      <w:proofErr w:type="spellEnd"/>
      <w:r w:rsidRPr="00A85DF3">
        <w:rPr>
          <w:rFonts w:ascii="Times New Roman" w:hAnsi="Times New Roman" w:cs="Times New Roman"/>
          <w:sz w:val="28"/>
          <w:szCs w:val="28"/>
          <w:lang w:val="en-US" w:eastAsia="ru-RU" w:bidi="ar-SA"/>
        </w:rPr>
        <w:t xml:space="preserve">») </w:t>
      </w:r>
    </w:p>
    <w:p w14:paraId="30F6198A" w14:textId="77777777" w:rsidR="00A85DF3" w:rsidRDefault="00A85DF3" w:rsidP="00A85DF3">
      <w:pPr>
        <w:numPr>
          <w:ilvl w:val="0"/>
          <w:numId w:val="1"/>
        </w:numPr>
        <w:tabs>
          <w:tab w:val="clear" w:pos="0"/>
          <w:tab w:val="left" w:pos="220"/>
          <w:tab w:val="left" w:pos="720"/>
        </w:tabs>
        <w:suppressAutoHyphens w:val="0"/>
        <w:autoSpaceDE w:val="0"/>
        <w:autoSpaceDN w:val="0"/>
        <w:adjustRightInd w:val="0"/>
        <w:spacing w:after="293"/>
        <w:ind w:left="720" w:hanging="720"/>
        <w:rPr>
          <w:rFonts w:ascii="Times New Roman" w:hAnsi="Times New Roman" w:cs="Times New Roman"/>
          <w:sz w:val="28"/>
          <w:szCs w:val="28"/>
          <w:lang w:val="en-US" w:eastAsia="ru-RU" w:bidi="ar-SA"/>
        </w:rPr>
      </w:pPr>
      <w:r>
        <w:rPr>
          <w:rFonts w:ascii="Times New Roman" w:hAnsi="Times New Roman" w:cs="Times New Roman"/>
          <w:sz w:val="28"/>
          <w:szCs w:val="28"/>
          <w:lang w:val="en-US" w:eastAsia="ru-RU" w:bidi="ar-SA"/>
        </w:rPr>
        <w:t xml:space="preserve">                           </w:t>
      </w:r>
      <w:r w:rsidR="00F670A6">
        <w:rPr>
          <w:rFonts w:ascii="Times New Roman" w:hAnsi="Times New Roman" w:cs="Times New Roman"/>
          <w:sz w:val="28"/>
          <w:szCs w:val="28"/>
          <w:lang w:val="en-US" w:eastAsia="ru-RU" w:bidi="ar-SA"/>
        </w:rPr>
        <w:t xml:space="preserve">          </w:t>
      </w:r>
      <w:r>
        <w:rPr>
          <w:rFonts w:ascii="Times New Roman" w:hAnsi="Times New Roman" w:cs="Times New Roman"/>
          <w:sz w:val="28"/>
          <w:szCs w:val="28"/>
          <w:lang w:val="en-US" w:eastAsia="ru-RU" w:bidi="ar-SA"/>
        </w:rPr>
        <w:t xml:space="preserve"> </w:t>
      </w:r>
      <w:r w:rsidRPr="00A85DF3">
        <w:rPr>
          <w:rFonts w:ascii="Times New Roman" w:hAnsi="Times New Roman" w:cs="Times New Roman"/>
          <w:sz w:val="28"/>
          <w:szCs w:val="28"/>
          <w:lang w:val="en-US" w:eastAsia="ru-RU" w:bidi="ar-SA"/>
        </w:rPr>
        <w:t>«Summertime» («</w:t>
      </w:r>
      <w:proofErr w:type="spellStart"/>
      <w:r w:rsidRPr="00A85DF3">
        <w:rPr>
          <w:rFonts w:ascii="Times New Roman" w:hAnsi="Times New Roman" w:cs="Times New Roman"/>
          <w:sz w:val="28"/>
          <w:szCs w:val="28"/>
          <w:lang w:val="en-US" w:eastAsia="ru-RU" w:bidi="ar-SA"/>
        </w:rPr>
        <w:t>Летнее</w:t>
      </w:r>
      <w:proofErr w:type="spellEnd"/>
      <w:r w:rsidRPr="00A85DF3">
        <w:rPr>
          <w:rFonts w:ascii="Times New Roman" w:hAnsi="Times New Roman" w:cs="Times New Roman"/>
          <w:sz w:val="28"/>
          <w:szCs w:val="28"/>
          <w:lang w:val="en-US" w:eastAsia="ru-RU" w:bidi="ar-SA"/>
        </w:rPr>
        <w:t xml:space="preserve"> </w:t>
      </w:r>
      <w:proofErr w:type="spellStart"/>
      <w:r w:rsidRPr="00A85DF3">
        <w:rPr>
          <w:rFonts w:ascii="Times New Roman" w:hAnsi="Times New Roman" w:cs="Times New Roman"/>
          <w:sz w:val="28"/>
          <w:szCs w:val="28"/>
          <w:lang w:val="en-US" w:eastAsia="ru-RU" w:bidi="ar-SA"/>
        </w:rPr>
        <w:t>время</w:t>
      </w:r>
      <w:proofErr w:type="spellEnd"/>
      <w:r w:rsidRPr="00A85DF3">
        <w:rPr>
          <w:rFonts w:ascii="Times New Roman" w:hAnsi="Times New Roman" w:cs="Times New Roman"/>
          <w:sz w:val="28"/>
          <w:szCs w:val="28"/>
          <w:lang w:val="en-US" w:eastAsia="ru-RU" w:bidi="ar-SA"/>
        </w:rPr>
        <w:t>»)  </w:t>
      </w:r>
    </w:p>
    <w:p w14:paraId="6C3EA01E" w14:textId="00C4A7BC" w:rsidR="002726AC" w:rsidRPr="00D8525F" w:rsidRDefault="0042723C" w:rsidP="0042723C">
      <w:pPr>
        <w:numPr>
          <w:ilvl w:val="0"/>
          <w:numId w:val="1"/>
        </w:numPr>
        <w:tabs>
          <w:tab w:val="clear" w:pos="0"/>
          <w:tab w:val="left" w:pos="220"/>
          <w:tab w:val="left" w:pos="720"/>
        </w:tabs>
        <w:suppressAutoHyphens w:val="0"/>
        <w:autoSpaceDE w:val="0"/>
        <w:autoSpaceDN w:val="0"/>
        <w:adjustRightInd w:val="0"/>
        <w:spacing w:after="293"/>
        <w:ind w:left="720" w:hanging="720"/>
        <w:rPr>
          <w:rFonts w:ascii="Times New Roman" w:hAnsi="Times New Roman" w:cs="Times New Roman"/>
          <w:sz w:val="28"/>
          <w:szCs w:val="28"/>
          <w:lang w:eastAsia="ru-RU" w:bidi="ar-SA"/>
        </w:rPr>
      </w:pPr>
      <w:r w:rsidRPr="00D8525F">
        <w:rPr>
          <w:rFonts w:ascii="Times New Roman" w:hAnsi="Times New Roman" w:cs="Times New Roman"/>
          <w:sz w:val="28"/>
          <w:szCs w:val="28"/>
          <w:lang w:eastAsia="ru-RU" w:bidi="ar-SA"/>
        </w:rPr>
        <w:t xml:space="preserve">Д. </w:t>
      </w:r>
      <w:proofErr w:type="spellStart"/>
      <w:r w:rsidRPr="00D8525F">
        <w:rPr>
          <w:rFonts w:ascii="Times New Roman" w:hAnsi="Times New Roman" w:cs="Times New Roman"/>
          <w:sz w:val="28"/>
          <w:szCs w:val="28"/>
          <w:lang w:eastAsia="ru-RU" w:bidi="ar-SA"/>
        </w:rPr>
        <w:t>Эллингтон</w:t>
      </w:r>
      <w:proofErr w:type="spellEnd"/>
      <w:r w:rsidRPr="00D8525F">
        <w:rPr>
          <w:rFonts w:ascii="Times New Roman" w:hAnsi="Times New Roman" w:cs="Times New Roman"/>
          <w:sz w:val="28"/>
          <w:szCs w:val="28"/>
          <w:lang w:eastAsia="ru-RU" w:bidi="ar-SA"/>
        </w:rPr>
        <w:t xml:space="preserve">       </w:t>
      </w:r>
      <w:r w:rsidR="00F670A6" w:rsidRPr="00D8525F">
        <w:rPr>
          <w:rFonts w:ascii="Times New Roman" w:hAnsi="Times New Roman" w:cs="Times New Roman"/>
          <w:sz w:val="28"/>
          <w:szCs w:val="28"/>
          <w:lang w:eastAsia="ru-RU" w:bidi="ar-SA"/>
        </w:rPr>
        <w:t xml:space="preserve">        </w:t>
      </w:r>
      <w:r w:rsidRPr="00D8525F">
        <w:rPr>
          <w:rFonts w:ascii="Times New Roman" w:hAnsi="Times New Roman" w:cs="Times New Roman"/>
          <w:sz w:val="28"/>
          <w:szCs w:val="28"/>
          <w:lang w:eastAsia="ru-RU" w:bidi="ar-SA"/>
        </w:rPr>
        <w:t>«</w:t>
      </w:r>
      <w:r>
        <w:rPr>
          <w:rFonts w:ascii="Times New Roman" w:hAnsi="Times New Roman" w:cs="Times New Roman"/>
          <w:sz w:val="28"/>
          <w:szCs w:val="28"/>
          <w:lang w:val="en-US" w:eastAsia="ru-RU" w:bidi="ar-SA"/>
        </w:rPr>
        <w:t>C</w:t>
      </w:r>
      <w:r w:rsidRPr="00D8525F">
        <w:rPr>
          <w:rFonts w:ascii="Times New Roman" w:hAnsi="Times New Roman" w:cs="Times New Roman"/>
          <w:sz w:val="28"/>
          <w:szCs w:val="28"/>
          <w:lang w:eastAsia="ru-RU" w:bidi="ar-SA"/>
        </w:rPr>
        <w:t>-</w:t>
      </w:r>
      <w:r>
        <w:rPr>
          <w:rFonts w:ascii="Times New Roman" w:hAnsi="Times New Roman" w:cs="Times New Roman"/>
          <w:sz w:val="28"/>
          <w:szCs w:val="28"/>
          <w:lang w:val="en-US" w:eastAsia="ru-RU" w:bidi="ar-SA"/>
        </w:rPr>
        <w:t>Jam</w:t>
      </w:r>
      <w:r w:rsidR="00D30831" w:rsidRPr="00D8525F">
        <w:rPr>
          <w:rFonts w:ascii="Times New Roman" w:hAnsi="Times New Roman" w:cs="Times New Roman"/>
          <w:sz w:val="28"/>
          <w:szCs w:val="28"/>
          <w:lang w:eastAsia="ru-RU" w:bidi="ar-SA"/>
        </w:rPr>
        <w:t xml:space="preserve"> </w:t>
      </w:r>
      <w:r>
        <w:rPr>
          <w:rFonts w:ascii="Times New Roman" w:hAnsi="Times New Roman" w:cs="Times New Roman"/>
          <w:sz w:val="28"/>
          <w:szCs w:val="28"/>
          <w:lang w:val="en-US" w:eastAsia="ru-RU" w:bidi="ar-SA"/>
        </w:rPr>
        <w:t>Blues</w:t>
      </w:r>
      <w:r w:rsidRPr="00D8525F">
        <w:rPr>
          <w:rFonts w:ascii="Times New Roman" w:hAnsi="Times New Roman" w:cs="Times New Roman"/>
          <w:sz w:val="28"/>
          <w:szCs w:val="28"/>
          <w:lang w:eastAsia="ru-RU" w:bidi="ar-SA"/>
        </w:rPr>
        <w:t>» («Блюз</w:t>
      </w:r>
      <w:r w:rsidR="00C612D3" w:rsidRPr="00D8525F">
        <w:rPr>
          <w:rFonts w:ascii="Times New Roman" w:hAnsi="Times New Roman" w:cs="Times New Roman"/>
          <w:sz w:val="28"/>
          <w:szCs w:val="28"/>
          <w:lang w:eastAsia="ru-RU" w:bidi="ar-SA"/>
        </w:rPr>
        <w:t xml:space="preserve"> </w:t>
      </w:r>
      <w:proofErr w:type="gramStart"/>
      <w:r w:rsidRPr="00D8525F">
        <w:rPr>
          <w:rFonts w:ascii="Times New Roman" w:hAnsi="Times New Roman" w:cs="Times New Roman"/>
          <w:sz w:val="28"/>
          <w:szCs w:val="28"/>
          <w:lang w:eastAsia="ru-RU" w:bidi="ar-SA"/>
        </w:rPr>
        <w:t>до</w:t>
      </w:r>
      <w:proofErr w:type="gramEnd"/>
      <w:r w:rsidR="00C612D3" w:rsidRPr="00D8525F">
        <w:rPr>
          <w:rFonts w:ascii="Times New Roman" w:hAnsi="Times New Roman" w:cs="Times New Roman"/>
          <w:sz w:val="28"/>
          <w:szCs w:val="28"/>
          <w:lang w:eastAsia="ru-RU" w:bidi="ar-SA"/>
        </w:rPr>
        <w:t xml:space="preserve"> </w:t>
      </w:r>
      <w:r w:rsidRPr="00D8525F">
        <w:rPr>
          <w:rFonts w:ascii="Times New Roman" w:hAnsi="Times New Roman" w:cs="Times New Roman"/>
          <w:sz w:val="28"/>
          <w:szCs w:val="28"/>
          <w:lang w:eastAsia="ru-RU" w:bidi="ar-SA"/>
        </w:rPr>
        <w:t>мажор») </w:t>
      </w:r>
    </w:p>
    <w:p w14:paraId="7477CD81" w14:textId="3B0B7881" w:rsidR="00D30831" w:rsidRDefault="00D30831" w:rsidP="00D30831">
      <w:pPr>
        <w:rPr>
          <w:rFonts w:ascii="Times New Roman" w:hAnsi="Times New Roman" w:cs="Times New Roman"/>
          <w:sz w:val="28"/>
          <w:szCs w:val="28"/>
          <w:lang w:eastAsia="ru-RU" w:bidi="ar-SA"/>
        </w:rPr>
      </w:pPr>
      <w:r>
        <w:rPr>
          <w:rFonts w:ascii="Times New Roman" w:hAnsi="Times New Roman" w:cs="Times New Roman"/>
          <w:sz w:val="28"/>
          <w:szCs w:val="28"/>
          <w:lang w:val="en-US" w:eastAsia="ru-RU" w:bidi="ar-SA"/>
        </w:rPr>
        <w:t xml:space="preserve">С. </w:t>
      </w:r>
      <w:proofErr w:type="spellStart"/>
      <w:r>
        <w:rPr>
          <w:rFonts w:ascii="Times New Roman" w:hAnsi="Times New Roman" w:cs="Times New Roman"/>
          <w:sz w:val="28"/>
          <w:szCs w:val="28"/>
          <w:lang w:val="en-US" w:eastAsia="ru-RU" w:bidi="ar-SA"/>
        </w:rPr>
        <w:t>Вайч</w:t>
      </w:r>
      <w:proofErr w:type="spellEnd"/>
      <w:r>
        <w:rPr>
          <w:rFonts w:ascii="Times New Roman" w:hAnsi="Times New Roman" w:cs="Times New Roman"/>
          <w:sz w:val="28"/>
          <w:szCs w:val="28"/>
          <w:lang w:val="en-US" w:eastAsia="ru-RU" w:bidi="ar-SA"/>
        </w:rPr>
        <w:t xml:space="preserve">                         </w:t>
      </w:r>
      <w:r w:rsidRPr="00D8525F">
        <w:rPr>
          <w:rFonts w:ascii="Times New Roman" w:hAnsi="Times New Roman" w:cs="Times New Roman"/>
          <w:sz w:val="28"/>
          <w:szCs w:val="28"/>
          <w:lang w:val="en-US" w:eastAsia="ru-RU" w:bidi="ar-SA"/>
        </w:rPr>
        <w:t>«</w:t>
      </w:r>
      <w:r>
        <w:rPr>
          <w:rFonts w:ascii="Times New Roman" w:hAnsi="Times New Roman" w:cs="Times New Roman"/>
          <w:sz w:val="28"/>
          <w:szCs w:val="28"/>
          <w:lang w:val="en-US" w:eastAsia="ru-RU" w:bidi="ar-SA"/>
        </w:rPr>
        <w:t>Alright, okay, you win</w:t>
      </w:r>
      <w:proofErr w:type="gramStart"/>
      <w:r>
        <w:rPr>
          <w:rFonts w:ascii="Times New Roman" w:hAnsi="Times New Roman" w:cs="Times New Roman"/>
          <w:sz w:val="28"/>
          <w:szCs w:val="28"/>
          <w:lang w:val="en-US" w:eastAsia="ru-RU" w:bidi="ar-SA"/>
        </w:rPr>
        <w:t>!</w:t>
      </w:r>
      <w:r w:rsidRPr="00D8525F">
        <w:rPr>
          <w:rFonts w:ascii="Times New Roman" w:hAnsi="Times New Roman" w:cs="Times New Roman"/>
          <w:sz w:val="28"/>
          <w:szCs w:val="28"/>
          <w:lang w:val="en-US" w:eastAsia="ru-RU" w:bidi="ar-SA"/>
        </w:rPr>
        <w:t>»</w:t>
      </w:r>
      <w:proofErr w:type="gramEnd"/>
      <w:r w:rsidRPr="00D8525F">
        <w:rPr>
          <w:rFonts w:ascii="Times New Roman" w:hAnsi="Times New Roman" w:cs="Times New Roman"/>
          <w:sz w:val="28"/>
          <w:szCs w:val="28"/>
          <w:lang w:val="en-US" w:eastAsia="ru-RU" w:bidi="ar-SA"/>
        </w:rPr>
        <w:t xml:space="preserve"> </w:t>
      </w:r>
      <w:r>
        <w:rPr>
          <w:rFonts w:ascii="Times New Roman" w:hAnsi="Times New Roman" w:cs="Times New Roman"/>
          <w:sz w:val="28"/>
          <w:szCs w:val="28"/>
          <w:lang w:eastAsia="ru-RU" w:bidi="ar-SA"/>
        </w:rPr>
        <w:t>(«Хорошо, ты победил!»)</w:t>
      </w:r>
    </w:p>
    <w:p w14:paraId="421ACB7F" w14:textId="77777777" w:rsidR="00D30831" w:rsidRPr="00D30831" w:rsidRDefault="00D30831" w:rsidP="00D30831">
      <w:pPr>
        <w:rPr>
          <w:rFonts w:ascii="Times New Roman" w:hAnsi="Times New Roman" w:cs="Times New Roman"/>
          <w:sz w:val="28"/>
          <w:szCs w:val="28"/>
          <w:lang w:eastAsia="ru-RU" w:bidi="ar-SA"/>
        </w:rPr>
      </w:pPr>
    </w:p>
    <w:p w14:paraId="599F1DAB" w14:textId="77777777" w:rsidR="004D38CA" w:rsidRPr="00A346C2" w:rsidRDefault="004D38CA" w:rsidP="004D38CA">
      <w:pPr>
        <w:pStyle w:val="Style1"/>
        <w:adjustRightInd/>
        <w:jc w:val="center"/>
        <w:rPr>
          <w:b/>
          <w:sz w:val="28"/>
          <w:szCs w:val="28"/>
          <w:lang w:val="ru-RU"/>
        </w:rPr>
      </w:pPr>
      <w:r w:rsidRPr="00A346C2">
        <w:rPr>
          <w:b/>
          <w:sz w:val="28"/>
          <w:szCs w:val="28"/>
          <w:lang w:val="ru-RU"/>
        </w:rPr>
        <w:t>Второй год обучения</w:t>
      </w:r>
    </w:p>
    <w:p w14:paraId="484212EB" w14:textId="77777777" w:rsidR="004D38CA" w:rsidRPr="00A346C2" w:rsidRDefault="004D38CA" w:rsidP="004D38CA">
      <w:pPr>
        <w:pStyle w:val="Style1"/>
        <w:adjustRightInd/>
        <w:jc w:val="center"/>
        <w:rPr>
          <w:sz w:val="28"/>
          <w:szCs w:val="28"/>
          <w:lang w:val="ru-RU"/>
        </w:rPr>
      </w:pPr>
    </w:p>
    <w:p w14:paraId="29DCAD7F" w14:textId="77777777" w:rsidR="004D38CA" w:rsidRPr="00A346C2" w:rsidRDefault="004D38CA" w:rsidP="004D38CA">
      <w:pPr>
        <w:pStyle w:val="Style1"/>
        <w:adjustRightInd/>
        <w:jc w:val="center"/>
        <w:rPr>
          <w:b/>
          <w:sz w:val="28"/>
          <w:szCs w:val="28"/>
          <w:lang w:val="ru-RU"/>
        </w:rPr>
      </w:pPr>
      <w:r w:rsidRPr="00A346C2">
        <w:rPr>
          <w:b/>
          <w:sz w:val="28"/>
          <w:szCs w:val="28"/>
          <w:lang w:val="ru-RU"/>
        </w:rPr>
        <w:t>Содержание курса</w:t>
      </w:r>
    </w:p>
    <w:p w14:paraId="11F898BD" w14:textId="77777777" w:rsidR="004D38CA" w:rsidRPr="00A346C2" w:rsidRDefault="004D38CA" w:rsidP="004D38CA">
      <w:pPr>
        <w:pStyle w:val="Style1"/>
        <w:adjustRightInd/>
        <w:rPr>
          <w:sz w:val="28"/>
          <w:szCs w:val="28"/>
          <w:lang w:val="ru-RU"/>
        </w:rPr>
      </w:pPr>
      <w:r w:rsidRPr="00A346C2">
        <w:rPr>
          <w:sz w:val="28"/>
          <w:szCs w:val="28"/>
          <w:lang w:val="ru-RU"/>
        </w:rPr>
        <w:t xml:space="preserve">  </w:t>
      </w:r>
    </w:p>
    <w:p w14:paraId="09083599" w14:textId="77777777" w:rsidR="004D38CA" w:rsidRDefault="004D38CA" w:rsidP="00CC4B5E">
      <w:pPr>
        <w:pStyle w:val="Style1"/>
        <w:adjustRightInd/>
        <w:jc w:val="both"/>
        <w:rPr>
          <w:sz w:val="28"/>
          <w:szCs w:val="28"/>
          <w:lang w:val="ru-RU"/>
        </w:rPr>
      </w:pPr>
      <w:r w:rsidRPr="00A346C2">
        <w:rPr>
          <w:sz w:val="28"/>
          <w:szCs w:val="28"/>
          <w:lang w:val="ru-RU"/>
        </w:rPr>
        <w:t xml:space="preserve">  </w:t>
      </w:r>
      <w:r w:rsidR="00A85DF3">
        <w:rPr>
          <w:sz w:val="28"/>
          <w:szCs w:val="28"/>
          <w:lang w:val="ru-RU"/>
        </w:rPr>
        <w:t xml:space="preserve"> </w:t>
      </w:r>
      <w:r w:rsidRPr="00A346C2">
        <w:rPr>
          <w:sz w:val="28"/>
          <w:szCs w:val="28"/>
          <w:lang w:val="ru-RU"/>
        </w:rPr>
        <w:t xml:space="preserve">Продолжается знакомство с правилами пения и охраны голоса. Разностороннее воспитание и развитие музыкально-певческих способностей: музыкального слуха, певческого голоса, внимания, музыкального мышления, памяти, эмоциональности, творческих способностей, потребностей, интересов, вкусов, готовности к художественному труду. </w:t>
      </w:r>
    </w:p>
    <w:p w14:paraId="1AFCE522" w14:textId="77777777" w:rsidR="00A85DF3" w:rsidRPr="00A346C2" w:rsidRDefault="00A85DF3" w:rsidP="00CC4B5E">
      <w:pPr>
        <w:pStyle w:val="Style1"/>
        <w:adjustRightInd/>
        <w:jc w:val="both"/>
        <w:rPr>
          <w:sz w:val="28"/>
          <w:szCs w:val="28"/>
          <w:lang w:val="ru-RU"/>
        </w:rPr>
      </w:pPr>
    </w:p>
    <w:p w14:paraId="72EF05D1" w14:textId="77777777" w:rsidR="004D38CA" w:rsidRDefault="004D38CA" w:rsidP="00CC4B5E">
      <w:pPr>
        <w:pStyle w:val="Style1"/>
        <w:adjustRightInd/>
        <w:jc w:val="both"/>
        <w:rPr>
          <w:sz w:val="28"/>
          <w:szCs w:val="28"/>
          <w:lang w:val="ru-RU"/>
        </w:rPr>
      </w:pPr>
      <w:r w:rsidRPr="00A346C2">
        <w:rPr>
          <w:sz w:val="28"/>
          <w:szCs w:val="28"/>
          <w:lang w:val="ru-RU"/>
        </w:rPr>
        <w:t xml:space="preserve">  Продолжение формирования вокально-технических знаний, умений, навыков, особо важных для индивидуального развития певца. Обучение умению соблюдать в процессе исполнения певческую установку</w:t>
      </w:r>
      <w:r w:rsidR="00B22622" w:rsidRPr="00A346C2">
        <w:rPr>
          <w:sz w:val="28"/>
          <w:szCs w:val="28"/>
          <w:lang w:val="ru-RU"/>
        </w:rPr>
        <w:t>,</w:t>
      </w:r>
      <w:r w:rsidRPr="00A346C2">
        <w:rPr>
          <w:sz w:val="28"/>
          <w:szCs w:val="28"/>
          <w:lang w:val="ru-RU"/>
        </w:rPr>
        <w:t xml:space="preserve"> правильное звукообразование, (мягкая «атака»), сохранению устойчивого положения гортани сохранению вдыхательного состояния при пении, спокойно-акт</w:t>
      </w:r>
      <w:r w:rsidR="00B22622" w:rsidRPr="00A346C2">
        <w:rPr>
          <w:sz w:val="28"/>
          <w:szCs w:val="28"/>
          <w:lang w:val="ru-RU"/>
        </w:rPr>
        <w:t>ивному,</w:t>
      </w:r>
      <w:r w:rsidRPr="00A346C2">
        <w:rPr>
          <w:sz w:val="28"/>
          <w:szCs w:val="28"/>
          <w:lang w:val="ru-RU"/>
        </w:rPr>
        <w:t xml:space="preserve"> экономному выдоху.</w:t>
      </w:r>
    </w:p>
    <w:p w14:paraId="56BF132B" w14:textId="77777777" w:rsidR="00A85DF3" w:rsidRPr="00A346C2" w:rsidRDefault="00A85DF3" w:rsidP="00CC4B5E">
      <w:pPr>
        <w:pStyle w:val="Style1"/>
        <w:adjustRightInd/>
        <w:jc w:val="both"/>
        <w:rPr>
          <w:sz w:val="28"/>
          <w:szCs w:val="28"/>
          <w:lang w:val="ru-RU"/>
        </w:rPr>
      </w:pPr>
    </w:p>
    <w:p w14:paraId="7B4F365A" w14:textId="77777777" w:rsidR="004D38CA" w:rsidRPr="00A346C2" w:rsidRDefault="004D38CA" w:rsidP="00CC4B5E">
      <w:pPr>
        <w:pStyle w:val="Style1"/>
        <w:adjustRightInd/>
        <w:jc w:val="both"/>
        <w:rPr>
          <w:sz w:val="28"/>
          <w:szCs w:val="28"/>
          <w:lang w:val="ru-RU"/>
        </w:rPr>
      </w:pPr>
      <w:r w:rsidRPr="00A346C2">
        <w:rPr>
          <w:sz w:val="28"/>
          <w:szCs w:val="28"/>
          <w:lang w:val="ru-RU"/>
        </w:rPr>
        <w:t xml:space="preserve">  Формирование у учащихся основных свойств певческого</w:t>
      </w:r>
      <w:r w:rsidR="00A85DF3">
        <w:rPr>
          <w:sz w:val="28"/>
          <w:szCs w:val="28"/>
          <w:lang w:val="ru-RU"/>
        </w:rPr>
        <w:t xml:space="preserve"> голоса: звонкости, </w:t>
      </w:r>
      <w:proofErr w:type="spellStart"/>
      <w:r w:rsidR="00A85DF3">
        <w:rPr>
          <w:sz w:val="28"/>
          <w:szCs w:val="28"/>
          <w:lang w:val="ru-RU"/>
        </w:rPr>
        <w:t>полетности</w:t>
      </w:r>
      <w:proofErr w:type="spellEnd"/>
      <w:r w:rsidR="00A85DF3">
        <w:rPr>
          <w:sz w:val="28"/>
          <w:szCs w:val="28"/>
          <w:lang w:val="ru-RU"/>
        </w:rPr>
        <w:t xml:space="preserve">, </w:t>
      </w:r>
      <w:r w:rsidRPr="00A346C2">
        <w:rPr>
          <w:sz w:val="28"/>
          <w:szCs w:val="28"/>
          <w:lang w:val="ru-RU"/>
        </w:rPr>
        <w:t xml:space="preserve">тембровой ровности, пения с вибрато. Забота о сохранении индивидуального приятного тембра здорового голоса, обучение умению петь активно, но не </w:t>
      </w:r>
      <w:proofErr w:type="spellStart"/>
      <w:r w:rsidRPr="00A346C2">
        <w:rPr>
          <w:sz w:val="28"/>
          <w:szCs w:val="28"/>
          <w:lang w:val="ru-RU"/>
        </w:rPr>
        <w:t>форсированно</w:t>
      </w:r>
      <w:proofErr w:type="spellEnd"/>
      <w:r w:rsidRPr="00A346C2">
        <w:rPr>
          <w:sz w:val="28"/>
          <w:szCs w:val="28"/>
          <w:lang w:val="ru-RU"/>
        </w:rPr>
        <w:t>. Обучение непринужденному, естественному, льющемуся пению, гибкому владению голосом. Правильное формирование гласных и обучение учащихся четкому произношению согласных звуков. Формирование потребности неуклонно выполнять все правила пения, перенося отработанное в упражнениях на исполнение произведений.</w:t>
      </w:r>
    </w:p>
    <w:p w14:paraId="28E523D1" w14:textId="77777777" w:rsidR="004D38CA" w:rsidRPr="00A346C2" w:rsidRDefault="004D38CA" w:rsidP="004D38CA">
      <w:pPr>
        <w:pStyle w:val="Style1"/>
        <w:adjustRightInd/>
        <w:rPr>
          <w:sz w:val="28"/>
          <w:szCs w:val="28"/>
          <w:lang w:val="ru-RU"/>
        </w:rPr>
      </w:pPr>
    </w:p>
    <w:p w14:paraId="799BCBFC" w14:textId="77777777" w:rsidR="004D38CA" w:rsidRPr="00A346C2" w:rsidRDefault="004D38CA" w:rsidP="004D38CA">
      <w:pPr>
        <w:pStyle w:val="Style1"/>
        <w:adjustRightInd/>
        <w:jc w:val="center"/>
        <w:rPr>
          <w:b/>
          <w:sz w:val="28"/>
          <w:szCs w:val="28"/>
          <w:lang w:val="ru-RU"/>
        </w:rPr>
      </w:pPr>
      <w:r w:rsidRPr="00A346C2">
        <w:rPr>
          <w:b/>
          <w:sz w:val="28"/>
          <w:szCs w:val="28"/>
          <w:lang w:val="ru-RU"/>
        </w:rPr>
        <w:t xml:space="preserve">Объем теоретических знаний, практических умений и навыков </w:t>
      </w:r>
    </w:p>
    <w:p w14:paraId="68ED7230" w14:textId="77777777" w:rsidR="004D38CA" w:rsidRPr="00A346C2" w:rsidRDefault="004D38CA" w:rsidP="004D38CA">
      <w:pPr>
        <w:pStyle w:val="Style1"/>
        <w:adjustRightInd/>
        <w:jc w:val="center"/>
        <w:rPr>
          <w:b/>
          <w:sz w:val="28"/>
          <w:szCs w:val="28"/>
          <w:lang w:val="ru-RU"/>
        </w:rPr>
      </w:pPr>
      <w:r w:rsidRPr="00A346C2">
        <w:rPr>
          <w:b/>
          <w:sz w:val="28"/>
          <w:szCs w:val="28"/>
          <w:lang w:val="ru-RU"/>
        </w:rPr>
        <w:t>второго года обучения</w:t>
      </w:r>
    </w:p>
    <w:p w14:paraId="78428E26" w14:textId="77777777" w:rsidR="004D38CA" w:rsidRPr="00A346C2" w:rsidRDefault="004D38CA" w:rsidP="004D38CA">
      <w:pPr>
        <w:pStyle w:val="Style1"/>
        <w:adjustRightInd/>
        <w:rPr>
          <w:sz w:val="28"/>
          <w:szCs w:val="28"/>
          <w:lang w:val="ru-RU"/>
        </w:rPr>
      </w:pPr>
    </w:p>
    <w:p w14:paraId="2C544B88" w14:textId="77777777" w:rsidR="004D38CA" w:rsidRDefault="004D38CA" w:rsidP="00CC4B5E">
      <w:pPr>
        <w:pStyle w:val="Style1"/>
        <w:adjustRightInd/>
        <w:jc w:val="both"/>
        <w:rPr>
          <w:sz w:val="28"/>
          <w:szCs w:val="28"/>
          <w:lang w:val="ru-RU"/>
        </w:rPr>
      </w:pPr>
      <w:r w:rsidRPr="00A346C2">
        <w:rPr>
          <w:sz w:val="28"/>
          <w:szCs w:val="28"/>
          <w:lang w:val="ru-RU"/>
        </w:rPr>
        <w:t xml:space="preserve">  </w:t>
      </w:r>
      <w:r w:rsidR="00D113B4">
        <w:rPr>
          <w:sz w:val="28"/>
          <w:szCs w:val="28"/>
          <w:lang w:val="ru-RU"/>
        </w:rPr>
        <w:t xml:space="preserve">  </w:t>
      </w:r>
      <w:r w:rsidRPr="00A346C2">
        <w:rPr>
          <w:sz w:val="28"/>
          <w:szCs w:val="28"/>
          <w:lang w:val="ru-RU"/>
        </w:rPr>
        <w:t>В результате второго года обучения учащийся должен расширить диапазон голоса, желательно до 1,5 октав, выровнять звучность гласных. Продолжается работа над организацией дыхания; связанного с ощущением опоры, совершенствуется работа с учебной фонограммой «минус»</w:t>
      </w:r>
      <w:r w:rsidR="00D113B4">
        <w:rPr>
          <w:sz w:val="28"/>
          <w:szCs w:val="28"/>
          <w:lang w:val="ru-RU"/>
        </w:rPr>
        <w:t xml:space="preserve"> и концертмейстером</w:t>
      </w:r>
      <w:r w:rsidRPr="00A346C2">
        <w:rPr>
          <w:sz w:val="28"/>
          <w:szCs w:val="28"/>
          <w:lang w:val="ru-RU"/>
        </w:rPr>
        <w:t xml:space="preserve">. </w:t>
      </w:r>
    </w:p>
    <w:p w14:paraId="38E26078" w14:textId="77777777" w:rsidR="00D113B4" w:rsidRPr="00A346C2" w:rsidRDefault="00D113B4" w:rsidP="00CC4B5E">
      <w:pPr>
        <w:pStyle w:val="Style1"/>
        <w:adjustRightInd/>
        <w:jc w:val="both"/>
        <w:rPr>
          <w:sz w:val="28"/>
          <w:szCs w:val="28"/>
          <w:lang w:val="ru-RU"/>
        </w:rPr>
      </w:pPr>
    </w:p>
    <w:p w14:paraId="5F9BC10C" w14:textId="77777777" w:rsidR="004D38CA" w:rsidRPr="00A346C2" w:rsidRDefault="004D38CA" w:rsidP="00CC4B5E">
      <w:pPr>
        <w:pStyle w:val="Style1"/>
        <w:adjustRightInd/>
        <w:jc w:val="both"/>
        <w:rPr>
          <w:sz w:val="28"/>
          <w:szCs w:val="28"/>
          <w:lang w:val="ru-RU"/>
        </w:rPr>
      </w:pPr>
      <w:r w:rsidRPr="00A346C2">
        <w:rPr>
          <w:sz w:val="28"/>
          <w:szCs w:val="28"/>
          <w:lang w:val="ru-RU"/>
        </w:rPr>
        <w:t xml:space="preserve"> </w:t>
      </w:r>
      <w:r w:rsidR="00D113B4">
        <w:rPr>
          <w:sz w:val="28"/>
          <w:szCs w:val="28"/>
          <w:lang w:val="ru-RU"/>
        </w:rPr>
        <w:t xml:space="preserve">  </w:t>
      </w:r>
      <w:r w:rsidRPr="00A346C2">
        <w:rPr>
          <w:sz w:val="28"/>
          <w:szCs w:val="28"/>
          <w:lang w:val="ru-RU"/>
        </w:rPr>
        <w:t xml:space="preserve"> В работе над вокализами учащийся должен уметь певуче, пластично вести звук, вносить в исполнение элементы художественного творчества, чувствовать движение мелодии, динамику ее развития и кульминацию произведения. </w:t>
      </w:r>
    </w:p>
    <w:p w14:paraId="7549C0F3" w14:textId="77777777" w:rsidR="00D113B4" w:rsidRDefault="004D38CA" w:rsidP="00CC4B5E">
      <w:pPr>
        <w:pStyle w:val="Style1"/>
        <w:adjustRightInd/>
        <w:jc w:val="both"/>
        <w:rPr>
          <w:sz w:val="28"/>
          <w:szCs w:val="28"/>
          <w:lang w:val="ru-RU"/>
        </w:rPr>
      </w:pPr>
      <w:r w:rsidRPr="00A346C2">
        <w:rPr>
          <w:sz w:val="28"/>
          <w:szCs w:val="28"/>
          <w:lang w:val="ru-RU"/>
        </w:rPr>
        <w:t xml:space="preserve">  </w:t>
      </w:r>
    </w:p>
    <w:p w14:paraId="297C1115" w14:textId="77777777" w:rsidR="004D38CA" w:rsidRDefault="00D113B4" w:rsidP="00CC4B5E">
      <w:pPr>
        <w:pStyle w:val="Style1"/>
        <w:adjustRightInd/>
        <w:jc w:val="both"/>
        <w:rPr>
          <w:sz w:val="28"/>
          <w:szCs w:val="28"/>
          <w:lang w:val="ru-RU"/>
        </w:rPr>
      </w:pPr>
      <w:r>
        <w:rPr>
          <w:sz w:val="28"/>
          <w:szCs w:val="28"/>
          <w:lang w:val="ru-RU"/>
        </w:rPr>
        <w:t xml:space="preserve">   </w:t>
      </w:r>
      <w:r w:rsidR="004D38CA" w:rsidRPr="00A346C2">
        <w:rPr>
          <w:sz w:val="28"/>
          <w:szCs w:val="28"/>
          <w:lang w:val="ru-RU"/>
        </w:rPr>
        <w:t>В программу второго года обучения входит пение вокальных упражнений, включающих мажорные и минорные гаммы, трезвучия,</w:t>
      </w:r>
      <w:r>
        <w:rPr>
          <w:sz w:val="28"/>
          <w:szCs w:val="28"/>
          <w:lang w:val="ru-RU"/>
        </w:rPr>
        <w:t xml:space="preserve"> мажорную и минорную пентатоники,</w:t>
      </w:r>
      <w:r w:rsidR="004D38CA" w:rsidRPr="00A346C2">
        <w:rPr>
          <w:sz w:val="28"/>
          <w:szCs w:val="28"/>
          <w:lang w:val="ru-RU"/>
        </w:rPr>
        <w:t xml:space="preserve"> </w:t>
      </w:r>
      <w:proofErr w:type="spellStart"/>
      <w:r w:rsidR="004D38CA" w:rsidRPr="00A346C2">
        <w:rPr>
          <w:sz w:val="28"/>
          <w:szCs w:val="28"/>
          <w:lang w:val="ru-RU"/>
        </w:rPr>
        <w:t>опевания</w:t>
      </w:r>
      <w:proofErr w:type="spellEnd"/>
      <w:r w:rsidR="004D38CA" w:rsidRPr="00A346C2">
        <w:rPr>
          <w:sz w:val="28"/>
          <w:szCs w:val="28"/>
          <w:lang w:val="ru-RU"/>
        </w:rPr>
        <w:t xml:space="preserve">, скачки на октаву вверх и вниз. </w:t>
      </w:r>
    </w:p>
    <w:p w14:paraId="17A80E33" w14:textId="77777777" w:rsidR="00D113B4" w:rsidRDefault="00D113B4" w:rsidP="00CC4B5E">
      <w:pPr>
        <w:pStyle w:val="Style1"/>
        <w:adjustRightInd/>
        <w:jc w:val="both"/>
        <w:rPr>
          <w:sz w:val="28"/>
          <w:szCs w:val="28"/>
          <w:lang w:val="ru-RU"/>
        </w:rPr>
      </w:pPr>
    </w:p>
    <w:p w14:paraId="25357D84" w14:textId="77777777" w:rsidR="00D113B4" w:rsidRDefault="00D113B4" w:rsidP="00D113B4">
      <w:pPr>
        <w:pStyle w:val="Style1"/>
        <w:adjustRightInd/>
        <w:jc w:val="both"/>
        <w:rPr>
          <w:sz w:val="28"/>
          <w:szCs w:val="28"/>
          <w:u w:val="single"/>
          <w:lang w:val="ru-RU"/>
        </w:rPr>
      </w:pPr>
      <w:r w:rsidRPr="00A71DBE">
        <w:rPr>
          <w:sz w:val="28"/>
          <w:szCs w:val="28"/>
          <w:u w:val="single"/>
          <w:lang w:val="ru-RU"/>
        </w:rPr>
        <w:t>Технический зачёт:</w:t>
      </w:r>
    </w:p>
    <w:p w14:paraId="101CF345" w14:textId="77777777" w:rsidR="00D113B4" w:rsidRDefault="00D113B4" w:rsidP="00D113B4">
      <w:pPr>
        <w:pStyle w:val="Style1"/>
        <w:adjustRightInd/>
        <w:jc w:val="both"/>
        <w:rPr>
          <w:sz w:val="28"/>
          <w:szCs w:val="28"/>
          <w:u w:val="single"/>
          <w:lang w:val="ru-RU"/>
        </w:rPr>
      </w:pPr>
    </w:p>
    <w:p w14:paraId="41AD4807" w14:textId="035EB59C" w:rsidR="00D113B4" w:rsidRDefault="00174BF4" w:rsidP="00D113B4">
      <w:pPr>
        <w:pStyle w:val="Style1"/>
        <w:numPr>
          <w:ilvl w:val="0"/>
          <w:numId w:val="18"/>
        </w:numPr>
        <w:adjustRightInd/>
        <w:jc w:val="both"/>
        <w:rPr>
          <w:sz w:val="28"/>
          <w:szCs w:val="28"/>
          <w:lang w:val="ru-RU"/>
        </w:rPr>
      </w:pPr>
      <w:r>
        <w:rPr>
          <w:sz w:val="28"/>
          <w:szCs w:val="28"/>
          <w:lang w:val="ru-RU"/>
        </w:rPr>
        <w:t>Ритмические упражнения и этюды, артикуляционные упражнения</w:t>
      </w:r>
      <w:r w:rsidR="00D113B4">
        <w:rPr>
          <w:sz w:val="28"/>
          <w:szCs w:val="28"/>
          <w:lang w:val="ru-RU"/>
        </w:rPr>
        <w:t xml:space="preserve"> (Боб </w:t>
      </w:r>
      <w:proofErr w:type="spellStart"/>
      <w:r w:rsidR="00D113B4">
        <w:rPr>
          <w:sz w:val="28"/>
          <w:szCs w:val="28"/>
          <w:lang w:val="ru-RU"/>
        </w:rPr>
        <w:t>Столофф</w:t>
      </w:r>
      <w:proofErr w:type="spellEnd"/>
      <w:r w:rsidR="00D113B4">
        <w:rPr>
          <w:sz w:val="28"/>
          <w:szCs w:val="28"/>
          <w:lang w:val="ru-RU"/>
        </w:rPr>
        <w:t>)</w:t>
      </w:r>
    </w:p>
    <w:p w14:paraId="2FB10398" w14:textId="77777777" w:rsidR="00D113B4" w:rsidRPr="00674451" w:rsidRDefault="00D113B4" w:rsidP="00D113B4">
      <w:pPr>
        <w:pStyle w:val="Style1"/>
        <w:numPr>
          <w:ilvl w:val="0"/>
          <w:numId w:val="18"/>
        </w:numPr>
        <w:adjustRightInd/>
        <w:jc w:val="both"/>
        <w:rPr>
          <w:sz w:val="28"/>
          <w:szCs w:val="28"/>
          <w:lang w:val="ru-RU"/>
        </w:rPr>
      </w:pPr>
      <w:proofErr w:type="spellStart"/>
      <w:r w:rsidRPr="00674451">
        <w:rPr>
          <w:sz w:val="28"/>
          <w:szCs w:val="28"/>
          <w:lang w:val="ru-RU"/>
        </w:rPr>
        <w:lastRenderedPageBreak/>
        <w:t>Звуковедение</w:t>
      </w:r>
      <w:proofErr w:type="spellEnd"/>
      <w:r w:rsidRPr="00674451">
        <w:rPr>
          <w:sz w:val="28"/>
          <w:szCs w:val="28"/>
          <w:lang w:val="ru-RU"/>
        </w:rPr>
        <w:t xml:space="preserve"> по ладам:</w:t>
      </w:r>
    </w:p>
    <w:p w14:paraId="34E3A9E6" w14:textId="77777777" w:rsidR="00D113B4" w:rsidRDefault="00D113B4" w:rsidP="00D113B4">
      <w:pPr>
        <w:pStyle w:val="Style1"/>
        <w:numPr>
          <w:ilvl w:val="0"/>
          <w:numId w:val="16"/>
        </w:numPr>
        <w:adjustRightInd/>
        <w:jc w:val="both"/>
        <w:rPr>
          <w:sz w:val="28"/>
          <w:szCs w:val="28"/>
          <w:lang w:val="ru-RU"/>
        </w:rPr>
      </w:pPr>
      <w:r>
        <w:rPr>
          <w:sz w:val="28"/>
          <w:szCs w:val="28"/>
          <w:lang w:val="ru-RU"/>
        </w:rPr>
        <w:t>натуральный мажор,</w:t>
      </w:r>
    </w:p>
    <w:p w14:paraId="1CF9A191" w14:textId="77777777" w:rsidR="00D113B4" w:rsidRDefault="00D113B4" w:rsidP="00D113B4">
      <w:pPr>
        <w:pStyle w:val="Style1"/>
        <w:numPr>
          <w:ilvl w:val="0"/>
          <w:numId w:val="16"/>
        </w:numPr>
        <w:adjustRightInd/>
        <w:jc w:val="both"/>
        <w:rPr>
          <w:sz w:val="28"/>
          <w:szCs w:val="28"/>
          <w:lang w:val="ru-RU"/>
        </w:rPr>
      </w:pPr>
      <w:r>
        <w:rPr>
          <w:sz w:val="28"/>
          <w:szCs w:val="28"/>
          <w:lang w:val="ru-RU"/>
        </w:rPr>
        <w:t>3 вида минора,</w:t>
      </w:r>
    </w:p>
    <w:p w14:paraId="2FB7F651" w14:textId="77777777" w:rsidR="00D113B4" w:rsidRDefault="00D113B4" w:rsidP="00D113B4">
      <w:pPr>
        <w:pStyle w:val="Style1"/>
        <w:numPr>
          <w:ilvl w:val="0"/>
          <w:numId w:val="16"/>
        </w:numPr>
        <w:adjustRightInd/>
        <w:jc w:val="both"/>
        <w:rPr>
          <w:sz w:val="28"/>
          <w:szCs w:val="28"/>
          <w:lang w:val="ru-RU"/>
        </w:rPr>
      </w:pPr>
      <w:r>
        <w:rPr>
          <w:sz w:val="28"/>
          <w:szCs w:val="28"/>
          <w:lang w:val="ru-RU"/>
        </w:rPr>
        <w:t>мажорная пентатоника,</w:t>
      </w:r>
    </w:p>
    <w:p w14:paraId="3F715592" w14:textId="77777777" w:rsidR="00D113B4" w:rsidRDefault="00D113B4" w:rsidP="00D113B4">
      <w:pPr>
        <w:pStyle w:val="Style1"/>
        <w:numPr>
          <w:ilvl w:val="0"/>
          <w:numId w:val="16"/>
        </w:numPr>
        <w:adjustRightInd/>
        <w:jc w:val="both"/>
        <w:rPr>
          <w:sz w:val="28"/>
          <w:szCs w:val="28"/>
          <w:lang w:val="ru-RU"/>
        </w:rPr>
      </w:pPr>
      <w:r>
        <w:rPr>
          <w:sz w:val="28"/>
          <w:szCs w:val="28"/>
          <w:lang w:val="ru-RU"/>
        </w:rPr>
        <w:t>минорная пентатоника,</w:t>
      </w:r>
    </w:p>
    <w:p w14:paraId="79EC9B33" w14:textId="77777777" w:rsidR="00405C0E" w:rsidRDefault="00405C0E" w:rsidP="00D113B4">
      <w:pPr>
        <w:pStyle w:val="Style1"/>
        <w:numPr>
          <w:ilvl w:val="0"/>
          <w:numId w:val="16"/>
        </w:numPr>
        <w:adjustRightInd/>
        <w:jc w:val="both"/>
        <w:rPr>
          <w:sz w:val="28"/>
          <w:szCs w:val="28"/>
          <w:lang w:val="ru-RU"/>
        </w:rPr>
      </w:pPr>
      <w:r>
        <w:rPr>
          <w:sz w:val="28"/>
          <w:szCs w:val="28"/>
          <w:lang w:val="ru-RU"/>
        </w:rPr>
        <w:t>блюзовая гамма,</w:t>
      </w:r>
    </w:p>
    <w:p w14:paraId="050AF994" w14:textId="77777777" w:rsidR="00D113B4" w:rsidRDefault="00D113B4" w:rsidP="00D113B4">
      <w:pPr>
        <w:pStyle w:val="Style1"/>
        <w:numPr>
          <w:ilvl w:val="0"/>
          <w:numId w:val="16"/>
        </w:numPr>
        <w:adjustRightInd/>
        <w:jc w:val="both"/>
        <w:rPr>
          <w:sz w:val="28"/>
          <w:szCs w:val="28"/>
          <w:lang w:val="ru-RU"/>
        </w:rPr>
      </w:pPr>
      <w:r>
        <w:rPr>
          <w:sz w:val="28"/>
          <w:szCs w:val="28"/>
          <w:lang w:val="ru-RU"/>
        </w:rPr>
        <w:t>лады и септаккорды от всех ступеней</w:t>
      </w:r>
      <w:proofErr w:type="gramStart"/>
      <w:r>
        <w:rPr>
          <w:sz w:val="28"/>
          <w:szCs w:val="28"/>
          <w:lang w:val="ru-RU"/>
        </w:rPr>
        <w:t xml:space="preserve"> Д</w:t>
      </w:r>
      <w:proofErr w:type="gramEnd"/>
      <w:r>
        <w:rPr>
          <w:sz w:val="28"/>
          <w:szCs w:val="28"/>
          <w:lang w:val="ru-RU"/>
        </w:rPr>
        <w:t>о мажора.</w:t>
      </w:r>
    </w:p>
    <w:p w14:paraId="11155499" w14:textId="77777777" w:rsidR="00D113B4" w:rsidRDefault="00D113B4" w:rsidP="00D113B4">
      <w:pPr>
        <w:pStyle w:val="Style1"/>
        <w:numPr>
          <w:ilvl w:val="0"/>
          <w:numId w:val="18"/>
        </w:numPr>
        <w:adjustRightInd/>
        <w:jc w:val="both"/>
        <w:rPr>
          <w:sz w:val="28"/>
          <w:szCs w:val="28"/>
          <w:lang w:val="ru-RU"/>
        </w:rPr>
      </w:pPr>
      <w:r>
        <w:rPr>
          <w:sz w:val="28"/>
          <w:szCs w:val="28"/>
          <w:lang w:val="ru-RU"/>
        </w:rPr>
        <w:t>Работа с джазовым стандартом (ритмическая и мелодическая импровизация)</w:t>
      </w:r>
    </w:p>
    <w:p w14:paraId="7A5B1D0A" w14:textId="77777777" w:rsidR="00D113B4" w:rsidRDefault="00D113B4" w:rsidP="00D113B4">
      <w:pPr>
        <w:pStyle w:val="Style1"/>
        <w:adjustRightInd/>
        <w:jc w:val="both"/>
        <w:rPr>
          <w:sz w:val="28"/>
          <w:szCs w:val="28"/>
          <w:lang w:val="ru-RU"/>
        </w:rPr>
      </w:pPr>
    </w:p>
    <w:p w14:paraId="1475EFF6" w14:textId="77777777" w:rsidR="00D113B4" w:rsidRDefault="00D113B4" w:rsidP="00D113B4">
      <w:pPr>
        <w:pStyle w:val="Style1"/>
        <w:adjustRightInd/>
        <w:jc w:val="both"/>
        <w:rPr>
          <w:sz w:val="28"/>
          <w:szCs w:val="28"/>
          <w:u w:val="single"/>
          <w:lang w:val="ru-RU"/>
        </w:rPr>
      </w:pPr>
      <w:r w:rsidRPr="00674451">
        <w:rPr>
          <w:sz w:val="28"/>
          <w:szCs w:val="28"/>
          <w:u w:val="single"/>
          <w:lang w:val="ru-RU"/>
        </w:rPr>
        <w:t>Музыкальные произведения:</w:t>
      </w:r>
      <w:r>
        <w:rPr>
          <w:sz w:val="28"/>
          <w:szCs w:val="28"/>
          <w:u w:val="single"/>
          <w:lang w:val="ru-RU"/>
        </w:rPr>
        <w:t xml:space="preserve"> </w:t>
      </w:r>
    </w:p>
    <w:p w14:paraId="0B83766E" w14:textId="77777777" w:rsidR="00D113B4" w:rsidRDefault="00D113B4" w:rsidP="00D113B4">
      <w:pPr>
        <w:pStyle w:val="Style1"/>
        <w:adjustRightInd/>
        <w:jc w:val="both"/>
        <w:rPr>
          <w:sz w:val="28"/>
          <w:szCs w:val="28"/>
          <w:u w:val="single"/>
          <w:lang w:val="ru-RU"/>
        </w:rPr>
      </w:pPr>
    </w:p>
    <w:p w14:paraId="4D630711" w14:textId="77777777" w:rsidR="00D113B4" w:rsidRPr="00D113B4" w:rsidRDefault="00D113B4" w:rsidP="00D113B4">
      <w:pPr>
        <w:pStyle w:val="ae"/>
        <w:numPr>
          <w:ilvl w:val="0"/>
          <w:numId w:val="16"/>
        </w:numPr>
        <w:spacing w:line="360" w:lineRule="auto"/>
        <w:rPr>
          <w:rFonts w:ascii="Times New Roman" w:hAnsi="Times New Roman" w:cs="Times New Roman"/>
          <w:sz w:val="28"/>
          <w:szCs w:val="28"/>
        </w:rPr>
      </w:pPr>
      <w:r w:rsidRPr="00D113B4">
        <w:rPr>
          <w:rFonts w:ascii="Times New Roman" w:hAnsi="Times New Roman" w:cs="Times New Roman"/>
          <w:sz w:val="28"/>
          <w:szCs w:val="28"/>
        </w:rPr>
        <w:t xml:space="preserve">песня из мультфильма, </w:t>
      </w:r>
    </w:p>
    <w:p w14:paraId="6B12FE5A" w14:textId="77777777" w:rsidR="00630D6B" w:rsidRDefault="00D113B4" w:rsidP="00D113B4">
      <w:pPr>
        <w:pStyle w:val="ae"/>
        <w:numPr>
          <w:ilvl w:val="0"/>
          <w:numId w:val="16"/>
        </w:numPr>
        <w:spacing w:line="360" w:lineRule="auto"/>
        <w:rPr>
          <w:rFonts w:ascii="Times New Roman" w:hAnsi="Times New Roman" w:cs="Times New Roman"/>
          <w:sz w:val="28"/>
          <w:szCs w:val="28"/>
        </w:rPr>
      </w:pPr>
      <w:r w:rsidRPr="00D113B4">
        <w:rPr>
          <w:rFonts w:ascii="Times New Roman" w:hAnsi="Times New Roman" w:cs="Times New Roman"/>
          <w:sz w:val="28"/>
          <w:szCs w:val="28"/>
        </w:rPr>
        <w:t xml:space="preserve">отечественная популярная песня, </w:t>
      </w:r>
    </w:p>
    <w:p w14:paraId="52B4A11B" w14:textId="77777777" w:rsidR="00630D6B" w:rsidRDefault="00D113B4" w:rsidP="00D113B4">
      <w:pPr>
        <w:pStyle w:val="ae"/>
        <w:numPr>
          <w:ilvl w:val="0"/>
          <w:numId w:val="16"/>
        </w:numPr>
        <w:spacing w:line="360" w:lineRule="auto"/>
        <w:rPr>
          <w:rFonts w:ascii="Times New Roman" w:hAnsi="Times New Roman" w:cs="Times New Roman"/>
          <w:sz w:val="28"/>
          <w:szCs w:val="28"/>
        </w:rPr>
      </w:pPr>
      <w:r w:rsidRPr="00630D6B">
        <w:rPr>
          <w:rFonts w:ascii="Times New Roman" w:hAnsi="Times New Roman" w:cs="Times New Roman"/>
          <w:sz w:val="28"/>
          <w:szCs w:val="28"/>
        </w:rPr>
        <w:t xml:space="preserve">зарубежная популярная песня, </w:t>
      </w:r>
    </w:p>
    <w:p w14:paraId="76955D8D" w14:textId="77777777" w:rsidR="00D113B4" w:rsidRDefault="00D113B4" w:rsidP="00630D6B">
      <w:pPr>
        <w:pStyle w:val="ae"/>
        <w:numPr>
          <w:ilvl w:val="0"/>
          <w:numId w:val="16"/>
        </w:numPr>
        <w:spacing w:line="360" w:lineRule="auto"/>
        <w:rPr>
          <w:rFonts w:ascii="Times New Roman" w:hAnsi="Times New Roman" w:cs="Times New Roman"/>
          <w:sz w:val="28"/>
          <w:szCs w:val="28"/>
        </w:rPr>
      </w:pPr>
      <w:r w:rsidRPr="00630D6B">
        <w:rPr>
          <w:rFonts w:ascii="Times New Roman" w:hAnsi="Times New Roman" w:cs="Times New Roman"/>
          <w:sz w:val="28"/>
          <w:szCs w:val="28"/>
        </w:rPr>
        <w:t xml:space="preserve">джазовый стандарт (блюз, медиум свинг) </w:t>
      </w:r>
    </w:p>
    <w:p w14:paraId="18FDB0CA" w14:textId="77777777" w:rsidR="00D30831" w:rsidRPr="00630D6B" w:rsidRDefault="00D30831" w:rsidP="00D30831">
      <w:pPr>
        <w:pStyle w:val="ae"/>
        <w:spacing w:line="360" w:lineRule="auto"/>
        <w:rPr>
          <w:rFonts w:ascii="Times New Roman" w:hAnsi="Times New Roman" w:cs="Times New Roman"/>
          <w:sz w:val="28"/>
          <w:szCs w:val="28"/>
        </w:rPr>
      </w:pPr>
    </w:p>
    <w:p w14:paraId="12BC4ACC" w14:textId="1086908C" w:rsidR="004D38CA" w:rsidRPr="00D8525F" w:rsidRDefault="004D38CA" w:rsidP="008E767D">
      <w:pPr>
        <w:suppressAutoHyphens w:val="0"/>
        <w:autoSpaceDE w:val="0"/>
        <w:autoSpaceDN w:val="0"/>
        <w:adjustRightInd w:val="0"/>
        <w:spacing w:after="240"/>
        <w:jc w:val="both"/>
        <w:rPr>
          <w:rFonts w:ascii="Times New Roman" w:hAnsi="Times New Roman" w:cs="Times New Roman"/>
          <w:sz w:val="28"/>
          <w:szCs w:val="28"/>
          <w:lang w:eastAsia="ru-RU" w:bidi="ar-SA"/>
        </w:rPr>
      </w:pPr>
      <w:r w:rsidRPr="008E767D">
        <w:rPr>
          <w:rFonts w:ascii="Times New Roman" w:hAnsi="Times New Roman" w:cs="Times New Roman"/>
          <w:sz w:val="28"/>
          <w:szCs w:val="28"/>
        </w:rPr>
        <w:t xml:space="preserve">  В течение учебного года учащийся должен разучит</w:t>
      </w:r>
      <w:r w:rsidR="00D113B4" w:rsidRPr="008E767D">
        <w:rPr>
          <w:rFonts w:ascii="Times New Roman" w:hAnsi="Times New Roman" w:cs="Times New Roman"/>
          <w:sz w:val="28"/>
          <w:szCs w:val="28"/>
        </w:rPr>
        <w:t>ь и отработать 1-2 вокализа и 6</w:t>
      </w:r>
      <w:r w:rsidRPr="008E767D">
        <w:rPr>
          <w:rFonts w:ascii="Times New Roman" w:hAnsi="Times New Roman" w:cs="Times New Roman"/>
          <w:sz w:val="28"/>
          <w:szCs w:val="28"/>
        </w:rPr>
        <w:t xml:space="preserve"> вокальных произведений различного характера и содержания. </w:t>
      </w:r>
      <w:r w:rsidR="008E767D" w:rsidRPr="008E767D">
        <w:rPr>
          <w:rFonts w:ascii="Times New Roman" w:hAnsi="Times New Roman" w:cs="Times New Roman"/>
          <w:sz w:val="28"/>
          <w:szCs w:val="28"/>
        </w:rPr>
        <w:t xml:space="preserve">Репертуар подбирается на усмотрение преподавателя </w:t>
      </w:r>
      <w:r w:rsidR="008E767D" w:rsidRPr="00D8525F">
        <w:rPr>
          <w:rFonts w:ascii="Times New Roman" w:hAnsi="Times New Roman" w:cs="Times New Roman"/>
          <w:sz w:val="28"/>
          <w:szCs w:val="28"/>
          <w:lang w:eastAsia="ru-RU" w:bidi="ar-SA"/>
        </w:rPr>
        <w:t xml:space="preserve">с </w:t>
      </w:r>
      <w:proofErr w:type="spellStart"/>
      <w:r w:rsidR="008E767D" w:rsidRPr="00D8525F">
        <w:rPr>
          <w:rFonts w:ascii="Times New Roman" w:hAnsi="Times New Roman" w:cs="Times New Roman"/>
          <w:sz w:val="28"/>
          <w:szCs w:val="28"/>
          <w:lang w:eastAsia="ru-RU" w:bidi="ar-SA"/>
        </w:rPr>
        <w:t>учётом</w:t>
      </w:r>
      <w:proofErr w:type="spellEnd"/>
      <w:r w:rsidR="008E767D" w:rsidRPr="00D8525F">
        <w:rPr>
          <w:rFonts w:ascii="Times New Roman" w:hAnsi="Times New Roman" w:cs="Times New Roman"/>
          <w:sz w:val="28"/>
          <w:szCs w:val="28"/>
          <w:lang w:eastAsia="ru-RU" w:bidi="ar-SA"/>
        </w:rPr>
        <w:t xml:space="preserve"> </w:t>
      </w:r>
      <w:proofErr w:type="spellStart"/>
      <w:r w:rsidR="008E767D" w:rsidRPr="00D8525F">
        <w:rPr>
          <w:rFonts w:ascii="Times New Roman" w:hAnsi="Times New Roman" w:cs="Times New Roman"/>
          <w:sz w:val="28"/>
          <w:szCs w:val="28"/>
          <w:lang w:eastAsia="ru-RU" w:bidi="ar-SA"/>
        </w:rPr>
        <w:t>музыкальнои</w:t>
      </w:r>
      <w:proofErr w:type="spellEnd"/>
      <w:r w:rsidR="008E767D" w:rsidRPr="00D8525F">
        <w:rPr>
          <w:rFonts w:ascii="Times New Roman" w:hAnsi="Times New Roman" w:cs="Times New Roman"/>
          <w:sz w:val="28"/>
          <w:szCs w:val="28"/>
          <w:lang w:eastAsia="ru-RU" w:bidi="ar-SA"/>
        </w:rPr>
        <w:t xml:space="preserve">̆ и </w:t>
      </w:r>
      <w:proofErr w:type="spellStart"/>
      <w:r w:rsidR="008E767D" w:rsidRPr="00D8525F">
        <w:rPr>
          <w:rFonts w:ascii="Times New Roman" w:hAnsi="Times New Roman" w:cs="Times New Roman"/>
          <w:sz w:val="28"/>
          <w:szCs w:val="28"/>
          <w:lang w:eastAsia="ru-RU" w:bidi="ar-SA"/>
        </w:rPr>
        <w:t>вокальнои</w:t>
      </w:r>
      <w:proofErr w:type="spellEnd"/>
      <w:r w:rsidR="008E767D" w:rsidRPr="00D8525F">
        <w:rPr>
          <w:rFonts w:ascii="Times New Roman" w:hAnsi="Times New Roman" w:cs="Times New Roman"/>
          <w:sz w:val="28"/>
          <w:szCs w:val="28"/>
          <w:lang w:eastAsia="ru-RU" w:bidi="ar-SA"/>
        </w:rPr>
        <w:t>̆ подготовки каждого ученика.</w:t>
      </w:r>
    </w:p>
    <w:p w14:paraId="5C8E40E9" w14:textId="77777777" w:rsidR="004D38CA" w:rsidRPr="00A346C2" w:rsidRDefault="004D38CA" w:rsidP="004D38CA">
      <w:pPr>
        <w:pStyle w:val="Style1"/>
        <w:adjustRightInd/>
        <w:jc w:val="center"/>
        <w:rPr>
          <w:b/>
          <w:sz w:val="28"/>
          <w:szCs w:val="28"/>
          <w:lang w:val="ru-RU"/>
        </w:rPr>
      </w:pPr>
      <w:r w:rsidRPr="00A346C2">
        <w:rPr>
          <w:b/>
          <w:sz w:val="28"/>
          <w:szCs w:val="28"/>
          <w:lang w:val="ru-RU"/>
        </w:rPr>
        <w:t>Текущий и промежуточный контроль</w:t>
      </w:r>
    </w:p>
    <w:p w14:paraId="585D0B73" w14:textId="77777777" w:rsidR="004D38CA" w:rsidRPr="00A346C2" w:rsidRDefault="004D38CA" w:rsidP="00CC4B5E">
      <w:pPr>
        <w:pStyle w:val="Style1"/>
        <w:adjustRightInd/>
        <w:jc w:val="both"/>
        <w:rPr>
          <w:sz w:val="28"/>
          <w:szCs w:val="28"/>
          <w:lang w:val="ru-RU"/>
        </w:rPr>
      </w:pPr>
    </w:p>
    <w:p w14:paraId="048D2EB2" w14:textId="77777777" w:rsidR="00630D6B" w:rsidRPr="00D8525F" w:rsidRDefault="00CF228E" w:rsidP="00630D6B">
      <w:pPr>
        <w:suppressAutoHyphens w:val="0"/>
        <w:autoSpaceDE w:val="0"/>
        <w:autoSpaceDN w:val="0"/>
        <w:adjustRightInd w:val="0"/>
        <w:spacing w:after="240"/>
        <w:rPr>
          <w:rFonts w:ascii="Times New Roman" w:hAnsi="Times New Roman" w:cs="Times New Roman"/>
          <w:sz w:val="28"/>
          <w:szCs w:val="28"/>
          <w:lang w:eastAsia="ru-RU" w:bidi="ar-SA"/>
        </w:rPr>
      </w:pPr>
      <w:r>
        <w:rPr>
          <w:rFonts w:ascii="Times New Roman" w:hAnsi="Times New Roman" w:cs="Times New Roman"/>
          <w:sz w:val="28"/>
          <w:szCs w:val="28"/>
        </w:rPr>
        <w:t xml:space="preserve">    В</w:t>
      </w:r>
      <w:r w:rsidR="004D38CA" w:rsidRPr="00630D6B">
        <w:rPr>
          <w:rFonts w:ascii="Times New Roman" w:hAnsi="Times New Roman" w:cs="Times New Roman"/>
          <w:sz w:val="28"/>
          <w:szCs w:val="28"/>
        </w:rPr>
        <w:t xml:space="preserve"> конце первого полугод</w:t>
      </w:r>
      <w:r w:rsidR="00D36BD0" w:rsidRPr="00630D6B">
        <w:rPr>
          <w:rFonts w:ascii="Times New Roman" w:hAnsi="Times New Roman" w:cs="Times New Roman"/>
          <w:sz w:val="28"/>
          <w:szCs w:val="28"/>
        </w:rPr>
        <w:t>ия учащийся должен исполнить 2</w:t>
      </w:r>
      <w:r w:rsidR="004D38CA" w:rsidRPr="00630D6B">
        <w:rPr>
          <w:rFonts w:ascii="Times New Roman" w:hAnsi="Times New Roman" w:cs="Times New Roman"/>
          <w:sz w:val="28"/>
          <w:szCs w:val="28"/>
        </w:rPr>
        <w:t xml:space="preserve"> произведения</w:t>
      </w:r>
      <w:r w:rsidR="00D36BD0" w:rsidRPr="00630D6B">
        <w:rPr>
          <w:rFonts w:ascii="Times New Roman" w:hAnsi="Times New Roman" w:cs="Times New Roman"/>
          <w:sz w:val="28"/>
          <w:szCs w:val="28"/>
        </w:rPr>
        <w:t xml:space="preserve"> на выбор</w:t>
      </w:r>
      <w:r w:rsidR="004D38CA" w:rsidRPr="00630D6B">
        <w:rPr>
          <w:rFonts w:ascii="Times New Roman" w:hAnsi="Times New Roman" w:cs="Times New Roman"/>
          <w:sz w:val="28"/>
          <w:szCs w:val="28"/>
        </w:rPr>
        <w:t xml:space="preserve">: </w:t>
      </w:r>
      <w:r w:rsidR="00D36BD0" w:rsidRPr="00630D6B">
        <w:rPr>
          <w:rFonts w:ascii="Times New Roman" w:hAnsi="Times New Roman" w:cs="Times New Roman"/>
          <w:sz w:val="28"/>
          <w:szCs w:val="28"/>
        </w:rPr>
        <w:t xml:space="preserve">песню из мультфильма, </w:t>
      </w:r>
      <w:r w:rsidR="004D38CA" w:rsidRPr="00630D6B">
        <w:rPr>
          <w:rFonts w:ascii="Times New Roman" w:hAnsi="Times New Roman" w:cs="Times New Roman"/>
          <w:sz w:val="28"/>
          <w:szCs w:val="28"/>
        </w:rPr>
        <w:t>отечеств</w:t>
      </w:r>
      <w:r w:rsidR="00D36BD0" w:rsidRPr="00630D6B">
        <w:rPr>
          <w:rFonts w:ascii="Times New Roman" w:hAnsi="Times New Roman" w:cs="Times New Roman"/>
          <w:sz w:val="28"/>
          <w:szCs w:val="28"/>
        </w:rPr>
        <w:t>енную популярную песню или простой джазовый стандарт (медиум свинг, блюз)</w:t>
      </w:r>
      <w:r w:rsidR="004D38CA" w:rsidRPr="00630D6B">
        <w:rPr>
          <w:rFonts w:ascii="Times New Roman" w:hAnsi="Times New Roman" w:cs="Times New Roman"/>
          <w:sz w:val="28"/>
          <w:szCs w:val="28"/>
        </w:rPr>
        <w:t xml:space="preserve">. </w:t>
      </w:r>
    </w:p>
    <w:p w14:paraId="37451611" w14:textId="77777777" w:rsidR="004D38CA" w:rsidRPr="00D8525F" w:rsidRDefault="00630D6B" w:rsidP="00630D6B">
      <w:pPr>
        <w:suppressAutoHyphens w:val="0"/>
        <w:autoSpaceDE w:val="0"/>
        <w:autoSpaceDN w:val="0"/>
        <w:adjustRightInd w:val="0"/>
        <w:spacing w:after="240"/>
        <w:rPr>
          <w:rFonts w:ascii="Times New Roman" w:hAnsi="Times New Roman" w:cs="Times New Roman"/>
          <w:sz w:val="28"/>
          <w:szCs w:val="28"/>
          <w:lang w:eastAsia="ru-RU" w:bidi="ar-SA"/>
        </w:rPr>
      </w:pPr>
      <w:r w:rsidRPr="00D8525F">
        <w:rPr>
          <w:rFonts w:ascii="Times New Roman" w:hAnsi="Times New Roman" w:cs="Times New Roman"/>
          <w:sz w:val="28"/>
          <w:szCs w:val="28"/>
          <w:lang w:eastAsia="ru-RU" w:bidi="ar-SA"/>
        </w:rPr>
        <w:t xml:space="preserve">   </w:t>
      </w:r>
      <w:r w:rsidR="00CF228E">
        <w:rPr>
          <w:rFonts w:ascii="Times New Roman" w:hAnsi="Times New Roman" w:cs="Times New Roman"/>
          <w:sz w:val="28"/>
          <w:szCs w:val="28"/>
        </w:rPr>
        <w:t xml:space="preserve"> В</w:t>
      </w:r>
      <w:r w:rsidR="004D38CA" w:rsidRPr="00630D6B">
        <w:rPr>
          <w:rFonts w:ascii="Times New Roman" w:hAnsi="Times New Roman" w:cs="Times New Roman"/>
          <w:sz w:val="28"/>
          <w:szCs w:val="28"/>
        </w:rPr>
        <w:t xml:space="preserve"> конце второго полугод</w:t>
      </w:r>
      <w:r w:rsidR="00D36BD0" w:rsidRPr="00630D6B">
        <w:rPr>
          <w:rFonts w:ascii="Times New Roman" w:hAnsi="Times New Roman" w:cs="Times New Roman"/>
          <w:sz w:val="28"/>
          <w:szCs w:val="28"/>
        </w:rPr>
        <w:t>ия учащийся должен исполнить 2</w:t>
      </w:r>
      <w:r w:rsidR="004D38CA" w:rsidRPr="00630D6B">
        <w:rPr>
          <w:rFonts w:ascii="Times New Roman" w:hAnsi="Times New Roman" w:cs="Times New Roman"/>
          <w:sz w:val="28"/>
          <w:szCs w:val="28"/>
        </w:rPr>
        <w:t xml:space="preserve"> </w:t>
      </w:r>
      <w:proofErr w:type="gramStart"/>
      <w:r w:rsidR="00B22622" w:rsidRPr="00630D6B">
        <w:rPr>
          <w:rFonts w:ascii="Times New Roman" w:hAnsi="Times New Roman" w:cs="Times New Roman"/>
          <w:sz w:val="28"/>
          <w:szCs w:val="28"/>
        </w:rPr>
        <w:t>разнохарактерных</w:t>
      </w:r>
      <w:proofErr w:type="gramEnd"/>
      <w:r w:rsidR="00B22622" w:rsidRPr="00630D6B">
        <w:rPr>
          <w:rFonts w:ascii="Times New Roman" w:hAnsi="Times New Roman" w:cs="Times New Roman"/>
          <w:sz w:val="28"/>
          <w:szCs w:val="28"/>
        </w:rPr>
        <w:t xml:space="preserve"> </w:t>
      </w:r>
      <w:r w:rsidR="004D38CA" w:rsidRPr="00630D6B">
        <w:rPr>
          <w:rFonts w:ascii="Times New Roman" w:hAnsi="Times New Roman" w:cs="Times New Roman"/>
          <w:sz w:val="28"/>
          <w:szCs w:val="28"/>
        </w:rPr>
        <w:t>произведения</w:t>
      </w:r>
      <w:r>
        <w:rPr>
          <w:rFonts w:ascii="Times New Roman" w:hAnsi="Times New Roman" w:cs="Times New Roman"/>
          <w:sz w:val="28"/>
          <w:szCs w:val="28"/>
        </w:rPr>
        <w:t>, например:</w:t>
      </w:r>
      <w:r w:rsidR="00582AB3" w:rsidRPr="00630D6B">
        <w:rPr>
          <w:rFonts w:ascii="Times New Roman" w:hAnsi="Times New Roman" w:cs="Times New Roman"/>
          <w:sz w:val="28"/>
          <w:szCs w:val="28"/>
        </w:rPr>
        <w:t xml:space="preserve"> отечественную поп</w:t>
      </w:r>
      <w:r>
        <w:rPr>
          <w:rFonts w:ascii="Times New Roman" w:hAnsi="Times New Roman" w:cs="Times New Roman"/>
          <w:sz w:val="28"/>
          <w:szCs w:val="28"/>
        </w:rPr>
        <w:t>улярную</w:t>
      </w:r>
      <w:r w:rsidR="00582AB3" w:rsidRPr="00630D6B">
        <w:rPr>
          <w:rFonts w:ascii="Times New Roman" w:hAnsi="Times New Roman" w:cs="Times New Roman"/>
          <w:sz w:val="28"/>
          <w:szCs w:val="28"/>
        </w:rPr>
        <w:t xml:space="preserve"> песню</w:t>
      </w:r>
      <w:r w:rsidR="00D36BD0" w:rsidRPr="00630D6B">
        <w:rPr>
          <w:rFonts w:ascii="Times New Roman" w:hAnsi="Times New Roman" w:cs="Times New Roman"/>
          <w:sz w:val="28"/>
          <w:szCs w:val="28"/>
        </w:rPr>
        <w:t>, зарубежный хит или джазовый стандарт (медиум свинг, блюз)</w:t>
      </w:r>
      <w:r w:rsidR="004D38CA" w:rsidRPr="00630D6B">
        <w:rPr>
          <w:rFonts w:ascii="Times New Roman" w:hAnsi="Times New Roman" w:cs="Times New Roman"/>
          <w:sz w:val="28"/>
          <w:szCs w:val="28"/>
        </w:rPr>
        <w:t xml:space="preserve">. </w:t>
      </w:r>
    </w:p>
    <w:p w14:paraId="706C54E0" w14:textId="77777777" w:rsidR="004D38CA" w:rsidRPr="00A346C2" w:rsidRDefault="004D38CA" w:rsidP="004D38CA">
      <w:pPr>
        <w:pStyle w:val="Style1"/>
        <w:adjustRightInd/>
        <w:jc w:val="center"/>
        <w:rPr>
          <w:b/>
          <w:sz w:val="28"/>
          <w:szCs w:val="28"/>
          <w:lang w:val="ru-RU"/>
        </w:rPr>
      </w:pPr>
      <w:r w:rsidRPr="00A346C2">
        <w:rPr>
          <w:b/>
          <w:sz w:val="28"/>
          <w:szCs w:val="28"/>
          <w:lang w:val="ru-RU"/>
        </w:rPr>
        <w:t>Методические рекомендации</w:t>
      </w:r>
    </w:p>
    <w:p w14:paraId="07011941" w14:textId="77777777" w:rsidR="004D38CA" w:rsidRPr="00A346C2" w:rsidRDefault="004D38CA" w:rsidP="00CC4B5E">
      <w:pPr>
        <w:pStyle w:val="Style1"/>
        <w:adjustRightInd/>
        <w:jc w:val="both"/>
        <w:rPr>
          <w:sz w:val="28"/>
          <w:szCs w:val="28"/>
          <w:lang w:val="ru-RU"/>
        </w:rPr>
      </w:pPr>
    </w:p>
    <w:p w14:paraId="50327A1A" w14:textId="77777777" w:rsidR="004D38CA" w:rsidRDefault="004D38CA" w:rsidP="00CC4B5E">
      <w:pPr>
        <w:pStyle w:val="Style1"/>
        <w:adjustRightInd/>
        <w:jc w:val="both"/>
        <w:rPr>
          <w:sz w:val="28"/>
          <w:szCs w:val="28"/>
          <w:lang w:val="ru-RU"/>
        </w:rPr>
      </w:pPr>
      <w:r w:rsidRPr="00A346C2">
        <w:rPr>
          <w:sz w:val="28"/>
          <w:szCs w:val="28"/>
          <w:lang w:val="ru-RU"/>
        </w:rPr>
        <w:t xml:space="preserve">  </w:t>
      </w:r>
      <w:r w:rsidR="00630D6B">
        <w:rPr>
          <w:sz w:val="28"/>
          <w:szCs w:val="28"/>
          <w:lang w:val="ru-RU"/>
        </w:rPr>
        <w:t xml:space="preserve">   </w:t>
      </w:r>
      <w:r w:rsidRPr="00A346C2">
        <w:rPr>
          <w:sz w:val="28"/>
          <w:szCs w:val="28"/>
          <w:lang w:val="ru-RU"/>
        </w:rPr>
        <w:t xml:space="preserve">Каждое новое упражнение и его роль в музыкально-певческом развитии учащегося нуждается в образном раскрытии. Необходим и рассказ о специальных вокальных упражнениях для развития дыхания, гибкости голоса, ровности тембрового звучания. Как правило, у начинающих певцов не развито чувство опоры, дыхание ключичное. </w:t>
      </w:r>
    </w:p>
    <w:p w14:paraId="3B8306B8" w14:textId="77777777" w:rsidR="00630D6B" w:rsidRPr="00A346C2" w:rsidRDefault="00630D6B" w:rsidP="00CC4B5E">
      <w:pPr>
        <w:pStyle w:val="Style1"/>
        <w:adjustRightInd/>
        <w:jc w:val="both"/>
        <w:rPr>
          <w:sz w:val="28"/>
          <w:szCs w:val="28"/>
          <w:lang w:val="ru-RU"/>
        </w:rPr>
      </w:pPr>
    </w:p>
    <w:p w14:paraId="2CA5A16E" w14:textId="6BFA2D14" w:rsidR="004D38CA" w:rsidRDefault="004D38CA" w:rsidP="00CC4B5E">
      <w:pPr>
        <w:pStyle w:val="Style1"/>
        <w:adjustRightInd/>
        <w:jc w:val="both"/>
        <w:rPr>
          <w:sz w:val="28"/>
          <w:szCs w:val="28"/>
          <w:lang w:val="ru-RU"/>
        </w:rPr>
      </w:pPr>
      <w:r w:rsidRPr="00A346C2">
        <w:rPr>
          <w:sz w:val="28"/>
          <w:szCs w:val="28"/>
          <w:lang w:val="ru-RU"/>
        </w:rPr>
        <w:t xml:space="preserve">  </w:t>
      </w:r>
      <w:r w:rsidR="00630D6B">
        <w:rPr>
          <w:sz w:val="28"/>
          <w:szCs w:val="28"/>
          <w:lang w:val="ru-RU"/>
        </w:rPr>
        <w:t xml:space="preserve">   </w:t>
      </w:r>
      <w:r w:rsidRPr="00A346C2">
        <w:rPr>
          <w:sz w:val="28"/>
          <w:szCs w:val="28"/>
          <w:lang w:val="ru-RU"/>
        </w:rPr>
        <w:t>Механизм работы дыхательного аппарата у эстрадных певцов такой же, как и у академических. В первую очередь необходимо добиваться от учащихс</w:t>
      </w:r>
      <w:r w:rsidR="00C63FEF">
        <w:rPr>
          <w:sz w:val="28"/>
          <w:szCs w:val="28"/>
          <w:lang w:val="ru-RU"/>
        </w:rPr>
        <w:t>я правильного диафрагмального</w:t>
      </w:r>
      <w:r w:rsidRPr="00A346C2">
        <w:rPr>
          <w:sz w:val="28"/>
          <w:szCs w:val="28"/>
          <w:lang w:val="ru-RU"/>
        </w:rPr>
        <w:t xml:space="preserve"> </w:t>
      </w:r>
      <w:r w:rsidRPr="00A346C2">
        <w:rPr>
          <w:sz w:val="28"/>
          <w:szCs w:val="28"/>
        </w:rPr>
        <w:t>staccato</w:t>
      </w:r>
      <w:r w:rsidRPr="00A346C2">
        <w:rPr>
          <w:sz w:val="28"/>
          <w:szCs w:val="28"/>
          <w:lang w:val="ru-RU"/>
        </w:rPr>
        <w:t xml:space="preserve"> дыхания. Полезны упражнения, которые дают возможность фиксировать работу мышц диафрагмы. </w:t>
      </w:r>
    </w:p>
    <w:p w14:paraId="692EB19B" w14:textId="77777777" w:rsidR="00630D6B" w:rsidRPr="00A346C2" w:rsidRDefault="00630D6B" w:rsidP="00CC4B5E">
      <w:pPr>
        <w:pStyle w:val="Style1"/>
        <w:adjustRightInd/>
        <w:jc w:val="both"/>
        <w:rPr>
          <w:sz w:val="28"/>
          <w:szCs w:val="28"/>
          <w:lang w:val="ru-RU"/>
        </w:rPr>
      </w:pPr>
      <w:r>
        <w:rPr>
          <w:sz w:val="28"/>
          <w:szCs w:val="28"/>
          <w:lang w:val="ru-RU"/>
        </w:rPr>
        <w:lastRenderedPageBreak/>
        <w:t xml:space="preserve"> </w:t>
      </w:r>
    </w:p>
    <w:p w14:paraId="3F606D70" w14:textId="77777777" w:rsidR="004D38CA" w:rsidRDefault="004D38CA" w:rsidP="00CC4B5E">
      <w:pPr>
        <w:pStyle w:val="Style1"/>
        <w:adjustRightInd/>
        <w:jc w:val="both"/>
        <w:rPr>
          <w:sz w:val="28"/>
          <w:szCs w:val="28"/>
          <w:lang w:val="ru-RU"/>
        </w:rPr>
      </w:pPr>
      <w:r w:rsidRPr="00A346C2">
        <w:rPr>
          <w:sz w:val="28"/>
          <w:szCs w:val="28"/>
          <w:lang w:val="ru-RU"/>
        </w:rPr>
        <w:t xml:space="preserve">  </w:t>
      </w:r>
      <w:r w:rsidR="00630D6B">
        <w:rPr>
          <w:sz w:val="28"/>
          <w:szCs w:val="28"/>
          <w:lang w:val="ru-RU"/>
        </w:rPr>
        <w:t xml:space="preserve"> </w:t>
      </w:r>
      <w:r w:rsidRPr="00A346C2">
        <w:rPr>
          <w:sz w:val="28"/>
          <w:szCs w:val="28"/>
          <w:lang w:val="ru-RU"/>
        </w:rPr>
        <w:t xml:space="preserve">Необходимо следить за тем, чтобы дыхание было плавным, так как толчок дыхания вызывает зажатие голосовой щели, напряжение связок; которые перестают осуществлять правильное звукообразование. Плавное дыхание, сохранение постоянного чувства опоры — один из основных принципов развития ровности диапазона. При этом полезны упражнения на </w:t>
      </w:r>
      <w:r w:rsidRPr="00A346C2">
        <w:rPr>
          <w:sz w:val="28"/>
          <w:szCs w:val="28"/>
        </w:rPr>
        <w:t>legato</w:t>
      </w:r>
      <w:r w:rsidRPr="00A346C2">
        <w:rPr>
          <w:sz w:val="28"/>
          <w:szCs w:val="28"/>
          <w:lang w:val="ru-RU"/>
        </w:rPr>
        <w:t xml:space="preserve">. </w:t>
      </w:r>
    </w:p>
    <w:p w14:paraId="71532B44" w14:textId="77777777" w:rsidR="00630D6B" w:rsidRPr="00A346C2" w:rsidRDefault="00630D6B" w:rsidP="00CC4B5E">
      <w:pPr>
        <w:pStyle w:val="Style1"/>
        <w:adjustRightInd/>
        <w:jc w:val="both"/>
        <w:rPr>
          <w:sz w:val="28"/>
          <w:szCs w:val="28"/>
          <w:lang w:val="ru-RU"/>
        </w:rPr>
      </w:pPr>
    </w:p>
    <w:p w14:paraId="1EAFB7C8" w14:textId="77777777" w:rsidR="004D38CA" w:rsidRDefault="004D38CA" w:rsidP="00CC4B5E">
      <w:pPr>
        <w:pStyle w:val="Style1"/>
        <w:adjustRightInd/>
        <w:jc w:val="both"/>
        <w:rPr>
          <w:sz w:val="28"/>
          <w:szCs w:val="28"/>
          <w:lang w:val="ru-RU"/>
        </w:rPr>
      </w:pPr>
      <w:r w:rsidRPr="00A346C2">
        <w:rPr>
          <w:sz w:val="28"/>
          <w:szCs w:val="28"/>
          <w:lang w:val="ru-RU"/>
        </w:rPr>
        <w:t xml:space="preserve">  </w:t>
      </w:r>
      <w:r w:rsidR="00630D6B">
        <w:rPr>
          <w:sz w:val="28"/>
          <w:szCs w:val="28"/>
          <w:lang w:val="ru-RU"/>
        </w:rPr>
        <w:t xml:space="preserve">  </w:t>
      </w:r>
      <w:r w:rsidRPr="00A346C2">
        <w:rPr>
          <w:sz w:val="28"/>
          <w:szCs w:val="28"/>
          <w:lang w:val="ru-RU"/>
        </w:rPr>
        <w:t>Вокальные упражнения должны быть направлены на развитие и укрепление правильного дыхания, его экономичного расходования и на формирование правильной позиции. Глотка всегда должна быть св</w:t>
      </w:r>
      <w:r w:rsidR="00B22622" w:rsidRPr="00A346C2">
        <w:rPr>
          <w:sz w:val="28"/>
          <w:szCs w:val="28"/>
          <w:lang w:val="ru-RU"/>
        </w:rPr>
        <w:t>ободна, рот и губы— с</w:t>
      </w:r>
      <w:r w:rsidRPr="00A346C2">
        <w:rPr>
          <w:sz w:val="28"/>
          <w:szCs w:val="28"/>
          <w:lang w:val="ru-RU"/>
        </w:rPr>
        <w:t>вободны и активны.</w:t>
      </w:r>
    </w:p>
    <w:p w14:paraId="562A32AB" w14:textId="77777777" w:rsidR="00630D6B" w:rsidRPr="00A346C2" w:rsidRDefault="00630D6B" w:rsidP="00CC4B5E">
      <w:pPr>
        <w:pStyle w:val="Style1"/>
        <w:adjustRightInd/>
        <w:jc w:val="both"/>
        <w:rPr>
          <w:sz w:val="28"/>
          <w:szCs w:val="28"/>
          <w:lang w:val="ru-RU"/>
        </w:rPr>
      </w:pPr>
    </w:p>
    <w:p w14:paraId="4E8B13BB" w14:textId="155FCA19" w:rsidR="004D38CA" w:rsidRDefault="004D38CA" w:rsidP="00D30831">
      <w:pPr>
        <w:pStyle w:val="Style1"/>
        <w:adjustRightInd/>
        <w:jc w:val="both"/>
        <w:rPr>
          <w:sz w:val="28"/>
          <w:szCs w:val="28"/>
          <w:lang w:val="ru-RU"/>
        </w:rPr>
      </w:pPr>
      <w:r w:rsidRPr="00A346C2">
        <w:rPr>
          <w:sz w:val="28"/>
          <w:szCs w:val="28"/>
          <w:lang w:val="ru-RU"/>
        </w:rPr>
        <w:t xml:space="preserve">  </w:t>
      </w:r>
      <w:r w:rsidR="00630D6B">
        <w:rPr>
          <w:sz w:val="28"/>
          <w:szCs w:val="28"/>
          <w:lang w:val="ru-RU"/>
        </w:rPr>
        <w:t xml:space="preserve">  </w:t>
      </w:r>
      <w:r w:rsidRPr="00A346C2">
        <w:rPr>
          <w:sz w:val="28"/>
          <w:szCs w:val="28"/>
          <w:lang w:val="ru-RU"/>
        </w:rPr>
        <w:t xml:space="preserve">Полезны упражнения в пределах терции - квинты, основанные на сочетаниях гласных и согласных, например: ми, </w:t>
      </w:r>
      <w:proofErr w:type="spellStart"/>
      <w:r w:rsidRPr="00A346C2">
        <w:rPr>
          <w:sz w:val="28"/>
          <w:szCs w:val="28"/>
          <w:lang w:val="ru-RU"/>
        </w:rPr>
        <w:t>зи</w:t>
      </w:r>
      <w:proofErr w:type="spellEnd"/>
      <w:r w:rsidRPr="00A346C2">
        <w:rPr>
          <w:sz w:val="28"/>
          <w:szCs w:val="28"/>
          <w:lang w:val="ru-RU"/>
        </w:rPr>
        <w:t xml:space="preserve">, </w:t>
      </w:r>
      <w:proofErr w:type="spellStart"/>
      <w:r w:rsidRPr="00A346C2">
        <w:rPr>
          <w:sz w:val="28"/>
          <w:szCs w:val="28"/>
          <w:lang w:val="ru-RU"/>
        </w:rPr>
        <w:t>брэ</w:t>
      </w:r>
      <w:proofErr w:type="spellEnd"/>
      <w:r w:rsidRPr="00A346C2">
        <w:rPr>
          <w:sz w:val="28"/>
          <w:szCs w:val="28"/>
          <w:lang w:val="ru-RU"/>
        </w:rPr>
        <w:t xml:space="preserve">, </w:t>
      </w:r>
      <w:proofErr w:type="spellStart"/>
      <w:r w:rsidRPr="00A346C2">
        <w:rPr>
          <w:sz w:val="28"/>
          <w:szCs w:val="28"/>
          <w:lang w:val="ru-RU"/>
        </w:rPr>
        <w:t>кра</w:t>
      </w:r>
      <w:proofErr w:type="spellEnd"/>
      <w:r w:rsidRPr="00A346C2">
        <w:rPr>
          <w:sz w:val="28"/>
          <w:szCs w:val="28"/>
          <w:lang w:val="ru-RU"/>
        </w:rPr>
        <w:t xml:space="preserve">, </w:t>
      </w:r>
      <w:proofErr w:type="spellStart"/>
      <w:r w:rsidRPr="00A346C2">
        <w:rPr>
          <w:sz w:val="28"/>
          <w:szCs w:val="28"/>
          <w:lang w:val="ru-RU"/>
        </w:rPr>
        <w:t>крэ</w:t>
      </w:r>
      <w:proofErr w:type="spellEnd"/>
      <w:r w:rsidRPr="00A346C2">
        <w:rPr>
          <w:sz w:val="28"/>
          <w:szCs w:val="28"/>
          <w:lang w:val="ru-RU"/>
        </w:rPr>
        <w:t xml:space="preserve">, </w:t>
      </w:r>
      <w:proofErr w:type="spellStart"/>
      <w:r w:rsidRPr="00A346C2">
        <w:rPr>
          <w:sz w:val="28"/>
          <w:szCs w:val="28"/>
          <w:lang w:val="ru-RU"/>
        </w:rPr>
        <w:t>кри</w:t>
      </w:r>
      <w:proofErr w:type="spellEnd"/>
      <w:r w:rsidRPr="00A346C2">
        <w:rPr>
          <w:sz w:val="28"/>
          <w:szCs w:val="28"/>
          <w:lang w:val="ru-RU"/>
        </w:rPr>
        <w:t xml:space="preserve">, </w:t>
      </w:r>
      <w:proofErr w:type="spellStart"/>
      <w:r w:rsidRPr="00A346C2">
        <w:rPr>
          <w:sz w:val="28"/>
          <w:szCs w:val="28"/>
          <w:lang w:val="ru-RU"/>
        </w:rPr>
        <w:t>трэ</w:t>
      </w:r>
      <w:proofErr w:type="spellEnd"/>
      <w:r w:rsidRPr="00A346C2">
        <w:rPr>
          <w:sz w:val="28"/>
          <w:szCs w:val="28"/>
          <w:lang w:val="ru-RU"/>
        </w:rPr>
        <w:t xml:space="preserve">, дай, </w:t>
      </w:r>
      <w:proofErr w:type="spellStart"/>
      <w:r w:rsidRPr="00A346C2">
        <w:rPr>
          <w:sz w:val="28"/>
          <w:szCs w:val="28"/>
          <w:lang w:val="ru-RU"/>
        </w:rPr>
        <w:t>дой</w:t>
      </w:r>
      <w:proofErr w:type="spellEnd"/>
      <w:r w:rsidRPr="00A346C2">
        <w:rPr>
          <w:sz w:val="28"/>
          <w:szCs w:val="28"/>
          <w:lang w:val="ru-RU"/>
        </w:rPr>
        <w:t xml:space="preserve">, дуй, фа, ты, </w:t>
      </w:r>
      <w:proofErr w:type="gramStart"/>
      <w:r w:rsidRPr="00A346C2">
        <w:rPr>
          <w:sz w:val="28"/>
          <w:szCs w:val="28"/>
          <w:lang w:val="ru-RU"/>
        </w:rPr>
        <w:t>ха</w:t>
      </w:r>
      <w:proofErr w:type="gramEnd"/>
      <w:r w:rsidRPr="00A346C2">
        <w:rPr>
          <w:sz w:val="28"/>
          <w:szCs w:val="28"/>
          <w:lang w:val="ru-RU"/>
        </w:rPr>
        <w:t xml:space="preserve">, </w:t>
      </w:r>
      <w:proofErr w:type="spellStart"/>
      <w:r w:rsidRPr="00A346C2">
        <w:rPr>
          <w:sz w:val="28"/>
          <w:szCs w:val="28"/>
          <w:lang w:val="ru-RU"/>
        </w:rPr>
        <w:t>чха</w:t>
      </w:r>
      <w:proofErr w:type="spellEnd"/>
      <w:r w:rsidRPr="00A346C2">
        <w:rPr>
          <w:sz w:val="28"/>
          <w:szCs w:val="28"/>
          <w:lang w:val="ru-RU"/>
        </w:rPr>
        <w:t xml:space="preserve">, </w:t>
      </w:r>
      <w:proofErr w:type="spellStart"/>
      <w:r w:rsidRPr="00A346C2">
        <w:rPr>
          <w:sz w:val="28"/>
          <w:szCs w:val="28"/>
          <w:lang w:val="ru-RU"/>
        </w:rPr>
        <w:t>хэй</w:t>
      </w:r>
      <w:proofErr w:type="spellEnd"/>
      <w:r w:rsidRPr="00A346C2">
        <w:rPr>
          <w:sz w:val="28"/>
          <w:szCs w:val="28"/>
          <w:lang w:val="ru-RU"/>
        </w:rPr>
        <w:t xml:space="preserve">, </w:t>
      </w:r>
      <w:proofErr w:type="spellStart"/>
      <w:r w:rsidRPr="00A346C2">
        <w:rPr>
          <w:sz w:val="28"/>
          <w:szCs w:val="28"/>
          <w:lang w:val="ru-RU"/>
        </w:rPr>
        <w:t>прэй</w:t>
      </w:r>
      <w:proofErr w:type="spellEnd"/>
      <w:r w:rsidRPr="00A346C2">
        <w:rPr>
          <w:sz w:val="28"/>
          <w:szCs w:val="28"/>
          <w:lang w:val="ru-RU"/>
        </w:rPr>
        <w:t xml:space="preserve"> и тому подобные. При этом необходимо следить за чистотой интонации. </w:t>
      </w:r>
    </w:p>
    <w:p w14:paraId="16D8CB45" w14:textId="77777777" w:rsidR="00D30831" w:rsidRPr="00A346C2" w:rsidRDefault="00D30831" w:rsidP="00D30831">
      <w:pPr>
        <w:pStyle w:val="Style1"/>
        <w:adjustRightInd/>
        <w:jc w:val="both"/>
        <w:rPr>
          <w:sz w:val="28"/>
          <w:szCs w:val="28"/>
          <w:lang w:val="ru-RU"/>
        </w:rPr>
      </w:pPr>
    </w:p>
    <w:p w14:paraId="4880CE7D" w14:textId="77777777" w:rsidR="0006167E" w:rsidRPr="00A346C2" w:rsidRDefault="0006167E" w:rsidP="0006167E">
      <w:pPr>
        <w:pStyle w:val="Style1"/>
        <w:adjustRightInd/>
        <w:jc w:val="center"/>
        <w:rPr>
          <w:b/>
          <w:sz w:val="28"/>
          <w:szCs w:val="28"/>
          <w:lang w:val="ru-RU"/>
        </w:rPr>
      </w:pPr>
      <w:r w:rsidRPr="00A346C2">
        <w:rPr>
          <w:b/>
          <w:sz w:val="28"/>
          <w:szCs w:val="28"/>
          <w:lang w:val="ru-RU"/>
        </w:rPr>
        <w:t>Примерный репертуарный список</w:t>
      </w:r>
    </w:p>
    <w:p w14:paraId="107E7E49" w14:textId="77777777" w:rsidR="0006167E" w:rsidRPr="00A346C2" w:rsidRDefault="0006167E" w:rsidP="004D38CA">
      <w:pPr>
        <w:pStyle w:val="Style1"/>
        <w:adjustRightInd/>
        <w:rPr>
          <w:sz w:val="28"/>
          <w:szCs w:val="28"/>
          <w:lang w:val="ru-RU"/>
        </w:rPr>
      </w:pPr>
    </w:p>
    <w:p w14:paraId="5FBF6712" w14:textId="77777777" w:rsidR="0006167E" w:rsidRPr="00A346C2" w:rsidRDefault="0006167E" w:rsidP="0006167E">
      <w:pPr>
        <w:pStyle w:val="Style1"/>
        <w:adjustRightInd/>
        <w:jc w:val="center"/>
        <w:rPr>
          <w:b/>
          <w:sz w:val="28"/>
          <w:szCs w:val="28"/>
          <w:lang w:val="ru-RU"/>
        </w:rPr>
      </w:pPr>
      <w:r w:rsidRPr="00A346C2">
        <w:rPr>
          <w:b/>
          <w:sz w:val="28"/>
          <w:szCs w:val="28"/>
          <w:lang w:val="ru-RU"/>
        </w:rPr>
        <w:t>Второй год обучения</w:t>
      </w:r>
    </w:p>
    <w:p w14:paraId="4CE2125A" w14:textId="77777777" w:rsidR="00493D2F" w:rsidRPr="00A346C2" w:rsidRDefault="00493D2F" w:rsidP="0006167E">
      <w:pPr>
        <w:pStyle w:val="Style1"/>
        <w:adjustRightInd/>
        <w:rPr>
          <w:sz w:val="28"/>
          <w:szCs w:val="28"/>
          <w:lang w:val="ru-RU"/>
        </w:rPr>
      </w:pPr>
    </w:p>
    <w:p w14:paraId="17E6E75B" w14:textId="77777777" w:rsidR="0006167E" w:rsidRPr="00A346C2" w:rsidRDefault="0006167E" w:rsidP="00F670A6">
      <w:pPr>
        <w:pStyle w:val="Style1"/>
        <w:adjustRightInd/>
        <w:spacing w:line="360" w:lineRule="auto"/>
        <w:rPr>
          <w:sz w:val="28"/>
          <w:szCs w:val="28"/>
          <w:lang w:val="ru-RU"/>
        </w:rPr>
      </w:pPr>
      <w:r w:rsidRPr="00A346C2">
        <w:rPr>
          <w:sz w:val="28"/>
          <w:szCs w:val="28"/>
          <w:lang w:val="ru-RU"/>
        </w:rPr>
        <w:t xml:space="preserve">Н. </w:t>
      </w:r>
      <w:proofErr w:type="spellStart"/>
      <w:r w:rsidRPr="00A346C2">
        <w:rPr>
          <w:sz w:val="28"/>
          <w:szCs w:val="28"/>
          <w:lang w:val="ru-RU"/>
        </w:rPr>
        <w:t>Ваккаи</w:t>
      </w:r>
      <w:proofErr w:type="spellEnd"/>
      <w:r w:rsidRPr="00A346C2">
        <w:rPr>
          <w:sz w:val="28"/>
          <w:szCs w:val="28"/>
          <w:lang w:val="ru-RU"/>
        </w:rPr>
        <w:t xml:space="preserve">          </w:t>
      </w:r>
      <w:r w:rsidR="00630D6B">
        <w:rPr>
          <w:sz w:val="28"/>
          <w:szCs w:val="28"/>
          <w:lang w:val="ru-RU"/>
        </w:rPr>
        <w:t xml:space="preserve">    </w:t>
      </w:r>
      <w:r w:rsidR="00F670A6">
        <w:rPr>
          <w:sz w:val="28"/>
          <w:szCs w:val="28"/>
          <w:lang w:val="ru-RU"/>
        </w:rPr>
        <w:t xml:space="preserve">                </w:t>
      </w:r>
      <w:r w:rsidR="00630D6B">
        <w:rPr>
          <w:sz w:val="28"/>
          <w:szCs w:val="28"/>
          <w:lang w:val="ru-RU"/>
        </w:rPr>
        <w:t>«Вокализы»</w:t>
      </w:r>
    </w:p>
    <w:p w14:paraId="10464DAD" w14:textId="77777777" w:rsidR="00630D6B" w:rsidRDefault="0006167E" w:rsidP="00F670A6">
      <w:pPr>
        <w:pStyle w:val="Style1"/>
        <w:adjustRightInd/>
        <w:spacing w:line="360" w:lineRule="auto"/>
        <w:rPr>
          <w:sz w:val="28"/>
          <w:szCs w:val="28"/>
          <w:lang w:val="ru-RU"/>
        </w:rPr>
      </w:pPr>
      <w:r w:rsidRPr="00A346C2">
        <w:rPr>
          <w:sz w:val="28"/>
          <w:szCs w:val="28"/>
          <w:lang w:val="ru-RU"/>
        </w:rPr>
        <w:t xml:space="preserve">Ф. </w:t>
      </w:r>
      <w:proofErr w:type="spellStart"/>
      <w:r w:rsidRPr="00A346C2">
        <w:rPr>
          <w:sz w:val="28"/>
          <w:szCs w:val="28"/>
          <w:lang w:val="ru-RU"/>
        </w:rPr>
        <w:t>Абт</w:t>
      </w:r>
      <w:proofErr w:type="spellEnd"/>
      <w:r w:rsidRPr="00A346C2">
        <w:rPr>
          <w:sz w:val="28"/>
          <w:szCs w:val="28"/>
          <w:lang w:val="ru-RU"/>
        </w:rPr>
        <w:t xml:space="preserve">               </w:t>
      </w:r>
      <w:r w:rsidR="00630D6B">
        <w:rPr>
          <w:sz w:val="28"/>
          <w:szCs w:val="28"/>
          <w:lang w:val="ru-RU"/>
        </w:rPr>
        <w:t xml:space="preserve">    </w:t>
      </w:r>
      <w:r w:rsidR="00F670A6">
        <w:rPr>
          <w:sz w:val="28"/>
          <w:szCs w:val="28"/>
          <w:lang w:val="ru-RU"/>
        </w:rPr>
        <w:t xml:space="preserve">                </w:t>
      </w:r>
      <w:r w:rsidR="00630D6B">
        <w:rPr>
          <w:sz w:val="28"/>
          <w:szCs w:val="28"/>
          <w:lang w:val="ru-RU"/>
        </w:rPr>
        <w:t>«Вокализы»</w:t>
      </w:r>
    </w:p>
    <w:p w14:paraId="741EA17D" w14:textId="77777777" w:rsidR="00630D6B" w:rsidRPr="00630D6B" w:rsidRDefault="00630D6B" w:rsidP="00F670A6">
      <w:pPr>
        <w:pStyle w:val="Style1"/>
        <w:adjustRightInd/>
        <w:spacing w:line="360" w:lineRule="auto"/>
        <w:rPr>
          <w:sz w:val="28"/>
          <w:szCs w:val="28"/>
          <w:lang w:val="ru-RU"/>
        </w:rPr>
      </w:pPr>
      <w:r w:rsidRPr="00D8525F">
        <w:rPr>
          <w:color w:val="000000"/>
          <w:sz w:val="28"/>
          <w:szCs w:val="28"/>
          <w:shd w:val="clear" w:color="auto" w:fill="FFFFFF"/>
          <w:lang w:val="ru-RU"/>
        </w:rPr>
        <w:t xml:space="preserve">С. Никитин           </w:t>
      </w:r>
      <w:r w:rsidR="00F670A6" w:rsidRPr="00D8525F">
        <w:rPr>
          <w:color w:val="000000"/>
          <w:sz w:val="28"/>
          <w:szCs w:val="28"/>
          <w:shd w:val="clear" w:color="auto" w:fill="FFFFFF"/>
          <w:lang w:val="ru-RU"/>
        </w:rPr>
        <w:t xml:space="preserve">                </w:t>
      </w:r>
      <w:r w:rsidRPr="00D8525F">
        <w:rPr>
          <w:color w:val="000000"/>
          <w:sz w:val="28"/>
          <w:szCs w:val="28"/>
          <w:shd w:val="clear" w:color="auto" w:fill="FFFFFF"/>
          <w:lang w:val="ru-RU"/>
        </w:rPr>
        <w:t>«</w:t>
      </w:r>
      <w:r w:rsidRPr="00D8525F">
        <w:rPr>
          <w:sz w:val="28"/>
          <w:szCs w:val="28"/>
          <w:lang w:val="ru-RU"/>
        </w:rPr>
        <w:t>Большой сек</w:t>
      </w:r>
      <w:proofErr w:type="gramStart"/>
      <w:r w:rsidRPr="00630D6B">
        <w:rPr>
          <w:sz w:val="28"/>
          <w:szCs w:val="28"/>
        </w:rPr>
        <w:t>p</w:t>
      </w:r>
      <w:proofErr w:type="spellStart"/>
      <w:proofErr w:type="gramEnd"/>
      <w:r w:rsidRPr="00D8525F">
        <w:rPr>
          <w:sz w:val="28"/>
          <w:szCs w:val="28"/>
          <w:lang w:val="ru-RU"/>
        </w:rPr>
        <w:t>ет</w:t>
      </w:r>
      <w:proofErr w:type="spellEnd"/>
      <w:r w:rsidRPr="00D8525F">
        <w:rPr>
          <w:sz w:val="28"/>
          <w:szCs w:val="28"/>
          <w:lang w:val="ru-RU"/>
        </w:rPr>
        <w:t xml:space="preserve"> для маленькой компании</w:t>
      </w:r>
      <w:r w:rsidRPr="00D8525F">
        <w:rPr>
          <w:sz w:val="28"/>
          <w:szCs w:val="28"/>
          <w:shd w:val="clear" w:color="auto" w:fill="FFFFFF"/>
          <w:lang w:val="ru-RU"/>
        </w:rPr>
        <w:t>»</w:t>
      </w:r>
    </w:p>
    <w:p w14:paraId="562628BA" w14:textId="77777777" w:rsidR="00630D6B" w:rsidRDefault="00630D6B" w:rsidP="00F670A6">
      <w:pPr>
        <w:pStyle w:val="Style1"/>
        <w:adjustRightInd/>
        <w:spacing w:line="360" w:lineRule="auto"/>
        <w:rPr>
          <w:sz w:val="28"/>
          <w:szCs w:val="28"/>
          <w:lang w:val="ru-RU"/>
        </w:rPr>
      </w:pPr>
      <w:r>
        <w:rPr>
          <w:sz w:val="28"/>
          <w:szCs w:val="28"/>
          <w:lang w:val="ru-RU"/>
        </w:rPr>
        <w:t xml:space="preserve">В. </w:t>
      </w:r>
      <w:proofErr w:type="spellStart"/>
      <w:r>
        <w:rPr>
          <w:sz w:val="28"/>
          <w:szCs w:val="28"/>
          <w:lang w:val="ru-RU"/>
        </w:rPr>
        <w:t>Быстряков</w:t>
      </w:r>
      <w:proofErr w:type="spellEnd"/>
      <w:r>
        <w:rPr>
          <w:sz w:val="28"/>
          <w:szCs w:val="28"/>
          <w:lang w:val="ru-RU"/>
        </w:rPr>
        <w:t xml:space="preserve"> </w:t>
      </w:r>
      <w:r w:rsidR="0042723C">
        <w:rPr>
          <w:sz w:val="28"/>
          <w:szCs w:val="28"/>
          <w:lang w:val="ru-RU"/>
        </w:rPr>
        <w:t xml:space="preserve">       </w:t>
      </w:r>
      <w:r w:rsidR="00F670A6">
        <w:rPr>
          <w:sz w:val="28"/>
          <w:szCs w:val="28"/>
          <w:lang w:val="ru-RU"/>
        </w:rPr>
        <w:t xml:space="preserve">                </w:t>
      </w:r>
      <w:r>
        <w:rPr>
          <w:sz w:val="28"/>
          <w:szCs w:val="28"/>
          <w:lang w:val="ru-RU"/>
        </w:rPr>
        <w:t>«</w:t>
      </w:r>
      <w:r w:rsidR="0042723C">
        <w:rPr>
          <w:sz w:val="28"/>
          <w:szCs w:val="28"/>
          <w:lang w:val="ru-RU"/>
        </w:rPr>
        <w:t>По дороге с облаками</w:t>
      </w:r>
      <w:r>
        <w:rPr>
          <w:sz w:val="28"/>
          <w:szCs w:val="28"/>
          <w:lang w:val="ru-RU"/>
        </w:rPr>
        <w:t>»</w:t>
      </w:r>
    </w:p>
    <w:p w14:paraId="10F54C34" w14:textId="77777777" w:rsidR="00630D6B" w:rsidRDefault="00F670A6" w:rsidP="00F670A6">
      <w:pPr>
        <w:pStyle w:val="Style1"/>
        <w:adjustRightInd/>
        <w:spacing w:line="360" w:lineRule="auto"/>
        <w:rPr>
          <w:sz w:val="28"/>
          <w:szCs w:val="28"/>
          <w:lang w:val="ru-RU"/>
        </w:rPr>
      </w:pPr>
      <w:r>
        <w:rPr>
          <w:sz w:val="28"/>
          <w:szCs w:val="28"/>
          <w:lang w:val="ru-RU"/>
        </w:rPr>
        <w:t xml:space="preserve">И. Космачёв      </w:t>
      </w:r>
      <w:r w:rsidR="0042723C">
        <w:rPr>
          <w:sz w:val="28"/>
          <w:szCs w:val="28"/>
          <w:lang w:val="ru-RU"/>
        </w:rPr>
        <w:t xml:space="preserve">        </w:t>
      </w:r>
      <w:r>
        <w:rPr>
          <w:sz w:val="28"/>
          <w:szCs w:val="28"/>
          <w:lang w:val="ru-RU"/>
        </w:rPr>
        <w:t xml:space="preserve">           </w:t>
      </w:r>
      <w:r w:rsidR="0042723C">
        <w:rPr>
          <w:sz w:val="28"/>
          <w:szCs w:val="28"/>
          <w:lang w:val="ru-RU"/>
        </w:rPr>
        <w:t>«Песенка Мамонтёнка»</w:t>
      </w:r>
    </w:p>
    <w:p w14:paraId="2D791832" w14:textId="77777777" w:rsidR="0042723C" w:rsidRPr="00A346C2" w:rsidRDefault="0042723C" w:rsidP="00F670A6">
      <w:pPr>
        <w:pStyle w:val="Style1"/>
        <w:adjustRightInd/>
        <w:spacing w:line="360" w:lineRule="auto"/>
        <w:rPr>
          <w:sz w:val="28"/>
          <w:szCs w:val="28"/>
          <w:lang w:val="ru-RU"/>
        </w:rPr>
      </w:pPr>
      <w:r>
        <w:rPr>
          <w:sz w:val="28"/>
          <w:szCs w:val="28"/>
          <w:lang w:val="ru-RU"/>
        </w:rPr>
        <w:t xml:space="preserve">А. Пугачева          </w:t>
      </w:r>
      <w:r w:rsidR="00F670A6">
        <w:rPr>
          <w:sz w:val="28"/>
          <w:szCs w:val="28"/>
          <w:lang w:val="ru-RU"/>
        </w:rPr>
        <w:t xml:space="preserve">                </w:t>
      </w:r>
      <w:r w:rsidRPr="00A346C2">
        <w:rPr>
          <w:sz w:val="28"/>
          <w:szCs w:val="28"/>
          <w:lang w:val="ru-RU"/>
        </w:rPr>
        <w:t xml:space="preserve">«Звездное лето» </w:t>
      </w:r>
    </w:p>
    <w:p w14:paraId="19A1FD93" w14:textId="77777777" w:rsidR="0042723C" w:rsidRPr="00A346C2" w:rsidRDefault="0042723C" w:rsidP="00F670A6">
      <w:pPr>
        <w:pStyle w:val="Style1"/>
        <w:adjustRightInd/>
        <w:spacing w:line="360" w:lineRule="auto"/>
        <w:rPr>
          <w:sz w:val="28"/>
          <w:szCs w:val="28"/>
          <w:lang w:val="ru-RU"/>
        </w:rPr>
      </w:pPr>
      <w:r w:rsidRPr="00A346C2">
        <w:rPr>
          <w:sz w:val="28"/>
          <w:szCs w:val="28"/>
          <w:lang w:val="ru-RU"/>
        </w:rPr>
        <w:t xml:space="preserve">                              </w:t>
      </w:r>
      <w:r w:rsidR="00493D2F">
        <w:rPr>
          <w:sz w:val="28"/>
          <w:szCs w:val="28"/>
          <w:lang w:val="ru-RU"/>
        </w:rPr>
        <w:t xml:space="preserve"> </w:t>
      </w:r>
      <w:r w:rsidR="00F670A6">
        <w:rPr>
          <w:sz w:val="28"/>
          <w:szCs w:val="28"/>
          <w:lang w:val="ru-RU"/>
        </w:rPr>
        <w:t xml:space="preserve">               </w:t>
      </w:r>
      <w:r w:rsidRPr="00A346C2">
        <w:rPr>
          <w:sz w:val="28"/>
          <w:szCs w:val="28"/>
          <w:lang w:val="ru-RU"/>
        </w:rPr>
        <w:t xml:space="preserve">«Папа купил автомобиль» </w:t>
      </w:r>
    </w:p>
    <w:p w14:paraId="7689A7D9" w14:textId="77777777" w:rsidR="0042723C" w:rsidRPr="00D8525F" w:rsidRDefault="0042723C" w:rsidP="00F670A6">
      <w:pPr>
        <w:suppressAutoHyphens w:val="0"/>
        <w:autoSpaceDE w:val="0"/>
        <w:autoSpaceDN w:val="0"/>
        <w:adjustRightInd w:val="0"/>
        <w:spacing w:after="240" w:line="360" w:lineRule="auto"/>
        <w:rPr>
          <w:rFonts w:ascii="Times New Roman" w:hAnsi="Times New Roman" w:cs="Times New Roman"/>
          <w:sz w:val="28"/>
          <w:szCs w:val="28"/>
          <w:lang w:eastAsia="ru-RU" w:bidi="ar-SA"/>
        </w:rPr>
      </w:pPr>
      <w:r w:rsidRPr="00D8525F">
        <w:rPr>
          <w:rFonts w:ascii="Times New Roman" w:hAnsi="Times New Roman" w:cs="Times New Roman"/>
          <w:sz w:val="28"/>
          <w:szCs w:val="28"/>
          <w:lang w:eastAsia="ru-RU" w:bidi="ar-SA"/>
        </w:rPr>
        <w:t xml:space="preserve">Г. </w:t>
      </w:r>
      <w:proofErr w:type="spellStart"/>
      <w:r w:rsidRPr="00D8525F">
        <w:rPr>
          <w:rFonts w:ascii="Times New Roman" w:hAnsi="Times New Roman" w:cs="Times New Roman"/>
          <w:sz w:val="28"/>
          <w:szCs w:val="28"/>
          <w:lang w:eastAsia="ru-RU" w:bidi="ar-SA"/>
        </w:rPr>
        <w:t>Арлен</w:t>
      </w:r>
      <w:proofErr w:type="spellEnd"/>
      <w:r w:rsidRPr="00D8525F">
        <w:rPr>
          <w:rFonts w:ascii="Times New Roman" w:hAnsi="Times New Roman" w:cs="Times New Roman"/>
          <w:sz w:val="28"/>
          <w:szCs w:val="28"/>
          <w:lang w:eastAsia="ru-RU" w:bidi="ar-SA"/>
        </w:rPr>
        <w:t xml:space="preserve">               </w:t>
      </w:r>
      <w:r w:rsidR="00493D2F" w:rsidRPr="00D8525F">
        <w:rPr>
          <w:rFonts w:ascii="Times New Roman" w:hAnsi="Times New Roman" w:cs="Times New Roman"/>
          <w:sz w:val="28"/>
          <w:szCs w:val="28"/>
          <w:lang w:eastAsia="ru-RU" w:bidi="ar-SA"/>
        </w:rPr>
        <w:t xml:space="preserve"> </w:t>
      </w:r>
      <w:r w:rsidR="00F670A6" w:rsidRPr="00D8525F">
        <w:rPr>
          <w:rFonts w:ascii="Times New Roman" w:hAnsi="Times New Roman" w:cs="Times New Roman"/>
          <w:sz w:val="28"/>
          <w:szCs w:val="28"/>
          <w:lang w:eastAsia="ru-RU" w:bidi="ar-SA"/>
        </w:rPr>
        <w:t xml:space="preserve">               </w:t>
      </w:r>
      <w:r w:rsidRPr="00D8525F">
        <w:rPr>
          <w:rFonts w:ascii="Times New Roman" w:hAnsi="Times New Roman" w:cs="Times New Roman"/>
          <w:sz w:val="28"/>
          <w:szCs w:val="28"/>
          <w:lang w:eastAsia="ru-RU" w:bidi="ar-SA"/>
        </w:rPr>
        <w:t>«</w:t>
      </w:r>
      <w:r w:rsidRPr="0042723C">
        <w:rPr>
          <w:rFonts w:ascii="Times New Roman" w:hAnsi="Times New Roman" w:cs="Times New Roman"/>
          <w:sz w:val="28"/>
          <w:szCs w:val="28"/>
          <w:lang w:val="en-US" w:eastAsia="ru-RU" w:bidi="ar-SA"/>
        </w:rPr>
        <w:t>It</w:t>
      </w:r>
      <w:r w:rsidRPr="00D8525F">
        <w:rPr>
          <w:rFonts w:ascii="Times New Roman" w:hAnsi="Times New Roman" w:cs="Times New Roman"/>
          <w:sz w:val="28"/>
          <w:szCs w:val="28"/>
          <w:lang w:eastAsia="ru-RU" w:bidi="ar-SA"/>
        </w:rPr>
        <w:t>'</w:t>
      </w:r>
      <w:r w:rsidRPr="0042723C">
        <w:rPr>
          <w:rFonts w:ascii="Times New Roman" w:hAnsi="Times New Roman" w:cs="Times New Roman"/>
          <w:sz w:val="28"/>
          <w:szCs w:val="28"/>
          <w:lang w:val="en-US" w:eastAsia="ru-RU" w:bidi="ar-SA"/>
        </w:rPr>
        <w:t>s</w:t>
      </w:r>
      <w:r w:rsidRPr="00D8525F">
        <w:rPr>
          <w:rFonts w:ascii="Times New Roman" w:hAnsi="Times New Roman" w:cs="Times New Roman"/>
          <w:sz w:val="28"/>
          <w:szCs w:val="28"/>
          <w:lang w:eastAsia="ru-RU" w:bidi="ar-SA"/>
        </w:rPr>
        <w:t xml:space="preserve"> </w:t>
      </w:r>
      <w:r w:rsidRPr="0042723C">
        <w:rPr>
          <w:rFonts w:ascii="Times New Roman" w:hAnsi="Times New Roman" w:cs="Times New Roman"/>
          <w:sz w:val="28"/>
          <w:szCs w:val="28"/>
          <w:lang w:val="en-US" w:eastAsia="ru-RU" w:bidi="ar-SA"/>
        </w:rPr>
        <w:t>Only</w:t>
      </w:r>
      <w:r w:rsidRPr="00D8525F">
        <w:rPr>
          <w:rFonts w:ascii="Times New Roman" w:hAnsi="Times New Roman" w:cs="Times New Roman"/>
          <w:sz w:val="28"/>
          <w:szCs w:val="28"/>
          <w:lang w:eastAsia="ru-RU" w:bidi="ar-SA"/>
        </w:rPr>
        <w:t xml:space="preserve"> </w:t>
      </w:r>
      <w:r w:rsidRPr="0042723C">
        <w:rPr>
          <w:rFonts w:ascii="Times New Roman" w:hAnsi="Times New Roman" w:cs="Times New Roman"/>
          <w:sz w:val="28"/>
          <w:szCs w:val="28"/>
          <w:lang w:val="en-US" w:eastAsia="ru-RU" w:bidi="ar-SA"/>
        </w:rPr>
        <w:t>a</w:t>
      </w:r>
      <w:r w:rsidRPr="00D8525F">
        <w:rPr>
          <w:rFonts w:ascii="Times New Roman" w:hAnsi="Times New Roman" w:cs="Times New Roman"/>
          <w:sz w:val="28"/>
          <w:szCs w:val="28"/>
          <w:lang w:eastAsia="ru-RU" w:bidi="ar-SA"/>
        </w:rPr>
        <w:t xml:space="preserve"> </w:t>
      </w:r>
      <w:r w:rsidRPr="0042723C">
        <w:rPr>
          <w:rFonts w:ascii="Times New Roman" w:hAnsi="Times New Roman" w:cs="Times New Roman"/>
          <w:sz w:val="28"/>
          <w:szCs w:val="28"/>
          <w:lang w:val="en-US" w:eastAsia="ru-RU" w:bidi="ar-SA"/>
        </w:rPr>
        <w:t>Paper</w:t>
      </w:r>
      <w:r w:rsidRPr="00D8525F">
        <w:rPr>
          <w:rFonts w:ascii="Times New Roman" w:hAnsi="Times New Roman" w:cs="Times New Roman"/>
          <w:sz w:val="28"/>
          <w:szCs w:val="28"/>
          <w:lang w:eastAsia="ru-RU" w:bidi="ar-SA"/>
        </w:rPr>
        <w:t xml:space="preserve"> </w:t>
      </w:r>
      <w:r w:rsidRPr="0042723C">
        <w:rPr>
          <w:rFonts w:ascii="Times New Roman" w:hAnsi="Times New Roman" w:cs="Times New Roman"/>
          <w:sz w:val="28"/>
          <w:szCs w:val="28"/>
          <w:lang w:val="en-US" w:eastAsia="ru-RU" w:bidi="ar-SA"/>
        </w:rPr>
        <w:t>Moon</w:t>
      </w:r>
      <w:r w:rsidRPr="00D8525F">
        <w:rPr>
          <w:rFonts w:ascii="Times New Roman" w:hAnsi="Times New Roman" w:cs="Times New Roman"/>
          <w:sz w:val="28"/>
          <w:szCs w:val="28"/>
          <w:lang w:eastAsia="ru-RU" w:bidi="ar-SA"/>
        </w:rPr>
        <w:t>» («Это просто бумажная луна»)</w:t>
      </w:r>
    </w:p>
    <w:p w14:paraId="19F9198F" w14:textId="77777777" w:rsidR="0042723C" w:rsidRPr="00D8525F" w:rsidRDefault="0042723C" w:rsidP="00F670A6">
      <w:pPr>
        <w:numPr>
          <w:ilvl w:val="0"/>
          <w:numId w:val="1"/>
        </w:numPr>
        <w:tabs>
          <w:tab w:val="clear" w:pos="0"/>
          <w:tab w:val="left" w:pos="220"/>
          <w:tab w:val="left" w:pos="720"/>
        </w:tabs>
        <w:suppressAutoHyphens w:val="0"/>
        <w:autoSpaceDE w:val="0"/>
        <w:autoSpaceDN w:val="0"/>
        <w:adjustRightInd w:val="0"/>
        <w:spacing w:after="293" w:line="360" w:lineRule="auto"/>
        <w:ind w:left="720" w:hanging="720"/>
        <w:rPr>
          <w:rFonts w:ascii="Times New Roman" w:hAnsi="Times New Roman" w:cs="Times New Roman"/>
          <w:sz w:val="28"/>
          <w:szCs w:val="28"/>
          <w:lang w:eastAsia="ru-RU" w:bidi="ar-SA"/>
        </w:rPr>
      </w:pPr>
      <w:r w:rsidRPr="00D8525F">
        <w:rPr>
          <w:rFonts w:ascii="Times New Roman" w:hAnsi="Times New Roman" w:cs="Times New Roman"/>
          <w:sz w:val="28"/>
          <w:szCs w:val="28"/>
          <w:lang w:eastAsia="ru-RU" w:bidi="ar-SA"/>
        </w:rPr>
        <w:t xml:space="preserve">Р. </w:t>
      </w:r>
      <w:proofErr w:type="spellStart"/>
      <w:r w:rsidRPr="00D8525F">
        <w:rPr>
          <w:rFonts w:ascii="Times New Roman" w:hAnsi="Times New Roman" w:cs="Times New Roman"/>
          <w:sz w:val="28"/>
          <w:szCs w:val="28"/>
          <w:lang w:eastAsia="ru-RU" w:bidi="ar-SA"/>
        </w:rPr>
        <w:t>Менескаль</w:t>
      </w:r>
      <w:proofErr w:type="spellEnd"/>
      <w:r w:rsidRPr="00D8525F">
        <w:rPr>
          <w:rFonts w:ascii="Times New Roman" w:hAnsi="Times New Roman" w:cs="Times New Roman"/>
          <w:sz w:val="28"/>
          <w:szCs w:val="28"/>
          <w:lang w:eastAsia="ru-RU" w:bidi="ar-SA"/>
        </w:rPr>
        <w:t xml:space="preserve">       </w:t>
      </w:r>
      <w:r w:rsidR="00493D2F" w:rsidRPr="00D8525F">
        <w:rPr>
          <w:rFonts w:ascii="Times New Roman" w:hAnsi="Times New Roman" w:cs="Times New Roman"/>
          <w:sz w:val="28"/>
          <w:szCs w:val="28"/>
          <w:lang w:eastAsia="ru-RU" w:bidi="ar-SA"/>
        </w:rPr>
        <w:t xml:space="preserve"> </w:t>
      </w:r>
      <w:r w:rsidR="00F670A6" w:rsidRPr="00D8525F">
        <w:rPr>
          <w:rFonts w:ascii="Times New Roman" w:hAnsi="Times New Roman" w:cs="Times New Roman"/>
          <w:sz w:val="28"/>
          <w:szCs w:val="28"/>
          <w:lang w:eastAsia="ru-RU" w:bidi="ar-SA"/>
        </w:rPr>
        <w:t xml:space="preserve">               </w:t>
      </w:r>
      <w:r w:rsidRPr="00D8525F">
        <w:rPr>
          <w:rFonts w:ascii="Times New Roman" w:hAnsi="Times New Roman" w:cs="Times New Roman"/>
          <w:sz w:val="28"/>
          <w:szCs w:val="28"/>
          <w:lang w:eastAsia="ru-RU" w:bidi="ar-SA"/>
        </w:rPr>
        <w:t>«</w:t>
      </w:r>
      <w:r w:rsidRPr="0042723C">
        <w:rPr>
          <w:rFonts w:ascii="Times New Roman" w:hAnsi="Times New Roman" w:cs="Times New Roman"/>
          <w:sz w:val="28"/>
          <w:szCs w:val="28"/>
          <w:lang w:val="en-US" w:eastAsia="ru-RU" w:bidi="ar-SA"/>
        </w:rPr>
        <w:t>Little</w:t>
      </w:r>
      <w:r w:rsidRPr="00D8525F">
        <w:rPr>
          <w:rFonts w:ascii="Times New Roman" w:hAnsi="Times New Roman" w:cs="Times New Roman"/>
          <w:sz w:val="28"/>
          <w:szCs w:val="28"/>
          <w:lang w:eastAsia="ru-RU" w:bidi="ar-SA"/>
        </w:rPr>
        <w:t xml:space="preserve"> </w:t>
      </w:r>
      <w:r w:rsidRPr="0042723C">
        <w:rPr>
          <w:rFonts w:ascii="Times New Roman" w:hAnsi="Times New Roman" w:cs="Times New Roman"/>
          <w:sz w:val="28"/>
          <w:szCs w:val="28"/>
          <w:lang w:val="en-US" w:eastAsia="ru-RU" w:bidi="ar-SA"/>
        </w:rPr>
        <w:t>Boat</w:t>
      </w:r>
      <w:r w:rsidRPr="00D8525F">
        <w:rPr>
          <w:rFonts w:ascii="Times New Roman" w:hAnsi="Times New Roman" w:cs="Times New Roman"/>
          <w:sz w:val="28"/>
          <w:szCs w:val="28"/>
          <w:lang w:eastAsia="ru-RU" w:bidi="ar-SA"/>
        </w:rPr>
        <w:t>» («Маленькая лодка»)  </w:t>
      </w:r>
    </w:p>
    <w:p w14:paraId="045641D1" w14:textId="77777777" w:rsidR="0042723C" w:rsidRPr="00D8525F" w:rsidRDefault="0042723C" w:rsidP="00D30831">
      <w:pPr>
        <w:pStyle w:val="ae"/>
        <w:numPr>
          <w:ilvl w:val="0"/>
          <w:numId w:val="1"/>
        </w:numPr>
        <w:suppressAutoHyphens w:val="0"/>
        <w:autoSpaceDE w:val="0"/>
        <w:autoSpaceDN w:val="0"/>
        <w:adjustRightInd w:val="0"/>
        <w:spacing w:after="240"/>
        <w:rPr>
          <w:rFonts w:ascii="Times New Roman" w:hAnsi="Times New Roman" w:cs="Times New Roman"/>
          <w:sz w:val="28"/>
          <w:szCs w:val="28"/>
          <w:lang w:eastAsia="ru-RU" w:bidi="ar-SA"/>
        </w:rPr>
      </w:pPr>
      <w:r w:rsidRPr="00D8525F">
        <w:rPr>
          <w:rFonts w:ascii="Times New Roman" w:hAnsi="Times New Roman" w:cs="Times New Roman"/>
          <w:sz w:val="28"/>
          <w:szCs w:val="28"/>
          <w:lang w:eastAsia="ru-RU" w:bidi="ar-SA"/>
        </w:rPr>
        <w:t xml:space="preserve">Д. </w:t>
      </w:r>
      <w:proofErr w:type="spellStart"/>
      <w:r w:rsidRPr="00D8525F">
        <w:rPr>
          <w:rFonts w:ascii="Times New Roman" w:hAnsi="Times New Roman" w:cs="Times New Roman"/>
          <w:sz w:val="28"/>
          <w:szCs w:val="28"/>
          <w:lang w:eastAsia="ru-RU" w:bidi="ar-SA"/>
        </w:rPr>
        <w:t>Стайн</w:t>
      </w:r>
      <w:proofErr w:type="spellEnd"/>
      <w:r w:rsidRPr="00D8525F">
        <w:rPr>
          <w:rFonts w:ascii="Times New Roman" w:hAnsi="Times New Roman" w:cs="Times New Roman"/>
          <w:sz w:val="28"/>
          <w:szCs w:val="28"/>
          <w:lang w:eastAsia="ru-RU" w:bidi="ar-SA"/>
        </w:rPr>
        <w:t xml:space="preserve">              </w:t>
      </w:r>
      <w:r w:rsidR="00493D2F" w:rsidRPr="00D8525F">
        <w:rPr>
          <w:rFonts w:ascii="Times New Roman" w:hAnsi="Times New Roman" w:cs="Times New Roman"/>
          <w:sz w:val="28"/>
          <w:szCs w:val="28"/>
          <w:lang w:eastAsia="ru-RU" w:bidi="ar-SA"/>
        </w:rPr>
        <w:t xml:space="preserve"> </w:t>
      </w:r>
      <w:r w:rsidR="00F670A6" w:rsidRPr="00D8525F">
        <w:rPr>
          <w:rFonts w:ascii="Times New Roman" w:hAnsi="Times New Roman" w:cs="Times New Roman"/>
          <w:sz w:val="28"/>
          <w:szCs w:val="28"/>
          <w:lang w:eastAsia="ru-RU" w:bidi="ar-SA"/>
        </w:rPr>
        <w:t xml:space="preserve">              </w:t>
      </w:r>
      <w:r w:rsidR="00493D2F" w:rsidRPr="00D8525F">
        <w:rPr>
          <w:rFonts w:ascii="Times New Roman" w:hAnsi="Times New Roman" w:cs="Times New Roman"/>
          <w:sz w:val="28"/>
          <w:szCs w:val="28"/>
          <w:lang w:eastAsia="ru-RU" w:bidi="ar-SA"/>
        </w:rPr>
        <w:t xml:space="preserve"> </w:t>
      </w:r>
      <w:r w:rsidRPr="00D8525F">
        <w:rPr>
          <w:rFonts w:ascii="Times New Roman" w:hAnsi="Times New Roman" w:cs="Times New Roman"/>
          <w:sz w:val="28"/>
          <w:szCs w:val="28"/>
          <w:lang w:eastAsia="ru-RU" w:bidi="ar-SA"/>
        </w:rPr>
        <w:t>«</w:t>
      </w:r>
      <w:r w:rsidRPr="0042723C">
        <w:rPr>
          <w:rFonts w:ascii="Times New Roman" w:hAnsi="Times New Roman" w:cs="Times New Roman"/>
          <w:sz w:val="28"/>
          <w:szCs w:val="28"/>
          <w:lang w:val="en-US" w:eastAsia="ru-RU" w:bidi="ar-SA"/>
        </w:rPr>
        <w:t>Just</w:t>
      </w:r>
      <w:r w:rsidRPr="00D8525F">
        <w:rPr>
          <w:rFonts w:ascii="Times New Roman" w:hAnsi="Times New Roman" w:cs="Times New Roman"/>
          <w:sz w:val="28"/>
          <w:szCs w:val="28"/>
          <w:lang w:eastAsia="ru-RU" w:bidi="ar-SA"/>
        </w:rPr>
        <w:t xml:space="preserve"> </w:t>
      </w:r>
      <w:r w:rsidRPr="0042723C">
        <w:rPr>
          <w:rFonts w:ascii="Times New Roman" w:hAnsi="Times New Roman" w:cs="Times New Roman"/>
          <w:sz w:val="28"/>
          <w:szCs w:val="28"/>
          <w:lang w:val="en-US" w:eastAsia="ru-RU" w:bidi="ar-SA"/>
        </w:rPr>
        <w:t>in</w:t>
      </w:r>
      <w:r w:rsidRPr="00D8525F">
        <w:rPr>
          <w:rFonts w:ascii="Times New Roman" w:hAnsi="Times New Roman" w:cs="Times New Roman"/>
          <w:sz w:val="28"/>
          <w:szCs w:val="28"/>
          <w:lang w:eastAsia="ru-RU" w:bidi="ar-SA"/>
        </w:rPr>
        <w:t xml:space="preserve"> </w:t>
      </w:r>
      <w:r w:rsidRPr="0042723C">
        <w:rPr>
          <w:rFonts w:ascii="Times New Roman" w:hAnsi="Times New Roman" w:cs="Times New Roman"/>
          <w:sz w:val="28"/>
          <w:szCs w:val="28"/>
          <w:lang w:val="en-US" w:eastAsia="ru-RU" w:bidi="ar-SA"/>
        </w:rPr>
        <w:t>Time</w:t>
      </w:r>
      <w:r w:rsidRPr="00D8525F">
        <w:rPr>
          <w:rFonts w:ascii="Times New Roman" w:hAnsi="Times New Roman" w:cs="Times New Roman"/>
          <w:sz w:val="28"/>
          <w:szCs w:val="28"/>
          <w:lang w:eastAsia="ru-RU" w:bidi="ar-SA"/>
        </w:rPr>
        <w:t>» («Как раз вовремя») </w:t>
      </w:r>
    </w:p>
    <w:p w14:paraId="7C27B19C" w14:textId="77777777" w:rsidR="0042723C" w:rsidRPr="00D8525F" w:rsidRDefault="00493D2F" w:rsidP="00D30831">
      <w:pPr>
        <w:pStyle w:val="ae"/>
        <w:numPr>
          <w:ilvl w:val="0"/>
          <w:numId w:val="1"/>
        </w:numPr>
        <w:suppressAutoHyphens w:val="0"/>
        <w:autoSpaceDE w:val="0"/>
        <w:autoSpaceDN w:val="0"/>
        <w:adjustRightInd w:val="0"/>
        <w:spacing w:after="240"/>
        <w:ind w:left="3261" w:hanging="3261"/>
        <w:rPr>
          <w:rFonts w:ascii="Times New Roman" w:hAnsi="Times New Roman" w:cs="Times New Roman"/>
          <w:sz w:val="28"/>
          <w:szCs w:val="28"/>
          <w:lang w:eastAsia="ru-RU" w:bidi="ar-SA"/>
        </w:rPr>
      </w:pPr>
      <w:r w:rsidRPr="00D8525F">
        <w:rPr>
          <w:rFonts w:ascii="Times New Roman" w:hAnsi="Times New Roman" w:cs="Times New Roman"/>
          <w:sz w:val="28"/>
          <w:szCs w:val="28"/>
          <w:lang w:eastAsia="ru-RU" w:bidi="ar-SA"/>
        </w:rPr>
        <w:t>Д.</w:t>
      </w:r>
      <w:r w:rsidR="0042723C" w:rsidRPr="00D8525F">
        <w:rPr>
          <w:rFonts w:ascii="Times New Roman" w:hAnsi="Times New Roman" w:cs="Times New Roman"/>
          <w:sz w:val="28"/>
          <w:szCs w:val="28"/>
          <w:lang w:eastAsia="ru-RU" w:bidi="ar-SA"/>
        </w:rPr>
        <w:t xml:space="preserve"> Ван-</w:t>
      </w:r>
      <w:proofErr w:type="spellStart"/>
      <w:r w:rsidR="0042723C" w:rsidRPr="00D8525F">
        <w:rPr>
          <w:rFonts w:ascii="Times New Roman" w:hAnsi="Times New Roman" w:cs="Times New Roman"/>
          <w:sz w:val="28"/>
          <w:szCs w:val="28"/>
          <w:lang w:eastAsia="ru-RU" w:bidi="ar-SA"/>
        </w:rPr>
        <w:t>Хеьюзен</w:t>
      </w:r>
      <w:proofErr w:type="spellEnd"/>
      <w:r w:rsidR="0042723C" w:rsidRPr="00D8525F">
        <w:rPr>
          <w:rFonts w:ascii="Times New Roman" w:hAnsi="Times New Roman" w:cs="Times New Roman"/>
          <w:sz w:val="28"/>
          <w:szCs w:val="28"/>
          <w:lang w:eastAsia="ru-RU" w:bidi="ar-SA"/>
        </w:rPr>
        <w:t xml:space="preserve"> </w:t>
      </w:r>
      <w:r w:rsidRPr="00D8525F">
        <w:rPr>
          <w:rFonts w:ascii="Times New Roman" w:hAnsi="Times New Roman" w:cs="Times New Roman"/>
          <w:sz w:val="28"/>
          <w:szCs w:val="28"/>
          <w:lang w:eastAsia="ru-RU" w:bidi="ar-SA"/>
        </w:rPr>
        <w:t xml:space="preserve">  </w:t>
      </w:r>
      <w:r w:rsidR="00F670A6" w:rsidRPr="00D8525F">
        <w:rPr>
          <w:rFonts w:ascii="Times New Roman" w:hAnsi="Times New Roman" w:cs="Times New Roman"/>
          <w:sz w:val="28"/>
          <w:szCs w:val="28"/>
          <w:lang w:eastAsia="ru-RU" w:bidi="ar-SA"/>
        </w:rPr>
        <w:t xml:space="preserve">               </w:t>
      </w:r>
      <w:r w:rsidR="0042723C" w:rsidRPr="00D8525F">
        <w:rPr>
          <w:rFonts w:ascii="Times New Roman" w:hAnsi="Times New Roman" w:cs="Times New Roman"/>
          <w:sz w:val="28"/>
          <w:szCs w:val="28"/>
          <w:lang w:eastAsia="ru-RU" w:bidi="ar-SA"/>
        </w:rPr>
        <w:t>«</w:t>
      </w:r>
      <w:r w:rsidR="0042723C" w:rsidRPr="0042723C">
        <w:rPr>
          <w:rFonts w:ascii="Times New Roman" w:hAnsi="Times New Roman" w:cs="Times New Roman"/>
          <w:sz w:val="28"/>
          <w:szCs w:val="28"/>
          <w:lang w:val="en-US" w:eastAsia="ru-RU" w:bidi="ar-SA"/>
        </w:rPr>
        <w:t>Polka</w:t>
      </w:r>
      <w:r w:rsidR="0042723C" w:rsidRPr="00D8525F">
        <w:rPr>
          <w:rFonts w:ascii="Times New Roman" w:hAnsi="Times New Roman" w:cs="Times New Roman"/>
          <w:sz w:val="28"/>
          <w:szCs w:val="28"/>
          <w:lang w:eastAsia="ru-RU" w:bidi="ar-SA"/>
        </w:rPr>
        <w:t xml:space="preserve"> </w:t>
      </w:r>
      <w:r w:rsidR="0042723C" w:rsidRPr="0042723C">
        <w:rPr>
          <w:rFonts w:ascii="Times New Roman" w:hAnsi="Times New Roman" w:cs="Times New Roman"/>
          <w:sz w:val="28"/>
          <w:szCs w:val="28"/>
          <w:lang w:val="en-US" w:eastAsia="ru-RU" w:bidi="ar-SA"/>
        </w:rPr>
        <w:t>Dots</w:t>
      </w:r>
      <w:r w:rsidR="0042723C" w:rsidRPr="00D8525F">
        <w:rPr>
          <w:rFonts w:ascii="Times New Roman" w:hAnsi="Times New Roman" w:cs="Times New Roman"/>
          <w:sz w:val="28"/>
          <w:szCs w:val="28"/>
          <w:lang w:eastAsia="ru-RU" w:bidi="ar-SA"/>
        </w:rPr>
        <w:t xml:space="preserve"> </w:t>
      </w:r>
      <w:r w:rsidR="0042723C" w:rsidRPr="0042723C">
        <w:rPr>
          <w:rFonts w:ascii="Times New Roman" w:hAnsi="Times New Roman" w:cs="Times New Roman"/>
          <w:sz w:val="28"/>
          <w:szCs w:val="28"/>
          <w:lang w:val="en-US" w:eastAsia="ru-RU" w:bidi="ar-SA"/>
        </w:rPr>
        <w:t>and</w:t>
      </w:r>
      <w:r w:rsidR="0042723C" w:rsidRPr="00D8525F">
        <w:rPr>
          <w:rFonts w:ascii="Times New Roman" w:hAnsi="Times New Roman" w:cs="Times New Roman"/>
          <w:sz w:val="28"/>
          <w:szCs w:val="28"/>
          <w:lang w:eastAsia="ru-RU" w:bidi="ar-SA"/>
        </w:rPr>
        <w:t xml:space="preserve"> </w:t>
      </w:r>
      <w:r w:rsidR="0042723C" w:rsidRPr="0042723C">
        <w:rPr>
          <w:rFonts w:ascii="Times New Roman" w:hAnsi="Times New Roman" w:cs="Times New Roman"/>
          <w:sz w:val="28"/>
          <w:szCs w:val="28"/>
          <w:lang w:val="en-US" w:eastAsia="ru-RU" w:bidi="ar-SA"/>
        </w:rPr>
        <w:t>Moonbeams</w:t>
      </w:r>
      <w:r w:rsidR="0042723C" w:rsidRPr="00D8525F">
        <w:rPr>
          <w:rFonts w:ascii="Times New Roman" w:hAnsi="Times New Roman" w:cs="Times New Roman"/>
          <w:sz w:val="28"/>
          <w:szCs w:val="28"/>
          <w:lang w:eastAsia="ru-RU" w:bidi="ar-SA"/>
        </w:rPr>
        <w:t xml:space="preserve">» («Платье в </w:t>
      </w:r>
      <w:r w:rsidRPr="00D8525F">
        <w:rPr>
          <w:rFonts w:ascii="Times New Roman" w:hAnsi="Times New Roman" w:cs="Times New Roman"/>
          <w:sz w:val="28"/>
          <w:szCs w:val="28"/>
          <w:lang w:eastAsia="ru-RU" w:bidi="ar-SA"/>
        </w:rPr>
        <w:t xml:space="preserve">горошек и </w:t>
      </w:r>
      <w:proofErr w:type="spellStart"/>
      <w:r w:rsidRPr="00D8525F">
        <w:rPr>
          <w:rFonts w:ascii="Times New Roman" w:hAnsi="Times New Roman" w:cs="Times New Roman"/>
          <w:sz w:val="28"/>
          <w:szCs w:val="28"/>
          <w:lang w:eastAsia="ru-RU" w:bidi="ar-SA"/>
        </w:rPr>
        <w:t>лунныи</w:t>
      </w:r>
      <w:proofErr w:type="spellEnd"/>
      <w:r w:rsidRPr="00D8525F">
        <w:rPr>
          <w:rFonts w:ascii="Times New Roman" w:hAnsi="Times New Roman" w:cs="Times New Roman"/>
          <w:sz w:val="28"/>
          <w:szCs w:val="28"/>
          <w:lang w:eastAsia="ru-RU" w:bidi="ar-SA"/>
        </w:rPr>
        <w:t>̆ свет»)</w:t>
      </w:r>
    </w:p>
    <w:p w14:paraId="19D5A0D7" w14:textId="77777777" w:rsidR="0042723C" w:rsidRPr="00D8525F" w:rsidRDefault="00493D2F" w:rsidP="00D30831">
      <w:pPr>
        <w:numPr>
          <w:ilvl w:val="0"/>
          <w:numId w:val="1"/>
        </w:numPr>
        <w:tabs>
          <w:tab w:val="clear" w:pos="0"/>
          <w:tab w:val="left" w:pos="220"/>
          <w:tab w:val="left" w:pos="720"/>
        </w:tabs>
        <w:suppressAutoHyphens w:val="0"/>
        <w:autoSpaceDE w:val="0"/>
        <w:autoSpaceDN w:val="0"/>
        <w:adjustRightInd w:val="0"/>
        <w:spacing w:after="293"/>
        <w:ind w:left="720" w:hanging="720"/>
        <w:rPr>
          <w:rFonts w:ascii="Times New Roman" w:hAnsi="Times New Roman" w:cs="Times New Roman"/>
          <w:sz w:val="30"/>
          <w:szCs w:val="30"/>
          <w:lang w:eastAsia="ru-RU" w:bidi="ar-SA"/>
        </w:rPr>
      </w:pPr>
      <w:r w:rsidRPr="00D8525F">
        <w:rPr>
          <w:rFonts w:ascii="Times New Roman" w:hAnsi="Times New Roman" w:cs="Times New Roman"/>
          <w:sz w:val="28"/>
          <w:szCs w:val="28"/>
          <w:lang w:eastAsia="ru-RU" w:bidi="ar-SA"/>
        </w:rPr>
        <w:t xml:space="preserve">К. </w:t>
      </w:r>
      <w:proofErr w:type="spellStart"/>
      <w:r w:rsidRPr="00D8525F">
        <w:rPr>
          <w:rFonts w:ascii="Times New Roman" w:hAnsi="Times New Roman" w:cs="Times New Roman"/>
          <w:sz w:val="28"/>
          <w:szCs w:val="28"/>
          <w:lang w:eastAsia="ru-RU" w:bidi="ar-SA"/>
        </w:rPr>
        <w:t>Бэйси</w:t>
      </w:r>
      <w:proofErr w:type="spellEnd"/>
      <w:r w:rsidRPr="00D8525F">
        <w:rPr>
          <w:rFonts w:ascii="Times New Roman" w:hAnsi="Times New Roman" w:cs="Times New Roman"/>
          <w:sz w:val="28"/>
          <w:szCs w:val="28"/>
          <w:lang w:eastAsia="ru-RU" w:bidi="ar-SA"/>
        </w:rPr>
        <w:t xml:space="preserve">               </w:t>
      </w:r>
      <w:r w:rsidR="00F670A6" w:rsidRPr="00D8525F">
        <w:rPr>
          <w:rFonts w:ascii="Times New Roman" w:hAnsi="Times New Roman" w:cs="Times New Roman"/>
          <w:sz w:val="28"/>
          <w:szCs w:val="28"/>
          <w:lang w:eastAsia="ru-RU" w:bidi="ar-SA"/>
        </w:rPr>
        <w:t xml:space="preserve">                </w:t>
      </w:r>
      <w:r w:rsidRPr="00D8525F">
        <w:rPr>
          <w:rFonts w:ascii="Times New Roman" w:hAnsi="Times New Roman" w:cs="Times New Roman"/>
          <w:sz w:val="28"/>
          <w:szCs w:val="28"/>
          <w:lang w:eastAsia="ru-RU" w:bidi="ar-SA"/>
        </w:rPr>
        <w:t>«</w:t>
      </w:r>
      <w:r w:rsidRPr="00493D2F">
        <w:rPr>
          <w:rFonts w:ascii="Times New Roman" w:hAnsi="Times New Roman" w:cs="Times New Roman"/>
          <w:sz w:val="28"/>
          <w:szCs w:val="28"/>
          <w:lang w:val="en-US" w:eastAsia="ru-RU" w:bidi="ar-SA"/>
        </w:rPr>
        <w:t>Everyday</w:t>
      </w:r>
      <w:r w:rsidRPr="00D8525F">
        <w:rPr>
          <w:rFonts w:ascii="Times New Roman" w:hAnsi="Times New Roman" w:cs="Times New Roman"/>
          <w:sz w:val="28"/>
          <w:szCs w:val="28"/>
          <w:lang w:eastAsia="ru-RU" w:bidi="ar-SA"/>
        </w:rPr>
        <w:t>» («</w:t>
      </w:r>
      <w:proofErr w:type="spellStart"/>
      <w:r w:rsidRPr="00D8525F">
        <w:rPr>
          <w:rFonts w:ascii="Times New Roman" w:hAnsi="Times New Roman" w:cs="Times New Roman"/>
          <w:sz w:val="28"/>
          <w:szCs w:val="28"/>
          <w:lang w:eastAsia="ru-RU" w:bidi="ar-SA"/>
        </w:rPr>
        <w:t>Каждыи</w:t>
      </w:r>
      <w:proofErr w:type="spellEnd"/>
      <w:r w:rsidRPr="00D8525F">
        <w:rPr>
          <w:rFonts w:ascii="Times New Roman" w:hAnsi="Times New Roman" w:cs="Times New Roman"/>
          <w:sz w:val="28"/>
          <w:szCs w:val="28"/>
          <w:lang w:eastAsia="ru-RU" w:bidi="ar-SA"/>
        </w:rPr>
        <w:t xml:space="preserve">̆ день») </w:t>
      </w:r>
      <w:r w:rsidRPr="00D8525F">
        <w:rPr>
          <w:rFonts w:ascii="Times New Roman" w:hAnsi="Times New Roman" w:cs="Times New Roman"/>
          <w:sz w:val="30"/>
          <w:szCs w:val="30"/>
          <w:lang w:eastAsia="ru-RU" w:bidi="ar-SA"/>
        </w:rPr>
        <w:t> </w:t>
      </w:r>
    </w:p>
    <w:p w14:paraId="338812A0" w14:textId="77777777" w:rsidR="00493D2F" w:rsidRPr="00493D2F" w:rsidRDefault="00493D2F" w:rsidP="00D30831">
      <w:pPr>
        <w:spacing w:line="360" w:lineRule="auto"/>
        <w:rPr>
          <w:rFonts w:ascii="Times" w:hAnsi="Times" w:cs="Times New Roman"/>
          <w:sz w:val="20"/>
          <w:lang w:eastAsia="ru-RU" w:bidi="ar-SA"/>
        </w:rPr>
      </w:pPr>
      <w:r>
        <w:rPr>
          <w:rFonts w:ascii="Times New Roman" w:hAnsi="Times New Roman" w:cs="Times New Roman"/>
          <w:sz w:val="28"/>
          <w:szCs w:val="28"/>
          <w:lang w:val="en-US" w:eastAsia="ru-RU" w:bidi="ar-SA"/>
        </w:rPr>
        <w:t xml:space="preserve">С. </w:t>
      </w:r>
      <w:proofErr w:type="spellStart"/>
      <w:r>
        <w:rPr>
          <w:rFonts w:ascii="Times New Roman" w:hAnsi="Times New Roman" w:cs="Times New Roman"/>
          <w:sz w:val="28"/>
          <w:szCs w:val="28"/>
          <w:lang w:val="en-US" w:eastAsia="ru-RU" w:bidi="ar-SA"/>
        </w:rPr>
        <w:t>Фарлер</w:t>
      </w:r>
      <w:proofErr w:type="spellEnd"/>
      <w:r>
        <w:rPr>
          <w:rFonts w:ascii="Times New Roman" w:hAnsi="Times New Roman" w:cs="Times New Roman"/>
          <w:sz w:val="28"/>
          <w:szCs w:val="28"/>
          <w:lang w:val="en-US" w:eastAsia="ru-RU" w:bidi="ar-SA"/>
        </w:rPr>
        <w:t xml:space="preserve">           </w:t>
      </w:r>
      <w:r w:rsidR="00F670A6">
        <w:rPr>
          <w:rFonts w:ascii="Times New Roman" w:hAnsi="Times New Roman" w:cs="Times New Roman"/>
          <w:sz w:val="28"/>
          <w:szCs w:val="28"/>
          <w:lang w:val="en-US" w:eastAsia="ru-RU" w:bidi="ar-SA"/>
        </w:rPr>
        <w:t xml:space="preserve">                 </w:t>
      </w:r>
      <w:r w:rsidRPr="00493D2F">
        <w:rPr>
          <w:rFonts w:ascii="Times New Roman" w:hAnsi="Times New Roman" w:cs="Times New Roman"/>
          <w:bCs/>
          <w:color w:val="222222"/>
          <w:sz w:val="28"/>
          <w:szCs w:val="28"/>
          <w:shd w:val="clear" w:color="auto" w:fill="FFFFFF"/>
          <w:lang w:eastAsia="ru-RU" w:bidi="ar-SA"/>
        </w:rPr>
        <w:t>«</w:t>
      </w:r>
      <w:proofErr w:type="spellStart"/>
      <w:r w:rsidRPr="00493D2F">
        <w:rPr>
          <w:rFonts w:ascii="Times New Roman" w:hAnsi="Times New Roman" w:cs="Times New Roman"/>
          <w:bCs/>
          <w:color w:val="222222"/>
          <w:sz w:val="28"/>
          <w:szCs w:val="28"/>
          <w:shd w:val="clear" w:color="auto" w:fill="FFFFFF"/>
          <w:lang w:eastAsia="ru-RU" w:bidi="ar-SA"/>
        </w:rPr>
        <w:t>Try</w:t>
      </w:r>
      <w:proofErr w:type="spellEnd"/>
      <w:r w:rsidRPr="00493D2F">
        <w:rPr>
          <w:rFonts w:ascii="Times New Roman" w:hAnsi="Times New Roman" w:cs="Times New Roman"/>
          <w:bCs/>
          <w:color w:val="222222"/>
          <w:sz w:val="28"/>
          <w:szCs w:val="28"/>
          <w:shd w:val="clear" w:color="auto" w:fill="FFFFFF"/>
          <w:lang w:eastAsia="ru-RU" w:bidi="ar-SA"/>
        </w:rPr>
        <w:t xml:space="preserve"> </w:t>
      </w:r>
      <w:proofErr w:type="spellStart"/>
      <w:r w:rsidRPr="00493D2F">
        <w:rPr>
          <w:rFonts w:ascii="Times New Roman" w:hAnsi="Times New Roman" w:cs="Times New Roman"/>
          <w:bCs/>
          <w:color w:val="222222"/>
          <w:sz w:val="28"/>
          <w:szCs w:val="28"/>
          <w:shd w:val="clear" w:color="auto" w:fill="FFFFFF"/>
          <w:lang w:eastAsia="ru-RU" w:bidi="ar-SA"/>
        </w:rPr>
        <w:t>Everything</w:t>
      </w:r>
      <w:proofErr w:type="spellEnd"/>
      <w:r w:rsidRPr="00493D2F">
        <w:rPr>
          <w:rFonts w:ascii="Times New Roman" w:hAnsi="Times New Roman" w:cs="Times New Roman"/>
          <w:bCs/>
          <w:color w:val="222222"/>
          <w:sz w:val="28"/>
          <w:szCs w:val="28"/>
          <w:shd w:val="clear" w:color="auto" w:fill="FFFFFF"/>
          <w:lang w:eastAsia="ru-RU" w:bidi="ar-SA"/>
        </w:rPr>
        <w:t>»</w:t>
      </w:r>
      <w:r>
        <w:rPr>
          <w:rFonts w:ascii="Times New Roman" w:hAnsi="Times New Roman" w:cs="Times New Roman"/>
          <w:bCs/>
          <w:color w:val="222222"/>
          <w:sz w:val="28"/>
          <w:szCs w:val="28"/>
          <w:shd w:val="clear" w:color="auto" w:fill="FFFFFF"/>
          <w:lang w:eastAsia="ru-RU" w:bidi="ar-SA"/>
        </w:rPr>
        <w:t xml:space="preserve"> («Попробовать всё»)</w:t>
      </w:r>
    </w:p>
    <w:p w14:paraId="063F58A6" w14:textId="77777777" w:rsidR="00493D2F" w:rsidRPr="00F670A6" w:rsidRDefault="00493D2F" w:rsidP="00D30831">
      <w:pPr>
        <w:numPr>
          <w:ilvl w:val="0"/>
          <w:numId w:val="1"/>
        </w:numPr>
        <w:tabs>
          <w:tab w:val="clear" w:pos="0"/>
          <w:tab w:val="left" w:pos="220"/>
          <w:tab w:val="left" w:pos="720"/>
        </w:tabs>
        <w:suppressAutoHyphens w:val="0"/>
        <w:autoSpaceDE w:val="0"/>
        <w:autoSpaceDN w:val="0"/>
        <w:adjustRightInd w:val="0"/>
        <w:spacing w:after="293"/>
        <w:ind w:left="720" w:hanging="720"/>
        <w:rPr>
          <w:rFonts w:ascii="Times New Roman" w:hAnsi="Times New Roman" w:cs="Times New Roman"/>
          <w:sz w:val="28"/>
          <w:szCs w:val="28"/>
          <w:lang w:val="en-US" w:eastAsia="ru-RU" w:bidi="ar-SA"/>
        </w:rPr>
      </w:pPr>
      <w:r w:rsidRPr="00493D2F">
        <w:rPr>
          <w:rFonts w:ascii="Times New Roman" w:hAnsi="Times New Roman" w:cs="Times New Roman"/>
          <w:sz w:val="28"/>
          <w:szCs w:val="28"/>
          <w:lang w:eastAsia="ru-RU" w:bidi="ar-SA"/>
        </w:rPr>
        <w:t>В</w:t>
      </w:r>
      <w:r w:rsidRPr="00D8525F">
        <w:rPr>
          <w:rFonts w:ascii="Times New Roman" w:hAnsi="Times New Roman" w:cs="Times New Roman"/>
          <w:sz w:val="28"/>
          <w:szCs w:val="28"/>
          <w:lang w:val="en-US" w:eastAsia="ru-RU" w:bidi="ar-SA"/>
        </w:rPr>
        <w:t xml:space="preserve">. </w:t>
      </w:r>
      <w:proofErr w:type="spellStart"/>
      <w:r w:rsidRPr="00493D2F">
        <w:rPr>
          <w:rFonts w:ascii="Times New Roman" w:hAnsi="Times New Roman" w:cs="Times New Roman"/>
          <w:sz w:val="28"/>
          <w:szCs w:val="28"/>
          <w:lang w:eastAsia="ru-RU" w:bidi="ar-SA"/>
        </w:rPr>
        <w:t>Фосдик</w:t>
      </w:r>
      <w:proofErr w:type="spellEnd"/>
      <w:r w:rsidRPr="00D8525F">
        <w:rPr>
          <w:rFonts w:ascii="Times New Roman" w:hAnsi="Times New Roman" w:cs="Times New Roman"/>
          <w:sz w:val="28"/>
          <w:szCs w:val="28"/>
          <w:lang w:val="en-US" w:eastAsia="ru-RU" w:bidi="ar-SA"/>
        </w:rPr>
        <w:t xml:space="preserve">           </w:t>
      </w:r>
      <w:r w:rsidR="00F670A6" w:rsidRPr="00D8525F">
        <w:rPr>
          <w:rFonts w:ascii="Times New Roman" w:hAnsi="Times New Roman" w:cs="Times New Roman"/>
          <w:sz w:val="28"/>
          <w:szCs w:val="28"/>
          <w:lang w:val="en-US" w:eastAsia="ru-RU" w:bidi="ar-SA"/>
        </w:rPr>
        <w:t xml:space="preserve">                 </w:t>
      </w:r>
      <w:r w:rsidRPr="00D8525F">
        <w:rPr>
          <w:rFonts w:ascii="Times New Roman" w:hAnsi="Times New Roman" w:cs="Times New Roman"/>
          <w:sz w:val="28"/>
          <w:szCs w:val="28"/>
          <w:lang w:val="en-US" w:eastAsia="ru-RU" w:bidi="ar-SA"/>
        </w:rPr>
        <w:t>«</w:t>
      </w:r>
      <w:r>
        <w:rPr>
          <w:rFonts w:ascii="Times New Roman" w:hAnsi="Times New Roman" w:cs="Times New Roman"/>
          <w:sz w:val="28"/>
          <w:szCs w:val="28"/>
          <w:lang w:val="en-US" w:eastAsia="ru-RU" w:bidi="ar-SA"/>
        </w:rPr>
        <w:t>Love me tender</w:t>
      </w:r>
      <w:r w:rsidRPr="00D8525F">
        <w:rPr>
          <w:rFonts w:ascii="Times New Roman" w:hAnsi="Times New Roman" w:cs="Times New Roman"/>
          <w:sz w:val="28"/>
          <w:szCs w:val="28"/>
          <w:lang w:val="en-US" w:eastAsia="ru-RU" w:bidi="ar-SA"/>
        </w:rPr>
        <w:t>»</w:t>
      </w:r>
    </w:p>
    <w:p w14:paraId="15FAD3A9" w14:textId="58D9AC41" w:rsidR="00D30831" w:rsidRPr="00D8525F" w:rsidRDefault="00F670A6" w:rsidP="008E767D">
      <w:pPr>
        <w:numPr>
          <w:ilvl w:val="0"/>
          <w:numId w:val="1"/>
        </w:numPr>
        <w:tabs>
          <w:tab w:val="clear" w:pos="0"/>
          <w:tab w:val="left" w:pos="220"/>
          <w:tab w:val="left" w:pos="720"/>
        </w:tabs>
        <w:suppressAutoHyphens w:val="0"/>
        <w:autoSpaceDE w:val="0"/>
        <w:autoSpaceDN w:val="0"/>
        <w:adjustRightInd w:val="0"/>
        <w:spacing w:after="293"/>
        <w:ind w:left="720" w:hanging="720"/>
        <w:rPr>
          <w:rFonts w:ascii="Times New Roman" w:hAnsi="Times New Roman" w:cs="Times New Roman"/>
          <w:sz w:val="28"/>
          <w:szCs w:val="28"/>
          <w:lang w:eastAsia="ru-RU" w:bidi="ar-SA"/>
        </w:rPr>
      </w:pPr>
      <w:r>
        <w:rPr>
          <w:rFonts w:ascii="Times New Roman" w:hAnsi="Times New Roman" w:cs="Times New Roman"/>
          <w:sz w:val="28"/>
          <w:szCs w:val="28"/>
          <w:lang w:eastAsia="ru-RU" w:bidi="ar-SA"/>
        </w:rPr>
        <w:lastRenderedPageBreak/>
        <w:t xml:space="preserve">П. Маккартни, </w:t>
      </w:r>
      <w:r w:rsidRPr="00F670A6">
        <w:rPr>
          <w:rFonts w:ascii="Times New Roman" w:hAnsi="Times New Roman" w:cs="Times New Roman"/>
          <w:sz w:val="28"/>
          <w:szCs w:val="28"/>
          <w:lang w:eastAsia="ru-RU" w:bidi="ar-SA"/>
        </w:rPr>
        <w:t xml:space="preserve">Д. Леннон </w:t>
      </w:r>
      <w:r>
        <w:rPr>
          <w:rFonts w:ascii="Times New Roman" w:hAnsi="Times New Roman" w:cs="Times New Roman"/>
          <w:sz w:val="28"/>
          <w:szCs w:val="28"/>
          <w:lang w:eastAsia="ru-RU" w:bidi="ar-SA"/>
        </w:rPr>
        <w:t xml:space="preserve"> </w:t>
      </w:r>
      <w:r w:rsidRPr="00F670A6">
        <w:rPr>
          <w:rFonts w:ascii="Times New Roman" w:hAnsi="Times New Roman" w:cs="Times New Roman"/>
          <w:sz w:val="28"/>
          <w:szCs w:val="28"/>
          <w:lang w:eastAsia="ru-RU" w:bidi="ar-SA"/>
        </w:rPr>
        <w:t>«</w:t>
      </w:r>
      <w:r w:rsidRPr="00F670A6">
        <w:rPr>
          <w:rFonts w:ascii="Times New Roman" w:hAnsi="Times New Roman" w:cs="Times New Roman"/>
          <w:sz w:val="28"/>
          <w:szCs w:val="28"/>
          <w:lang w:val="en-US" w:eastAsia="ru-RU" w:bidi="ar-SA"/>
        </w:rPr>
        <w:t>Michelle</w:t>
      </w:r>
      <w:r w:rsidRPr="00F670A6">
        <w:rPr>
          <w:rFonts w:ascii="Times New Roman" w:hAnsi="Times New Roman" w:cs="Times New Roman"/>
          <w:sz w:val="28"/>
          <w:szCs w:val="28"/>
          <w:lang w:eastAsia="ru-RU" w:bidi="ar-SA"/>
        </w:rPr>
        <w:t>»</w:t>
      </w:r>
    </w:p>
    <w:p w14:paraId="5EB65092" w14:textId="77777777" w:rsidR="00B22622" w:rsidRPr="00A346C2" w:rsidRDefault="00B22622" w:rsidP="00B22622">
      <w:pPr>
        <w:pStyle w:val="Style1"/>
        <w:adjustRightInd/>
        <w:jc w:val="center"/>
        <w:rPr>
          <w:b/>
          <w:sz w:val="28"/>
          <w:szCs w:val="28"/>
          <w:lang w:val="ru-RU"/>
        </w:rPr>
      </w:pPr>
      <w:r w:rsidRPr="00A346C2">
        <w:rPr>
          <w:b/>
          <w:sz w:val="28"/>
          <w:szCs w:val="28"/>
          <w:lang w:val="ru-RU"/>
        </w:rPr>
        <w:t>Третий год обучения</w:t>
      </w:r>
    </w:p>
    <w:p w14:paraId="133DCB08" w14:textId="77777777" w:rsidR="00B22622" w:rsidRPr="00A346C2" w:rsidRDefault="00B22622" w:rsidP="00B22622">
      <w:pPr>
        <w:pStyle w:val="Style1"/>
        <w:adjustRightInd/>
        <w:rPr>
          <w:sz w:val="28"/>
          <w:szCs w:val="28"/>
          <w:lang w:val="ru-RU"/>
        </w:rPr>
      </w:pPr>
      <w:r w:rsidRPr="00A346C2">
        <w:rPr>
          <w:sz w:val="28"/>
          <w:szCs w:val="28"/>
          <w:lang w:val="ru-RU"/>
        </w:rPr>
        <w:t xml:space="preserve"> </w:t>
      </w:r>
    </w:p>
    <w:p w14:paraId="44A2AB27" w14:textId="77777777" w:rsidR="00B22622" w:rsidRPr="00A346C2" w:rsidRDefault="00B22622" w:rsidP="00B22622">
      <w:pPr>
        <w:pStyle w:val="Style1"/>
        <w:adjustRightInd/>
        <w:jc w:val="center"/>
        <w:rPr>
          <w:b/>
          <w:sz w:val="28"/>
          <w:szCs w:val="28"/>
          <w:lang w:val="ru-RU"/>
        </w:rPr>
      </w:pPr>
      <w:r w:rsidRPr="00A346C2">
        <w:rPr>
          <w:b/>
          <w:sz w:val="28"/>
          <w:szCs w:val="28"/>
          <w:lang w:val="ru-RU"/>
        </w:rPr>
        <w:t>Содержание курса</w:t>
      </w:r>
    </w:p>
    <w:p w14:paraId="2F8CC851" w14:textId="77777777" w:rsidR="00B22622" w:rsidRPr="00A346C2" w:rsidRDefault="00B22622" w:rsidP="00B22622">
      <w:pPr>
        <w:pStyle w:val="Style1"/>
        <w:adjustRightInd/>
        <w:rPr>
          <w:sz w:val="28"/>
          <w:szCs w:val="28"/>
          <w:lang w:val="ru-RU"/>
        </w:rPr>
      </w:pPr>
    </w:p>
    <w:p w14:paraId="46ED9A66" w14:textId="77777777" w:rsidR="00B22622" w:rsidRDefault="00B22622" w:rsidP="00CC4B5E">
      <w:pPr>
        <w:pStyle w:val="Style1"/>
        <w:adjustRightInd/>
        <w:jc w:val="both"/>
        <w:rPr>
          <w:sz w:val="28"/>
          <w:szCs w:val="28"/>
          <w:lang w:val="ru-RU"/>
        </w:rPr>
      </w:pPr>
      <w:r w:rsidRPr="00A346C2">
        <w:rPr>
          <w:sz w:val="28"/>
          <w:szCs w:val="28"/>
          <w:lang w:val="ru-RU"/>
        </w:rPr>
        <w:t xml:space="preserve">  </w:t>
      </w:r>
      <w:r w:rsidR="00F670A6">
        <w:rPr>
          <w:sz w:val="28"/>
          <w:szCs w:val="28"/>
          <w:lang w:val="ru-RU"/>
        </w:rPr>
        <w:t xml:space="preserve">    </w:t>
      </w:r>
      <w:r w:rsidRPr="00A346C2">
        <w:rPr>
          <w:sz w:val="28"/>
          <w:szCs w:val="28"/>
          <w:lang w:val="ru-RU"/>
        </w:rPr>
        <w:t xml:space="preserve">Продолжается работа над укреплением вокально-технических навыков и освоением эстрадного вокального репертуара. Обучение умению анализировать и кратко характеризовать исполняемое произведение. Развитие творческих способностей, на основе вариантности мелодий, стремления к самостоятельности в осмыслении трактовки произведения. Формирование умения работать с профессиональной фонограммой «минус» и микрофоном. </w:t>
      </w:r>
    </w:p>
    <w:p w14:paraId="24492621" w14:textId="77777777" w:rsidR="00F670A6" w:rsidRPr="00A346C2" w:rsidRDefault="00F670A6" w:rsidP="00CC4B5E">
      <w:pPr>
        <w:pStyle w:val="Style1"/>
        <w:adjustRightInd/>
        <w:jc w:val="both"/>
        <w:rPr>
          <w:sz w:val="28"/>
          <w:szCs w:val="28"/>
          <w:lang w:val="ru-RU"/>
        </w:rPr>
      </w:pPr>
    </w:p>
    <w:p w14:paraId="2548891F" w14:textId="77777777" w:rsidR="00B22622" w:rsidRDefault="00B22622" w:rsidP="00CC4B5E">
      <w:pPr>
        <w:pStyle w:val="Style1"/>
        <w:adjustRightInd/>
        <w:jc w:val="both"/>
        <w:rPr>
          <w:sz w:val="28"/>
          <w:szCs w:val="28"/>
          <w:lang w:val="ru-RU"/>
        </w:rPr>
      </w:pPr>
      <w:r w:rsidRPr="00A346C2">
        <w:rPr>
          <w:sz w:val="28"/>
          <w:szCs w:val="28"/>
          <w:lang w:val="ru-RU"/>
        </w:rPr>
        <w:t xml:space="preserve"> </w:t>
      </w:r>
      <w:r w:rsidR="00F670A6">
        <w:rPr>
          <w:sz w:val="28"/>
          <w:szCs w:val="28"/>
          <w:lang w:val="ru-RU"/>
        </w:rPr>
        <w:t xml:space="preserve">   </w:t>
      </w:r>
      <w:r w:rsidRPr="00A346C2">
        <w:rPr>
          <w:sz w:val="28"/>
          <w:szCs w:val="28"/>
          <w:lang w:val="ru-RU"/>
        </w:rPr>
        <w:t xml:space="preserve"> Педагог должен идти от слуховых представлений о правильном звучании певческого голоса и внимательно следить за свободой и </w:t>
      </w:r>
      <w:proofErr w:type="spellStart"/>
      <w:r w:rsidRPr="00A346C2">
        <w:rPr>
          <w:sz w:val="28"/>
          <w:szCs w:val="28"/>
          <w:lang w:val="ru-RU"/>
        </w:rPr>
        <w:t>раскрепощенностью</w:t>
      </w:r>
      <w:proofErr w:type="spellEnd"/>
      <w:r w:rsidRPr="00A346C2">
        <w:rPr>
          <w:sz w:val="28"/>
          <w:szCs w:val="28"/>
          <w:lang w:val="ru-RU"/>
        </w:rPr>
        <w:t xml:space="preserve"> голосового аппарата учащегося. Не следует навязывать учащемуся свои ощущения при пении, так как они не всегда бывают пригодны для других исполнителей. </w:t>
      </w:r>
    </w:p>
    <w:p w14:paraId="6AC12886" w14:textId="77777777" w:rsidR="00F670A6" w:rsidRPr="00A346C2" w:rsidRDefault="00F670A6" w:rsidP="00CC4B5E">
      <w:pPr>
        <w:pStyle w:val="Style1"/>
        <w:adjustRightInd/>
        <w:jc w:val="both"/>
        <w:rPr>
          <w:sz w:val="28"/>
          <w:szCs w:val="28"/>
          <w:lang w:val="ru-RU"/>
        </w:rPr>
      </w:pPr>
    </w:p>
    <w:p w14:paraId="0F3C9AB6" w14:textId="77777777" w:rsidR="00B22622" w:rsidRPr="00A346C2" w:rsidRDefault="00B22622" w:rsidP="00CC4B5E">
      <w:pPr>
        <w:pStyle w:val="Style1"/>
        <w:adjustRightInd/>
        <w:jc w:val="both"/>
        <w:rPr>
          <w:sz w:val="28"/>
          <w:szCs w:val="28"/>
          <w:lang w:val="ru-RU"/>
        </w:rPr>
      </w:pPr>
      <w:r w:rsidRPr="00A346C2">
        <w:rPr>
          <w:sz w:val="28"/>
          <w:szCs w:val="28"/>
          <w:lang w:val="ru-RU"/>
        </w:rPr>
        <w:t xml:space="preserve">  Одна из главных задач третьего года обучения - соединение грудного и головного регистров, то есть микст. Микст - это не понятие облегченного формирования верхнего регистра, а принцип построения всего диапазона. Хорошо </w:t>
      </w:r>
      <w:proofErr w:type="spellStart"/>
      <w:r w:rsidRPr="00A346C2">
        <w:rPr>
          <w:sz w:val="28"/>
          <w:szCs w:val="28"/>
          <w:lang w:val="ru-RU"/>
        </w:rPr>
        <w:t>замикстованный</w:t>
      </w:r>
      <w:proofErr w:type="spellEnd"/>
      <w:r w:rsidRPr="00A346C2">
        <w:rPr>
          <w:sz w:val="28"/>
          <w:szCs w:val="28"/>
          <w:lang w:val="ru-RU"/>
        </w:rPr>
        <w:t xml:space="preserve"> средний регистр дает возможность развивать диапазон, совершенствовать верхний регистр и преодолевать переходные ноты. У женских голосов при эстрадной манере звукообразования доминирующим должен быть грудной резонатор, и только на верхних нотах диапазона преобладает головной резонатор, непременно смешанный с грудным. </w:t>
      </w:r>
    </w:p>
    <w:p w14:paraId="2307FF87" w14:textId="77777777" w:rsidR="00B22622" w:rsidRPr="00A346C2" w:rsidRDefault="00B22622" w:rsidP="00CC4B5E">
      <w:pPr>
        <w:pStyle w:val="Style1"/>
        <w:adjustRightInd/>
        <w:jc w:val="both"/>
        <w:rPr>
          <w:sz w:val="28"/>
          <w:szCs w:val="28"/>
          <w:lang w:val="ru-RU"/>
        </w:rPr>
      </w:pPr>
    </w:p>
    <w:p w14:paraId="04E2957E" w14:textId="77777777" w:rsidR="00B22622" w:rsidRPr="00A346C2" w:rsidRDefault="00B22622" w:rsidP="00B22622">
      <w:pPr>
        <w:pStyle w:val="Style1"/>
        <w:adjustRightInd/>
        <w:jc w:val="center"/>
        <w:rPr>
          <w:b/>
          <w:sz w:val="28"/>
          <w:szCs w:val="28"/>
          <w:lang w:val="ru-RU"/>
        </w:rPr>
      </w:pPr>
      <w:r w:rsidRPr="00A346C2">
        <w:rPr>
          <w:b/>
          <w:sz w:val="28"/>
          <w:szCs w:val="28"/>
          <w:lang w:val="ru-RU"/>
        </w:rPr>
        <w:t xml:space="preserve">Объем теоретических знаний, практических умений и навыков </w:t>
      </w:r>
    </w:p>
    <w:p w14:paraId="038DC623" w14:textId="77777777" w:rsidR="00B22622" w:rsidRPr="00A346C2" w:rsidRDefault="00B22622" w:rsidP="00B22622">
      <w:pPr>
        <w:pStyle w:val="Style1"/>
        <w:adjustRightInd/>
        <w:jc w:val="center"/>
        <w:rPr>
          <w:b/>
          <w:sz w:val="28"/>
          <w:szCs w:val="28"/>
          <w:lang w:val="ru-RU"/>
        </w:rPr>
      </w:pPr>
      <w:r w:rsidRPr="00A346C2">
        <w:rPr>
          <w:b/>
          <w:sz w:val="28"/>
          <w:szCs w:val="28"/>
          <w:lang w:val="ru-RU"/>
        </w:rPr>
        <w:t>третьего года обучения</w:t>
      </w:r>
    </w:p>
    <w:p w14:paraId="70F6EB81" w14:textId="77777777" w:rsidR="00B22622" w:rsidRPr="00A346C2" w:rsidRDefault="00B22622" w:rsidP="00B22622">
      <w:pPr>
        <w:pStyle w:val="Style1"/>
        <w:adjustRightInd/>
        <w:rPr>
          <w:sz w:val="28"/>
          <w:szCs w:val="28"/>
          <w:lang w:val="ru-RU"/>
        </w:rPr>
      </w:pPr>
      <w:r w:rsidRPr="00A346C2">
        <w:rPr>
          <w:sz w:val="28"/>
          <w:szCs w:val="28"/>
          <w:lang w:val="ru-RU"/>
        </w:rPr>
        <w:t xml:space="preserve"> </w:t>
      </w:r>
    </w:p>
    <w:p w14:paraId="4BB595F2" w14:textId="77777777" w:rsidR="00B22622" w:rsidRDefault="00B22622" w:rsidP="00CC4B5E">
      <w:pPr>
        <w:pStyle w:val="Style1"/>
        <w:adjustRightInd/>
        <w:jc w:val="both"/>
        <w:rPr>
          <w:sz w:val="28"/>
          <w:szCs w:val="28"/>
          <w:lang w:val="ru-RU"/>
        </w:rPr>
      </w:pPr>
      <w:r w:rsidRPr="00A346C2">
        <w:rPr>
          <w:sz w:val="28"/>
          <w:szCs w:val="28"/>
          <w:lang w:val="ru-RU"/>
        </w:rPr>
        <w:t xml:space="preserve">  В результате третьего года обучения учащийся должен отработать и закрепить полученные ранее вокально-технические навыки. В соответствии со способностями учащийся должен овладеть подвижностью голоса, выявить тембр голоса, уметь работать с профессиональной, без мелодии произведения, фонограммой, уметь петь с микрофоном. </w:t>
      </w:r>
    </w:p>
    <w:p w14:paraId="104635EA" w14:textId="77777777" w:rsidR="00405C0E" w:rsidRPr="00A346C2" w:rsidRDefault="00405C0E" w:rsidP="00CC4B5E">
      <w:pPr>
        <w:pStyle w:val="Style1"/>
        <w:adjustRightInd/>
        <w:jc w:val="both"/>
        <w:rPr>
          <w:sz w:val="28"/>
          <w:szCs w:val="28"/>
          <w:lang w:val="ru-RU"/>
        </w:rPr>
      </w:pPr>
    </w:p>
    <w:p w14:paraId="708F130B" w14:textId="77777777" w:rsidR="00B22622" w:rsidRDefault="00B22622" w:rsidP="00CC4B5E">
      <w:pPr>
        <w:pStyle w:val="Style1"/>
        <w:adjustRightInd/>
        <w:jc w:val="both"/>
        <w:rPr>
          <w:sz w:val="28"/>
          <w:szCs w:val="28"/>
          <w:lang w:val="ru-RU"/>
        </w:rPr>
      </w:pPr>
      <w:r w:rsidRPr="00A346C2">
        <w:rPr>
          <w:sz w:val="28"/>
          <w:szCs w:val="28"/>
          <w:lang w:val="ru-RU"/>
        </w:rPr>
        <w:t xml:space="preserve">  В программу третьего года обучения входит пение вокальных упражнений, включающих мажорные и минорные трезвучия, арпеджио в медленном темпе, мажорные и минорные гаммы в более быстром темпе, </w:t>
      </w:r>
      <w:proofErr w:type="spellStart"/>
      <w:r w:rsidRPr="00A346C2">
        <w:rPr>
          <w:sz w:val="28"/>
          <w:szCs w:val="28"/>
          <w:lang w:val="ru-RU"/>
        </w:rPr>
        <w:t>тесситyрные</w:t>
      </w:r>
      <w:proofErr w:type="spellEnd"/>
      <w:r w:rsidRPr="00A346C2">
        <w:rPr>
          <w:sz w:val="28"/>
          <w:szCs w:val="28"/>
          <w:lang w:val="ru-RU"/>
        </w:rPr>
        <w:t xml:space="preserve"> скачки. В течение учебного года учащийся</w:t>
      </w:r>
      <w:r w:rsidR="00405C0E">
        <w:rPr>
          <w:sz w:val="28"/>
          <w:szCs w:val="28"/>
          <w:lang w:val="ru-RU"/>
        </w:rPr>
        <w:t xml:space="preserve"> должен разучить и исполнить 6</w:t>
      </w:r>
      <w:r w:rsidRPr="00A346C2">
        <w:rPr>
          <w:sz w:val="28"/>
          <w:szCs w:val="28"/>
          <w:lang w:val="ru-RU"/>
        </w:rPr>
        <w:t xml:space="preserve"> произведений различного характера и содержания по плану программы.</w:t>
      </w:r>
    </w:p>
    <w:p w14:paraId="3BDA8050" w14:textId="77777777" w:rsidR="00405C0E" w:rsidRDefault="00405C0E" w:rsidP="00CC4B5E">
      <w:pPr>
        <w:pStyle w:val="Style1"/>
        <w:adjustRightInd/>
        <w:jc w:val="both"/>
        <w:rPr>
          <w:sz w:val="28"/>
          <w:szCs w:val="28"/>
          <w:lang w:val="ru-RU"/>
        </w:rPr>
      </w:pPr>
    </w:p>
    <w:p w14:paraId="48794585" w14:textId="77777777" w:rsidR="00405C0E" w:rsidRDefault="00405C0E" w:rsidP="00405C0E">
      <w:pPr>
        <w:pStyle w:val="Style1"/>
        <w:adjustRightInd/>
        <w:jc w:val="both"/>
        <w:rPr>
          <w:sz w:val="28"/>
          <w:szCs w:val="28"/>
          <w:u w:val="single"/>
          <w:lang w:val="ru-RU"/>
        </w:rPr>
      </w:pPr>
      <w:r w:rsidRPr="00A71DBE">
        <w:rPr>
          <w:sz w:val="28"/>
          <w:szCs w:val="28"/>
          <w:u w:val="single"/>
          <w:lang w:val="ru-RU"/>
        </w:rPr>
        <w:t>Технический зачёт:</w:t>
      </w:r>
    </w:p>
    <w:p w14:paraId="6F6CCB97" w14:textId="77777777" w:rsidR="00405C0E" w:rsidRDefault="00405C0E" w:rsidP="00405C0E">
      <w:pPr>
        <w:pStyle w:val="Style1"/>
        <w:adjustRightInd/>
        <w:jc w:val="both"/>
        <w:rPr>
          <w:sz w:val="28"/>
          <w:szCs w:val="28"/>
          <w:u w:val="single"/>
          <w:lang w:val="ru-RU"/>
        </w:rPr>
      </w:pPr>
    </w:p>
    <w:p w14:paraId="3BCB5C9D" w14:textId="7319BFA0" w:rsidR="00405C0E" w:rsidRDefault="00405C0E" w:rsidP="00405C0E">
      <w:pPr>
        <w:pStyle w:val="Style1"/>
        <w:numPr>
          <w:ilvl w:val="0"/>
          <w:numId w:val="19"/>
        </w:numPr>
        <w:adjustRightInd/>
        <w:jc w:val="both"/>
        <w:rPr>
          <w:sz w:val="28"/>
          <w:szCs w:val="28"/>
          <w:lang w:val="ru-RU"/>
        </w:rPr>
      </w:pPr>
      <w:proofErr w:type="gramStart"/>
      <w:r>
        <w:rPr>
          <w:sz w:val="28"/>
          <w:szCs w:val="28"/>
          <w:lang w:val="ru-RU"/>
        </w:rPr>
        <w:t>Ритмические упражнения</w:t>
      </w:r>
      <w:proofErr w:type="gramEnd"/>
      <w:r>
        <w:rPr>
          <w:sz w:val="28"/>
          <w:szCs w:val="28"/>
          <w:lang w:val="ru-RU"/>
        </w:rPr>
        <w:t xml:space="preserve"> и этюды</w:t>
      </w:r>
      <w:r w:rsidR="00174BF4">
        <w:rPr>
          <w:sz w:val="28"/>
          <w:szCs w:val="28"/>
          <w:lang w:val="ru-RU"/>
        </w:rPr>
        <w:t xml:space="preserve">, артикуляционные упражнения на </w:t>
      </w:r>
      <w:r w:rsidR="00174BF4">
        <w:rPr>
          <w:sz w:val="28"/>
          <w:szCs w:val="28"/>
          <w:lang w:val="ru-RU"/>
        </w:rPr>
        <w:lastRenderedPageBreak/>
        <w:t>«</w:t>
      </w:r>
      <w:proofErr w:type="spellStart"/>
      <w:r w:rsidR="00174BF4">
        <w:rPr>
          <w:sz w:val="28"/>
          <w:szCs w:val="28"/>
          <w:lang w:val="ru-RU"/>
        </w:rPr>
        <w:t>скет</w:t>
      </w:r>
      <w:proofErr w:type="spellEnd"/>
      <w:r w:rsidR="00174BF4">
        <w:rPr>
          <w:sz w:val="28"/>
          <w:szCs w:val="28"/>
          <w:lang w:val="ru-RU"/>
        </w:rPr>
        <w:t xml:space="preserve">» </w:t>
      </w:r>
      <w:r>
        <w:rPr>
          <w:sz w:val="28"/>
          <w:szCs w:val="28"/>
          <w:lang w:val="ru-RU"/>
        </w:rPr>
        <w:t xml:space="preserve"> (Боб </w:t>
      </w:r>
      <w:proofErr w:type="spellStart"/>
      <w:r>
        <w:rPr>
          <w:sz w:val="28"/>
          <w:szCs w:val="28"/>
          <w:lang w:val="ru-RU"/>
        </w:rPr>
        <w:t>Столофф</w:t>
      </w:r>
      <w:proofErr w:type="spellEnd"/>
      <w:r>
        <w:rPr>
          <w:sz w:val="28"/>
          <w:szCs w:val="28"/>
          <w:lang w:val="ru-RU"/>
        </w:rPr>
        <w:t>)</w:t>
      </w:r>
    </w:p>
    <w:p w14:paraId="03ACB726" w14:textId="77777777" w:rsidR="00405C0E" w:rsidRPr="00674451" w:rsidRDefault="00405C0E" w:rsidP="00405C0E">
      <w:pPr>
        <w:pStyle w:val="Style1"/>
        <w:numPr>
          <w:ilvl w:val="0"/>
          <w:numId w:val="19"/>
        </w:numPr>
        <w:adjustRightInd/>
        <w:jc w:val="both"/>
        <w:rPr>
          <w:sz w:val="28"/>
          <w:szCs w:val="28"/>
          <w:lang w:val="ru-RU"/>
        </w:rPr>
      </w:pPr>
      <w:proofErr w:type="spellStart"/>
      <w:r w:rsidRPr="00674451">
        <w:rPr>
          <w:sz w:val="28"/>
          <w:szCs w:val="28"/>
          <w:lang w:val="ru-RU"/>
        </w:rPr>
        <w:t>Звуковедение</w:t>
      </w:r>
      <w:proofErr w:type="spellEnd"/>
      <w:r w:rsidRPr="00674451">
        <w:rPr>
          <w:sz w:val="28"/>
          <w:szCs w:val="28"/>
          <w:lang w:val="ru-RU"/>
        </w:rPr>
        <w:t xml:space="preserve"> по ладам:</w:t>
      </w:r>
    </w:p>
    <w:p w14:paraId="13FAE48E" w14:textId="77777777" w:rsidR="00405C0E" w:rsidRDefault="00405C0E" w:rsidP="00405C0E">
      <w:pPr>
        <w:pStyle w:val="Style1"/>
        <w:numPr>
          <w:ilvl w:val="0"/>
          <w:numId w:val="16"/>
        </w:numPr>
        <w:adjustRightInd/>
        <w:jc w:val="both"/>
        <w:rPr>
          <w:sz w:val="28"/>
          <w:szCs w:val="28"/>
          <w:lang w:val="ru-RU"/>
        </w:rPr>
      </w:pPr>
      <w:r>
        <w:rPr>
          <w:sz w:val="28"/>
          <w:szCs w:val="28"/>
          <w:lang w:val="ru-RU"/>
        </w:rPr>
        <w:t>натуральный мажор,</w:t>
      </w:r>
    </w:p>
    <w:p w14:paraId="1B1ED476" w14:textId="77777777" w:rsidR="00405C0E" w:rsidRDefault="00405C0E" w:rsidP="00405C0E">
      <w:pPr>
        <w:pStyle w:val="Style1"/>
        <w:numPr>
          <w:ilvl w:val="0"/>
          <w:numId w:val="16"/>
        </w:numPr>
        <w:adjustRightInd/>
        <w:jc w:val="both"/>
        <w:rPr>
          <w:sz w:val="28"/>
          <w:szCs w:val="28"/>
          <w:lang w:val="ru-RU"/>
        </w:rPr>
      </w:pPr>
      <w:r>
        <w:rPr>
          <w:sz w:val="28"/>
          <w:szCs w:val="28"/>
          <w:lang w:val="ru-RU"/>
        </w:rPr>
        <w:t>3 вида минора,</w:t>
      </w:r>
    </w:p>
    <w:p w14:paraId="08C9612D" w14:textId="77777777" w:rsidR="00405C0E" w:rsidRDefault="00405C0E" w:rsidP="00405C0E">
      <w:pPr>
        <w:pStyle w:val="Style1"/>
        <w:numPr>
          <w:ilvl w:val="0"/>
          <w:numId w:val="16"/>
        </w:numPr>
        <w:adjustRightInd/>
        <w:jc w:val="both"/>
        <w:rPr>
          <w:sz w:val="28"/>
          <w:szCs w:val="28"/>
          <w:lang w:val="ru-RU"/>
        </w:rPr>
      </w:pPr>
      <w:r>
        <w:rPr>
          <w:sz w:val="28"/>
          <w:szCs w:val="28"/>
          <w:lang w:val="ru-RU"/>
        </w:rPr>
        <w:t>мажорная пентатоника,</w:t>
      </w:r>
    </w:p>
    <w:p w14:paraId="30A1B891" w14:textId="77777777" w:rsidR="00405C0E" w:rsidRDefault="00405C0E" w:rsidP="00405C0E">
      <w:pPr>
        <w:pStyle w:val="Style1"/>
        <w:numPr>
          <w:ilvl w:val="0"/>
          <w:numId w:val="16"/>
        </w:numPr>
        <w:adjustRightInd/>
        <w:jc w:val="both"/>
        <w:rPr>
          <w:sz w:val="28"/>
          <w:szCs w:val="28"/>
          <w:lang w:val="ru-RU"/>
        </w:rPr>
      </w:pPr>
      <w:r>
        <w:rPr>
          <w:sz w:val="28"/>
          <w:szCs w:val="28"/>
          <w:lang w:val="ru-RU"/>
        </w:rPr>
        <w:t>минорная пентатоника,</w:t>
      </w:r>
    </w:p>
    <w:p w14:paraId="47325583" w14:textId="77777777" w:rsidR="00405C0E" w:rsidRDefault="00405C0E" w:rsidP="00405C0E">
      <w:pPr>
        <w:pStyle w:val="Style1"/>
        <w:numPr>
          <w:ilvl w:val="0"/>
          <w:numId w:val="16"/>
        </w:numPr>
        <w:adjustRightInd/>
        <w:jc w:val="both"/>
        <w:rPr>
          <w:sz w:val="28"/>
          <w:szCs w:val="28"/>
          <w:lang w:val="ru-RU"/>
        </w:rPr>
      </w:pPr>
      <w:r>
        <w:rPr>
          <w:sz w:val="28"/>
          <w:szCs w:val="28"/>
          <w:lang w:val="ru-RU"/>
        </w:rPr>
        <w:t>блюзовая гамма,</w:t>
      </w:r>
    </w:p>
    <w:p w14:paraId="71075D53" w14:textId="77777777" w:rsidR="00405C0E" w:rsidRDefault="00405C0E" w:rsidP="00405C0E">
      <w:pPr>
        <w:pStyle w:val="Style1"/>
        <w:numPr>
          <w:ilvl w:val="0"/>
          <w:numId w:val="16"/>
        </w:numPr>
        <w:adjustRightInd/>
        <w:jc w:val="both"/>
        <w:rPr>
          <w:sz w:val="28"/>
          <w:szCs w:val="28"/>
          <w:lang w:val="ru-RU"/>
        </w:rPr>
      </w:pPr>
      <w:r>
        <w:rPr>
          <w:sz w:val="28"/>
          <w:szCs w:val="28"/>
          <w:lang w:val="ru-RU"/>
        </w:rPr>
        <w:t>хроматическая гамма,</w:t>
      </w:r>
    </w:p>
    <w:p w14:paraId="42943815" w14:textId="77777777" w:rsidR="00405C0E" w:rsidRDefault="00405C0E" w:rsidP="00405C0E">
      <w:pPr>
        <w:pStyle w:val="Style1"/>
        <w:numPr>
          <w:ilvl w:val="0"/>
          <w:numId w:val="16"/>
        </w:numPr>
        <w:adjustRightInd/>
        <w:jc w:val="both"/>
        <w:rPr>
          <w:sz w:val="28"/>
          <w:szCs w:val="28"/>
          <w:lang w:val="ru-RU"/>
        </w:rPr>
      </w:pPr>
      <w:proofErr w:type="spellStart"/>
      <w:r>
        <w:rPr>
          <w:sz w:val="28"/>
          <w:szCs w:val="28"/>
          <w:lang w:val="ru-RU"/>
        </w:rPr>
        <w:t>целотонная</w:t>
      </w:r>
      <w:proofErr w:type="spellEnd"/>
      <w:r>
        <w:rPr>
          <w:sz w:val="28"/>
          <w:szCs w:val="28"/>
          <w:lang w:val="ru-RU"/>
        </w:rPr>
        <w:t xml:space="preserve"> гамма,</w:t>
      </w:r>
    </w:p>
    <w:p w14:paraId="4B384C14" w14:textId="77777777" w:rsidR="00405C0E" w:rsidRDefault="00405C0E" w:rsidP="00405C0E">
      <w:pPr>
        <w:pStyle w:val="Style1"/>
        <w:numPr>
          <w:ilvl w:val="0"/>
          <w:numId w:val="16"/>
        </w:numPr>
        <w:adjustRightInd/>
        <w:jc w:val="both"/>
        <w:rPr>
          <w:sz w:val="28"/>
          <w:szCs w:val="28"/>
          <w:lang w:val="ru-RU"/>
        </w:rPr>
      </w:pPr>
      <w:r>
        <w:rPr>
          <w:sz w:val="28"/>
          <w:szCs w:val="28"/>
          <w:lang w:val="ru-RU"/>
        </w:rPr>
        <w:t>лады и септаккорды от всех ступеней</w:t>
      </w:r>
      <w:proofErr w:type="gramStart"/>
      <w:r>
        <w:rPr>
          <w:sz w:val="28"/>
          <w:szCs w:val="28"/>
          <w:lang w:val="ru-RU"/>
        </w:rPr>
        <w:t xml:space="preserve"> Д</w:t>
      </w:r>
      <w:proofErr w:type="gramEnd"/>
      <w:r>
        <w:rPr>
          <w:sz w:val="28"/>
          <w:szCs w:val="28"/>
          <w:lang w:val="ru-RU"/>
        </w:rPr>
        <w:t>о мажора.</w:t>
      </w:r>
    </w:p>
    <w:p w14:paraId="49CB7BEC" w14:textId="77777777" w:rsidR="00405C0E" w:rsidRDefault="00405C0E" w:rsidP="00405C0E">
      <w:pPr>
        <w:pStyle w:val="Style1"/>
        <w:numPr>
          <w:ilvl w:val="0"/>
          <w:numId w:val="19"/>
        </w:numPr>
        <w:adjustRightInd/>
        <w:jc w:val="both"/>
        <w:rPr>
          <w:sz w:val="28"/>
          <w:szCs w:val="28"/>
          <w:lang w:val="ru-RU"/>
        </w:rPr>
      </w:pPr>
      <w:r>
        <w:rPr>
          <w:sz w:val="28"/>
          <w:szCs w:val="28"/>
          <w:lang w:val="ru-RU"/>
        </w:rPr>
        <w:t xml:space="preserve">Работа с джазовым стандартом (ритмическая и мелодическая импровизация темы, чтение и игра аккордов по </w:t>
      </w:r>
      <w:proofErr w:type="spellStart"/>
      <w:r>
        <w:rPr>
          <w:sz w:val="28"/>
          <w:szCs w:val="28"/>
          <w:lang w:val="ru-RU"/>
        </w:rPr>
        <w:t>цифровке</w:t>
      </w:r>
      <w:proofErr w:type="spellEnd"/>
      <w:r>
        <w:rPr>
          <w:sz w:val="28"/>
          <w:szCs w:val="28"/>
          <w:lang w:val="ru-RU"/>
        </w:rPr>
        <w:t>, лёгкая спонтанная импровизация)</w:t>
      </w:r>
    </w:p>
    <w:p w14:paraId="1E5DF2B7" w14:textId="77777777" w:rsidR="00405C0E" w:rsidRDefault="00405C0E" w:rsidP="00405C0E">
      <w:pPr>
        <w:pStyle w:val="Style1"/>
        <w:adjustRightInd/>
        <w:jc w:val="both"/>
        <w:rPr>
          <w:sz w:val="28"/>
          <w:szCs w:val="28"/>
          <w:lang w:val="ru-RU"/>
        </w:rPr>
      </w:pPr>
    </w:p>
    <w:p w14:paraId="15351220" w14:textId="77777777" w:rsidR="00405C0E" w:rsidRDefault="00405C0E" w:rsidP="00405C0E">
      <w:pPr>
        <w:pStyle w:val="Style1"/>
        <w:adjustRightInd/>
        <w:jc w:val="both"/>
        <w:rPr>
          <w:sz w:val="28"/>
          <w:szCs w:val="28"/>
          <w:u w:val="single"/>
          <w:lang w:val="ru-RU"/>
        </w:rPr>
      </w:pPr>
      <w:r w:rsidRPr="00674451">
        <w:rPr>
          <w:sz w:val="28"/>
          <w:szCs w:val="28"/>
          <w:u w:val="single"/>
          <w:lang w:val="ru-RU"/>
        </w:rPr>
        <w:t>Музыкальные произведения:</w:t>
      </w:r>
      <w:r>
        <w:rPr>
          <w:sz w:val="28"/>
          <w:szCs w:val="28"/>
          <w:u w:val="single"/>
          <w:lang w:val="ru-RU"/>
        </w:rPr>
        <w:t xml:space="preserve"> </w:t>
      </w:r>
    </w:p>
    <w:p w14:paraId="30051F95" w14:textId="77777777" w:rsidR="00405C0E" w:rsidRDefault="00405C0E" w:rsidP="00405C0E">
      <w:pPr>
        <w:pStyle w:val="Style1"/>
        <w:adjustRightInd/>
        <w:jc w:val="both"/>
        <w:rPr>
          <w:sz w:val="28"/>
          <w:szCs w:val="28"/>
          <w:u w:val="single"/>
          <w:lang w:val="ru-RU"/>
        </w:rPr>
      </w:pPr>
    </w:p>
    <w:p w14:paraId="4F995552" w14:textId="77777777" w:rsidR="00405C0E" w:rsidRDefault="00405C0E" w:rsidP="00405C0E">
      <w:pPr>
        <w:pStyle w:val="ae"/>
        <w:numPr>
          <w:ilvl w:val="0"/>
          <w:numId w:val="16"/>
        </w:numPr>
        <w:spacing w:line="360" w:lineRule="auto"/>
        <w:rPr>
          <w:rFonts w:ascii="Times New Roman" w:hAnsi="Times New Roman" w:cs="Times New Roman"/>
          <w:sz w:val="28"/>
          <w:szCs w:val="28"/>
        </w:rPr>
      </w:pPr>
      <w:r w:rsidRPr="00405C0E">
        <w:rPr>
          <w:rFonts w:ascii="Times New Roman" w:hAnsi="Times New Roman" w:cs="Times New Roman"/>
          <w:sz w:val="28"/>
          <w:szCs w:val="28"/>
        </w:rPr>
        <w:t xml:space="preserve">ретро песня, </w:t>
      </w:r>
    </w:p>
    <w:p w14:paraId="486AFB7D" w14:textId="77777777" w:rsidR="00405C0E" w:rsidRPr="00405C0E" w:rsidRDefault="00405C0E" w:rsidP="00405C0E">
      <w:pPr>
        <w:pStyle w:val="ae"/>
        <w:numPr>
          <w:ilvl w:val="0"/>
          <w:numId w:val="16"/>
        </w:numPr>
        <w:spacing w:line="360" w:lineRule="auto"/>
        <w:rPr>
          <w:rFonts w:ascii="Times New Roman" w:hAnsi="Times New Roman" w:cs="Times New Roman"/>
          <w:sz w:val="28"/>
          <w:szCs w:val="28"/>
        </w:rPr>
      </w:pPr>
      <w:r w:rsidRPr="00405C0E">
        <w:rPr>
          <w:rFonts w:ascii="Times New Roman" w:hAnsi="Times New Roman" w:cs="Times New Roman"/>
          <w:sz w:val="28"/>
          <w:szCs w:val="28"/>
        </w:rPr>
        <w:t xml:space="preserve">военная песня, </w:t>
      </w:r>
    </w:p>
    <w:p w14:paraId="4B3EB5F0" w14:textId="77777777" w:rsidR="00405C0E" w:rsidRDefault="00405C0E" w:rsidP="00405C0E">
      <w:pPr>
        <w:pStyle w:val="ae"/>
        <w:numPr>
          <w:ilvl w:val="0"/>
          <w:numId w:val="16"/>
        </w:numPr>
        <w:spacing w:line="360" w:lineRule="auto"/>
        <w:rPr>
          <w:rFonts w:ascii="Times New Roman" w:hAnsi="Times New Roman" w:cs="Times New Roman"/>
          <w:sz w:val="28"/>
          <w:szCs w:val="28"/>
        </w:rPr>
      </w:pPr>
      <w:r w:rsidRPr="00405C0E">
        <w:rPr>
          <w:rFonts w:ascii="Times New Roman" w:hAnsi="Times New Roman" w:cs="Times New Roman"/>
          <w:sz w:val="28"/>
          <w:szCs w:val="28"/>
        </w:rPr>
        <w:t xml:space="preserve">бардовская/авторская песня, </w:t>
      </w:r>
    </w:p>
    <w:p w14:paraId="3FD695A0" w14:textId="77777777" w:rsidR="00405C0E" w:rsidRDefault="00405C0E" w:rsidP="00405C0E">
      <w:pPr>
        <w:pStyle w:val="ae"/>
        <w:numPr>
          <w:ilvl w:val="0"/>
          <w:numId w:val="16"/>
        </w:numPr>
        <w:spacing w:line="360" w:lineRule="auto"/>
        <w:rPr>
          <w:rFonts w:ascii="Times New Roman" w:hAnsi="Times New Roman" w:cs="Times New Roman"/>
          <w:sz w:val="28"/>
          <w:szCs w:val="28"/>
        </w:rPr>
      </w:pPr>
      <w:r w:rsidRPr="00405C0E">
        <w:rPr>
          <w:rFonts w:ascii="Times New Roman" w:hAnsi="Times New Roman" w:cs="Times New Roman"/>
          <w:sz w:val="28"/>
          <w:szCs w:val="28"/>
        </w:rPr>
        <w:t xml:space="preserve">зарубежная популярная песня, </w:t>
      </w:r>
    </w:p>
    <w:p w14:paraId="2636E202" w14:textId="77777777" w:rsidR="00405C0E" w:rsidRDefault="00405C0E" w:rsidP="00405C0E">
      <w:pPr>
        <w:pStyle w:val="ae"/>
        <w:numPr>
          <w:ilvl w:val="0"/>
          <w:numId w:val="16"/>
        </w:numPr>
        <w:spacing w:line="360" w:lineRule="auto"/>
        <w:rPr>
          <w:rFonts w:ascii="Times New Roman" w:hAnsi="Times New Roman" w:cs="Times New Roman"/>
          <w:sz w:val="28"/>
          <w:szCs w:val="28"/>
        </w:rPr>
      </w:pPr>
      <w:r w:rsidRPr="00405C0E">
        <w:rPr>
          <w:rFonts w:ascii="Times New Roman" w:hAnsi="Times New Roman" w:cs="Times New Roman"/>
          <w:sz w:val="28"/>
          <w:szCs w:val="28"/>
        </w:rPr>
        <w:t xml:space="preserve">джазовый стандарт (баллада, медиум свинг) </w:t>
      </w:r>
    </w:p>
    <w:p w14:paraId="5296B9B5" w14:textId="77777777" w:rsidR="00D30831" w:rsidRDefault="00D30831" w:rsidP="00D30831">
      <w:pPr>
        <w:pStyle w:val="ae"/>
        <w:spacing w:line="360" w:lineRule="auto"/>
        <w:rPr>
          <w:rFonts w:ascii="Times New Roman" w:hAnsi="Times New Roman" w:cs="Times New Roman"/>
          <w:sz w:val="28"/>
          <w:szCs w:val="28"/>
        </w:rPr>
      </w:pPr>
    </w:p>
    <w:p w14:paraId="05879779" w14:textId="3CA73662" w:rsidR="00B22622" w:rsidRPr="00D8525F" w:rsidRDefault="008E767D" w:rsidP="008E767D">
      <w:pPr>
        <w:suppressAutoHyphens w:val="0"/>
        <w:autoSpaceDE w:val="0"/>
        <w:autoSpaceDN w:val="0"/>
        <w:adjustRightInd w:val="0"/>
        <w:spacing w:after="240"/>
        <w:jc w:val="both"/>
        <w:rPr>
          <w:rFonts w:ascii="Times New Roman" w:hAnsi="Times New Roman" w:cs="Times New Roman"/>
          <w:sz w:val="28"/>
          <w:szCs w:val="28"/>
          <w:lang w:eastAsia="ru-RU" w:bidi="ar-SA"/>
        </w:rPr>
      </w:pPr>
      <w:r w:rsidRPr="008E767D">
        <w:rPr>
          <w:rFonts w:ascii="Times New Roman" w:hAnsi="Times New Roman" w:cs="Times New Roman"/>
          <w:sz w:val="28"/>
          <w:szCs w:val="28"/>
        </w:rPr>
        <w:t xml:space="preserve">     </w:t>
      </w:r>
      <w:r w:rsidR="00D30831" w:rsidRPr="008E767D">
        <w:rPr>
          <w:rFonts w:ascii="Times New Roman" w:hAnsi="Times New Roman" w:cs="Times New Roman"/>
          <w:sz w:val="28"/>
          <w:szCs w:val="28"/>
        </w:rPr>
        <w:t xml:space="preserve">В течение учебного года учащийся должен разучить и отработать 6 вокальных произведений различного характера и содержания. </w:t>
      </w:r>
      <w:r w:rsidRPr="008E767D">
        <w:rPr>
          <w:rFonts w:ascii="Times New Roman" w:hAnsi="Times New Roman" w:cs="Times New Roman"/>
          <w:sz w:val="28"/>
          <w:szCs w:val="28"/>
        </w:rPr>
        <w:t xml:space="preserve">Репертуар подбирается на усмотрение преподавателя </w:t>
      </w:r>
      <w:r w:rsidRPr="00D8525F">
        <w:rPr>
          <w:rFonts w:ascii="Times New Roman" w:hAnsi="Times New Roman" w:cs="Times New Roman"/>
          <w:sz w:val="28"/>
          <w:szCs w:val="28"/>
          <w:lang w:eastAsia="ru-RU" w:bidi="ar-SA"/>
        </w:rPr>
        <w:t xml:space="preserve">с </w:t>
      </w:r>
      <w:proofErr w:type="spellStart"/>
      <w:r w:rsidRPr="00D8525F">
        <w:rPr>
          <w:rFonts w:ascii="Times New Roman" w:hAnsi="Times New Roman" w:cs="Times New Roman"/>
          <w:sz w:val="28"/>
          <w:szCs w:val="28"/>
          <w:lang w:eastAsia="ru-RU" w:bidi="ar-SA"/>
        </w:rPr>
        <w:t>учётом</w:t>
      </w:r>
      <w:proofErr w:type="spellEnd"/>
      <w:r w:rsidRPr="00D8525F">
        <w:rPr>
          <w:rFonts w:ascii="Times New Roman" w:hAnsi="Times New Roman" w:cs="Times New Roman"/>
          <w:sz w:val="28"/>
          <w:szCs w:val="28"/>
          <w:lang w:eastAsia="ru-RU" w:bidi="ar-SA"/>
        </w:rPr>
        <w:t xml:space="preserve"> </w:t>
      </w:r>
      <w:proofErr w:type="spellStart"/>
      <w:r w:rsidRPr="00D8525F">
        <w:rPr>
          <w:rFonts w:ascii="Times New Roman" w:hAnsi="Times New Roman" w:cs="Times New Roman"/>
          <w:sz w:val="28"/>
          <w:szCs w:val="28"/>
          <w:lang w:eastAsia="ru-RU" w:bidi="ar-SA"/>
        </w:rPr>
        <w:t>музыкальнои</w:t>
      </w:r>
      <w:proofErr w:type="spellEnd"/>
      <w:r w:rsidRPr="00D8525F">
        <w:rPr>
          <w:rFonts w:ascii="Times New Roman" w:hAnsi="Times New Roman" w:cs="Times New Roman"/>
          <w:sz w:val="28"/>
          <w:szCs w:val="28"/>
          <w:lang w:eastAsia="ru-RU" w:bidi="ar-SA"/>
        </w:rPr>
        <w:t xml:space="preserve">̆ и </w:t>
      </w:r>
      <w:proofErr w:type="spellStart"/>
      <w:r w:rsidRPr="00D8525F">
        <w:rPr>
          <w:rFonts w:ascii="Times New Roman" w:hAnsi="Times New Roman" w:cs="Times New Roman"/>
          <w:sz w:val="28"/>
          <w:szCs w:val="28"/>
          <w:lang w:eastAsia="ru-RU" w:bidi="ar-SA"/>
        </w:rPr>
        <w:t>вокальнои</w:t>
      </w:r>
      <w:proofErr w:type="spellEnd"/>
      <w:r w:rsidRPr="00D8525F">
        <w:rPr>
          <w:rFonts w:ascii="Times New Roman" w:hAnsi="Times New Roman" w:cs="Times New Roman"/>
          <w:sz w:val="28"/>
          <w:szCs w:val="28"/>
          <w:lang w:eastAsia="ru-RU" w:bidi="ar-SA"/>
        </w:rPr>
        <w:t>̆ подготовки каждого ученика.</w:t>
      </w:r>
    </w:p>
    <w:p w14:paraId="3DCAB920" w14:textId="77777777" w:rsidR="00B22622" w:rsidRPr="00A346C2" w:rsidRDefault="00B22622" w:rsidP="00B22622">
      <w:pPr>
        <w:pStyle w:val="Style1"/>
        <w:adjustRightInd/>
        <w:jc w:val="center"/>
        <w:rPr>
          <w:b/>
          <w:sz w:val="28"/>
          <w:szCs w:val="28"/>
          <w:lang w:val="ru-RU"/>
        </w:rPr>
      </w:pPr>
      <w:r w:rsidRPr="00A346C2">
        <w:rPr>
          <w:b/>
          <w:sz w:val="28"/>
          <w:szCs w:val="28"/>
          <w:lang w:val="ru-RU"/>
        </w:rPr>
        <w:t>Текущий и промежуточный контроль</w:t>
      </w:r>
    </w:p>
    <w:p w14:paraId="252CD4FF" w14:textId="77777777" w:rsidR="00B22622" w:rsidRPr="00A346C2" w:rsidRDefault="00B22622" w:rsidP="00B22622">
      <w:pPr>
        <w:pStyle w:val="Style1"/>
        <w:adjustRightInd/>
        <w:rPr>
          <w:sz w:val="28"/>
          <w:szCs w:val="28"/>
          <w:lang w:val="ru-RU"/>
        </w:rPr>
      </w:pPr>
    </w:p>
    <w:p w14:paraId="43F40258" w14:textId="77777777" w:rsidR="00B22622" w:rsidRPr="00A346C2" w:rsidRDefault="00CF228E" w:rsidP="00CC4B5E">
      <w:pPr>
        <w:pStyle w:val="Style1"/>
        <w:adjustRightInd/>
        <w:jc w:val="both"/>
        <w:rPr>
          <w:sz w:val="28"/>
          <w:szCs w:val="28"/>
          <w:lang w:val="ru-RU"/>
        </w:rPr>
      </w:pPr>
      <w:r>
        <w:rPr>
          <w:sz w:val="28"/>
          <w:szCs w:val="28"/>
          <w:lang w:val="ru-RU"/>
        </w:rPr>
        <w:t xml:space="preserve">    В к</w:t>
      </w:r>
      <w:r w:rsidR="00B22622" w:rsidRPr="00A346C2">
        <w:rPr>
          <w:sz w:val="28"/>
          <w:szCs w:val="28"/>
          <w:lang w:val="ru-RU"/>
        </w:rPr>
        <w:t>онце первого полугодия учащийся должен исполнить два р</w:t>
      </w:r>
      <w:r w:rsidR="00D36BD0">
        <w:rPr>
          <w:sz w:val="28"/>
          <w:szCs w:val="28"/>
          <w:lang w:val="ru-RU"/>
        </w:rPr>
        <w:t>азнохарак</w:t>
      </w:r>
      <w:r w:rsidR="00582AB3">
        <w:rPr>
          <w:sz w:val="28"/>
          <w:szCs w:val="28"/>
          <w:lang w:val="ru-RU"/>
        </w:rPr>
        <w:t>терных произведения</w:t>
      </w:r>
      <w:r w:rsidR="00405C0E">
        <w:rPr>
          <w:sz w:val="28"/>
          <w:szCs w:val="28"/>
          <w:lang w:val="ru-RU"/>
        </w:rPr>
        <w:t>, например</w:t>
      </w:r>
      <w:r w:rsidR="00582AB3">
        <w:rPr>
          <w:sz w:val="28"/>
          <w:szCs w:val="28"/>
          <w:lang w:val="ru-RU"/>
        </w:rPr>
        <w:t>: ретро песню</w:t>
      </w:r>
      <w:r w:rsidR="00D36BD0">
        <w:rPr>
          <w:sz w:val="28"/>
          <w:szCs w:val="28"/>
          <w:lang w:val="ru-RU"/>
        </w:rPr>
        <w:t xml:space="preserve">, </w:t>
      </w:r>
      <w:r w:rsidR="001B3700">
        <w:rPr>
          <w:sz w:val="28"/>
          <w:szCs w:val="28"/>
          <w:lang w:val="ru-RU"/>
        </w:rPr>
        <w:t xml:space="preserve">зарубежную песню или </w:t>
      </w:r>
      <w:r w:rsidR="00D36BD0">
        <w:rPr>
          <w:sz w:val="28"/>
          <w:szCs w:val="28"/>
          <w:lang w:val="ru-RU"/>
        </w:rPr>
        <w:t>джазовый стандарт (</w:t>
      </w:r>
      <w:r>
        <w:rPr>
          <w:sz w:val="28"/>
          <w:szCs w:val="28"/>
          <w:lang w:val="ru-RU"/>
        </w:rPr>
        <w:t xml:space="preserve">баллада, </w:t>
      </w:r>
      <w:r w:rsidR="00405C0E">
        <w:rPr>
          <w:sz w:val="28"/>
          <w:szCs w:val="28"/>
          <w:lang w:val="ru-RU"/>
        </w:rPr>
        <w:t xml:space="preserve">медиум </w:t>
      </w:r>
      <w:r w:rsidR="00D36BD0">
        <w:rPr>
          <w:sz w:val="28"/>
          <w:szCs w:val="28"/>
          <w:lang w:val="ru-RU"/>
        </w:rPr>
        <w:t>свинг)</w:t>
      </w:r>
      <w:r w:rsidR="00B22622" w:rsidRPr="00A346C2">
        <w:rPr>
          <w:sz w:val="28"/>
          <w:szCs w:val="28"/>
          <w:lang w:val="ru-RU"/>
        </w:rPr>
        <w:t xml:space="preserve">. </w:t>
      </w:r>
    </w:p>
    <w:p w14:paraId="030ABD4B" w14:textId="77777777" w:rsidR="00B22622" w:rsidRDefault="00D36BD0" w:rsidP="00D36BD0">
      <w:pPr>
        <w:pStyle w:val="Style1"/>
        <w:adjustRightInd/>
        <w:jc w:val="both"/>
        <w:rPr>
          <w:sz w:val="28"/>
          <w:szCs w:val="28"/>
          <w:lang w:val="ru-RU"/>
        </w:rPr>
      </w:pPr>
      <w:r>
        <w:rPr>
          <w:sz w:val="28"/>
          <w:szCs w:val="28"/>
          <w:lang w:val="ru-RU"/>
        </w:rPr>
        <w:t xml:space="preserve">  </w:t>
      </w:r>
      <w:r w:rsidR="00CF228E">
        <w:rPr>
          <w:sz w:val="28"/>
          <w:szCs w:val="28"/>
          <w:lang w:val="ru-RU"/>
        </w:rPr>
        <w:t xml:space="preserve"> В </w:t>
      </w:r>
      <w:r w:rsidR="00B22622" w:rsidRPr="00A346C2">
        <w:rPr>
          <w:sz w:val="28"/>
          <w:szCs w:val="28"/>
          <w:lang w:val="ru-RU"/>
        </w:rPr>
        <w:t>конце второго полугодия учащийся должен исполнить два разнохарактерных произведения</w:t>
      </w:r>
      <w:r w:rsidR="00CF228E">
        <w:rPr>
          <w:sz w:val="28"/>
          <w:szCs w:val="28"/>
          <w:lang w:val="ru-RU"/>
        </w:rPr>
        <w:t>: военно-патриотическую песню, бардовскую</w:t>
      </w:r>
      <w:r>
        <w:rPr>
          <w:sz w:val="28"/>
          <w:szCs w:val="28"/>
          <w:lang w:val="ru-RU"/>
        </w:rPr>
        <w:t xml:space="preserve"> или</w:t>
      </w:r>
      <w:r w:rsidR="00CF228E">
        <w:rPr>
          <w:sz w:val="28"/>
          <w:szCs w:val="28"/>
          <w:lang w:val="ru-RU"/>
        </w:rPr>
        <w:t xml:space="preserve"> авторскую песню, </w:t>
      </w:r>
      <w:r w:rsidR="00405C0E">
        <w:rPr>
          <w:sz w:val="28"/>
          <w:szCs w:val="28"/>
          <w:lang w:val="ru-RU"/>
        </w:rPr>
        <w:t>или дж</w:t>
      </w:r>
      <w:r w:rsidR="00CF228E">
        <w:rPr>
          <w:sz w:val="28"/>
          <w:szCs w:val="28"/>
          <w:lang w:val="ru-RU"/>
        </w:rPr>
        <w:t>азовый стандарт (баллада, медиум свинг)</w:t>
      </w:r>
      <w:r w:rsidR="00CF228E" w:rsidRPr="00A346C2">
        <w:rPr>
          <w:sz w:val="28"/>
          <w:szCs w:val="28"/>
          <w:lang w:val="ru-RU"/>
        </w:rPr>
        <w:t>.</w:t>
      </w:r>
    </w:p>
    <w:p w14:paraId="4E0C991F" w14:textId="77777777" w:rsidR="00D36BD0" w:rsidRPr="00A346C2" w:rsidRDefault="00D36BD0" w:rsidP="00D36BD0">
      <w:pPr>
        <w:pStyle w:val="Style1"/>
        <w:adjustRightInd/>
        <w:jc w:val="both"/>
        <w:rPr>
          <w:sz w:val="28"/>
          <w:szCs w:val="28"/>
          <w:lang w:val="ru-RU"/>
        </w:rPr>
      </w:pPr>
    </w:p>
    <w:p w14:paraId="545B20EA" w14:textId="77777777" w:rsidR="00B22622" w:rsidRPr="00A346C2" w:rsidRDefault="00B22622" w:rsidP="00B22622">
      <w:pPr>
        <w:pStyle w:val="Style1"/>
        <w:adjustRightInd/>
        <w:jc w:val="center"/>
        <w:rPr>
          <w:b/>
          <w:sz w:val="28"/>
          <w:szCs w:val="28"/>
          <w:lang w:val="ru-RU"/>
        </w:rPr>
      </w:pPr>
      <w:r w:rsidRPr="00A346C2">
        <w:rPr>
          <w:b/>
          <w:sz w:val="28"/>
          <w:szCs w:val="28"/>
          <w:lang w:val="ru-RU"/>
        </w:rPr>
        <w:t>Методические рекомендации</w:t>
      </w:r>
    </w:p>
    <w:p w14:paraId="470A9C01" w14:textId="77777777" w:rsidR="00B22622" w:rsidRPr="00A346C2" w:rsidRDefault="00B22622" w:rsidP="00B22622">
      <w:pPr>
        <w:pStyle w:val="Style1"/>
        <w:adjustRightInd/>
        <w:rPr>
          <w:sz w:val="28"/>
          <w:szCs w:val="28"/>
          <w:lang w:val="ru-RU"/>
        </w:rPr>
      </w:pPr>
    </w:p>
    <w:p w14:paraId="6CDE5FFE" w14:textId="77777777" w:rsidR="008E767D" w:rsidRDefault="00B22622" w:rsidP="00CC4B5E">
      <w:pPr>
        <w:pStyle w:val="Style1"/>
        <w:adjustRightInd/>
        <w:jc w:val="both"/>
        <w:rPr>
          <w:sz w:val="28"/>
          <w:szCs w:val="28"/>
          <w:lang w:val="ru-RU"/>
        </w:rPr>
      </w:pPr>
      <w:r w:rsidRPr="00A346C2">
        <w:rPr>
          <w:sz w:val="28"/>
          <w:szCs w:val="28"/>
          <w:lang w:val="ru-RU"/>
        </w:rPr>
        <w:t xml:space="preserve"> </w:t>
      </w:r>
      <w:r w:rsidR="00CF228E">
        <w:rPr>
          <w:sz w:val="28"/>
          <w:szCs w:val="28"/>
          <w:lang w:val="ru-RU"/>
        </w:rPr>
        <w:t xml:space="preserve">   </w:t>
      </w:r>
      <w:r w:rsidRPr="00A346C2">
        <w:rPr>
          <w:sz w:val="28"/>
          <w:szCs w:val="28"/>
          <w:lang w:val="ru-RU"/>
        </w:rPr>
        <w:t xml:space="preserve"> Педагог должен уделять внимание правильному формированию и чистоте звучания гласных, а также развитию и укреплению пения согласных вместе с гласными. Ясное, четкое произношение согласных формирует дикцию, способствует чистоте интонации, экономит дыхание и помогает активной подаче звука. </w:t>
      </w:r>
    </w:p>
    <w:p w14:paraId="56343370" w14:textId="77777777" w:rsidR="008E767D" w:rsidRDefault="008E767D" w:rsidP="00CC4B5E">
      <w:pPr>
        <w:pStyle w:val="Style1"/>
        <w:adjustRightInd/>
        <w:jc w:val="both"/>
        <w:rPr>
          <w:sz w:val="28"/>
          <w:szCs w:val="28"/>
          <w:lang w:val="ru-RU"/>
        </w:rPr>
      </w:pPr>
    </w:p>
    <w:p w14:paraId="6B536019" w14:textId="1D542200" w:rsidR="00CF228E" w:rsidRDefault="008E767D" w:rsidP="00CC4B5E">
      <w:pPr>
        <w:pStyle w:val="Style1"/>
        <w:adjustRightInd/>
        <w:jc w:val="both"/>
        <w:rPr>
          <w:sz w:val="28"/>
          <w:szCs w:val="28"/>
          <w:lang w:val="ru-RU"/>
        </w:rPr>
      </w:pPr>
      <w:r>
        <w:rPr>
          <w:sz w:val="28"/>
          <w:szCs w:val="28"/>
          <w:lang w:val="ru-RU"/>
        </w:rPr>
        <w:t xml:space="preserve">     </w:t>
      </w:r>
      <w:r w:rsidR="00B22622" w:rsidRPr="00A346C2">
        <w:rPr>
          <w:sz w:val="28"/>
          <w:szCs w:val="28"/>
          <w:lang w:val="ru-RU"/>
        </w:rPr>
        <w:t xml:space="preserve">Значительное внимание уделяется работе над атакой звука, которая очень важна для эстрадной манеры пения. Атака бывает мягкой, придыхательной, твердой. Основной является мягкая атака. Придыхательная и твердая участвуют в формировании специфических приемов </w:t>
      </w:r>
      <w:proofErr w:type="spellStart"/>
      <w:r w:rsidR="00B22622" w:rsidRPr="00A346C2">
        <w:rPr>
          <w:sz w:val="28"/>
          <w:szCs w:val="28"/>
          <w:lang w:val="ru-RU"/>
        </w:rPr>
        <w:t>эстрадно</w:t>
      </w:r>
      <w:proofErr w:type="spellEnd"/>
      <w:r w:rsidR="00B22622" w:rsidRPr="00A346C2">
        <w:rPr>
          <w:sz w:val="28"/>
          <w:szCs w:val="28"/>
          <w:lang w:val="ru-RU"/>
        </w:rPr>
        <w:t xml:space="preserve">-джазового пения. Например, прием, называемый </w:t>
      </w:r>
      <w:proofErr w:type="spellStart"/>
      <w:r w:rsidR="00B22622" w:rsidRPr="00A346C2">
        <w:rPr>
          <w:sz w:val="28"/>
          <w:szCs w:val="28"/>
          <w:lang w:val="ru-RU"/>
        </w:rPr>
        <w:t>субтоном</w:t>
      </w:r>
      <w:proofErr w:type="spellEnd"/>
      <w:r w:rsidR="00B22622" w:rsidRPr="00A346C2">
        <w:rPr>
          <w:sz w:val="28"/>
          <w:szCs w:val="28"/>
          <w:lang w:val="ru-RU"/>
        </w:rPr>
        <w:t xml:space="preserve">, основан на использовании придыхательной атаки; напряженное, эмоционально открытое звучание в рок-музыке достигается за счет твердой динамической атаки. </w:t>
      </w:r>
    </w:p>
    <w:p w14:paraId="2BA620FC" w14:textId="77777777" w:rsidR="008E767D" w:rsidRPr="00A346C2" w:rsidRDefault="008E767D" w:rsidP="00CC4B5E">
      <w:pPr>
        <w:pStyle w:val="Style1"/>
        <w:adjustRightInd/>
        <w:jc w:val="both"/>
        <w:rPr>
          <w:sz w:val="28"/>
          <w:szCs w:val="28"/>
          <w:lang w:val="ru-RU"/>
        </w:rPr>
      </w:pPr>
    </w:p>
    <w:p w14:paraId="789A8941" w14:textId="3FA91FC2" w:rsidR="00B22622" w:rsidRDefault="00B22622" w:rsidP="00CC4B5E">
      <w:pPr>
        <w:pStyle w:val="Style1"/>
        <w:adjustRightInd/>
        <w:jc w:val="both"/>
        <w:rPr>
          <w:sz w:val="28"/>
          <w:szCs w:val="28"/>
          <w:lang w:val="ru-RU"/>
        </w:rPr>
      </w:pPr>
      <w:r w:rsidRPr="00A346C2">
        <w:rPr>
          <w:sz w:val="28"/>
          <w:szCs w:val="28"/>
          <w:lang w:val="ru-RU"/>
        </w:rPr>
        <w:t xml:space="preserve">  </w:t>
      </w:r>
      <w:r w:rsidR="008E767D">
        <w:rPr>
          <w:sz w:val="28"/>
          <w:szCs w:val="28"/>
          <w:lang w:val="ru-RU"/>
        </w:rPr>
        <w:t xml:space="preserve">      </w:t>
      </w:r>
      <w:r w:rsidRPr="00A346C2">
        <w:rPr>
          <w:sz w:val="28"/>
          <w:szCs w:val="28"/>
          <w:lang w:val="ru-RU"/>
        </w:rPr>
        <w:t xml:space="preserve">В этом году вводятся упражнения на </w:t>
      </w:r>
      <w:proofErr w:type="spellStart"/>
      <w:r w:rsidRPr="00A346C2">
        <w:rPr>
          <w:sz w:val="28"/>
          <w:szCs w:val="28"/>
          <w:lang w:val="ru-RU"/>
        </w:rPr>
        <w:t>тесситурные</w:t>
      </w:r>
      <w:proofErr w:type="spellEnd"/>
      <w:r w:rsidRPr="00A346C2">
        <w:rPr>
          <w:sz w:val="28"/>
          <w:szCs w:val="28"/>
          <w:lang w:val="ru-RU"/>
        </w:rPr>
        <w:t xml:space="preserve"> скачки, гаммы, арпеджио. Продолжается работа над переходными нотами и выравниванием регистров. </w:t>
      </w:r>
    </w:p>
    <w:p w14:paraId="5B906B49" w14:textId="77777777" w:rsidR="0006167E" w:rsidRPr="00A346C2" w:rsidRDefault="0006167E" w:rsidP="00B22622">
      <w:pPr>
        <w:pStyle w:val="Style1"/>
        <w:adjustRightInd/>
        <w:rPr>
          <w:sz w:val="28"/>
          <w:szCs w:val="28"/>
          <w:lang w:val="ru-RU"/>
        </w:rPr>
      </w:pPr>
    </w:p>
    <w:p w14:paraId="4E70C648" w14:textId="77777777" w:rsidR="0006167E" w:rsidRPr="00A346C2" w:rsidRDefault="0006167E" w:rsidP="0006167E">
      <w:pPr>
        <w:pStyle w:val="Style1"/>
        <w:adjustRightInd/>
        <w:jc w:val="center"/>
        <w:rPr>
          <w:b/>
          <w:sz w:val="28"/>
          <w:szCs w:val="28"/>
          <w:lang w:val="ru-RU"/>
        </w:rPr>
      </w:pPr>
      <w:r w:rsidRPr="00A346C2">
        <w:rPr>
          <w:b/>
          <w:sz w:val="28"/>
          <w:szCs w:val="28"/>
          <w:lang w:val="ru-RU"/>
        </w:rPr>
        <w:t>Примерный репертуарный список</w:t>
      </w:r>
    </w:p>
    <w:p w14:paraId="57738E2C" w14:textId="77777777" w:rsidR="0006167E" w:rsidRPr="00A346C2" w:rsidRDefault="0006167E" w:rsidP="0006167E">
      <w:pPr>
        <w:pStyle w:val="Style1"/>
        <w:adjustRightInd/>
        <w:jc w:val="center"/>
        <w:rPr>
          <w:b/>
          <w:sz w:val="28"/>
          <w:szCs w:val="28"/>
          <w:lang w:val="ru-RU"/>
        </w:rPr>
      </w:pPr>
    </w:p>
    <w:p w14:paraId="07221BE8" w14:textId="77777777" w:rsidR="0006167E" w:rsidRPr="00A346C2" w:rsidRDefault="0006167E" w:rsidP="0006167E">
      <w:pPr>
        <w:pStyle w:val="Style1"/>
        <w:adjustRightInd/>
        <w:jc w:val="center"/>
        <w:rPr>
          <w:b/>
          <w:sz w:val="28"/>
          <w:szCs w:val="28"/>
          <w:lang w:val="ru-RU"/>
        </w:rPr>
      </w:pPr>
      <w:r w:rsidRPr="00A346C2">
        <w:rPr>
          <w:b/>
          <w:sz w:val="28"/>
          <w:szCs w:val="28"/>
          <w:lang w:val="ru-RU"/>
        </w:rPr>
        <w:t>Третий год обучения</w:t>
      </w:r>
    </w:p>
    <w:p w14:paraId="429558AA" w14:textId="77777777" w:rsidR="0006167E" w:rsidRPr="00A346C2" w:rsidRDefault="0006167E" w:rsidP="0006167E">
      <w:pPr>
        <w:pStyle w:val="Style1"/>
        <w:adjustRightInd/>
        <w:rPr>
          <w:sz w:val="28"/>
          <w:szCs w:val="28"/>
          <w:lang w:val="ru-RU"/>
        </w:rPr>
      </w:pPr>
    </w:p>
    <w:p w14:paraId="7677533D" w14:textId="77777777" w:rsidR="00CF228E" w:rsidRPr="00A346C2" w:rsidRDefault="00CF228E" w:rsidP="00D30831">
      <w:pPr>
        <w:pStyle w:val="Style1"/>
        <w:adjustRightInd/>
        <w:spacing w:line="360" w:lineRule="auto"/>
        <w:rPr>
          <w:sz w:val="28"/>
          <w:szCs w:val="28"/>
          <w:lang w:val="ru-RU"/>
        </w:rPr>
      </w:pPr>
      <w:r w:rsidRPr="00A346C2">
        <w:rPr>
          <w:sz w:val="28"/>
          <w:szCs w:val="28"/>
          <w:lang w:val="ru-RU"/>
        </w:rPr>
        <w:t xml:space="preserve">Д. </w:t>
      </w:r>
      <w:proofErr w:type="spellStart"/>
      <w:r w:rsidRPr="00A346C2">
        <w:rPr>
          <w:sz w:val="28"/>
          <w:szCs w:val="28"/>
          <w:lang w:val="ru-RU"/>
        </w:rPr>
        <w:t>Тухманов</w:t>
      </w:r>
      <w:proofErr w:type="spellEnd"/>
      <w:r w:rsidRPr="00A346C2">
        <w:rPr>
          <w:sz w:val="28"/>
          <w:szCs w:val="28"/>
          <w:lang w:val="ru-RU"/>
        </w:rPr>
        <w:t xml:space="preserve">               </w:t>
      </w:r>
      <w:r>
        <w:rPr>
          <w:sz w:val="28"/>
          <w:szCs w:val="28"/>
          <w:lang w:val="ru-RU"/>
        </w:rPr>
        <w:t xml:space="preserve">         </w:t>
      </w:r>
      <w:r w:rsidRPr="00A346C2">
        <w:rPr>
          <w:sz w:val="28"/>
          <w:szCs w:val="28"/>
          <w:lang w:val="ru-RU"/>
        </w:rPr>
        <w:t>«День победы»</w:t>
      </w:r>
    </w:p>
    <w:p w14:paraId="5AC13110" w14:textId="77777777" w:rsidR="00CF228E" w:rsidRPr="00A346C2" w:rsidRDefault="00CF228E" w:rsidP="00D30831">
      <w:pPr>
        <w:pStyle w:val="Style1"/>
        <w:adjustRightInd/>
        <w:spacing w:line="360" w:lineRule="auto"/>
        <w:rPr>
          <w:sz w:val="28"/>
          <w:szCs w:val="28"/>
          <w:lang w:val="ru-RU"/>
        </w:rPr>
      </w:pPr>
      <w:r w:rsidRPr="00A346C2">
        <w:rPr>
          <w:sz w:val="28"/>
          <w:szCs w:val="28"/>
          <w:lang w:val="ru-RU"/>
        </w:rPr>
        <w:t xml:space="preserve">Н. </w:t>
      </w:r>
      <w:proofErr w:type="gramStart"/>
      <w:r w:rsidRPr="00A346C2">
        <w:rPr>
          <w:sz w:val="28"/>
          <w:szCs w:val="28"/>
          <w:lang w:val="ru-RU"/>
        </w:rPr>
        <w:t>Богословский</w:t>
      </w:r>
      <w:proofErr w:type="gramEnd"/>
      <w:r w:rsidRPr="00A346C2">
        <w:rPr>
          <w:sz w:val="28"/>
          <w:szCs w:val="28"/>
          <w:lang w:val="ru-RU"/>
        </w:rPr>
        <w:t xml:space="preserve">           </w:t>
      </w:r>
      <w:r>
        <w:rPr>
          <w:sz w:val="28"/>
          <w:szCs w:val="28"/>
          <w:lang w:val="ru-RU"/>
        </w:rPr>
        <w:t xml:space="preserve">      </w:t>
      </w:r>
      <w:r w:rsidRPr="00A346C2">
        <w:rPr>
          <w:sz w:val="28"/>
          <w:szCs w:val="28"/>
          <w:lang w:val="ru-RU"/>
        </w:rPr>
        <w:t>«Темная ночь»</w:t>
      </w:r>
    </w:p>
    <w:p w14:paraId="40840DDA" w14:textId="77777777" w:rsidR="00CF228E" w:rsidRPr="00A346C2" w:rsidRDefault="00CF228E" w:rsidP="00D30831">
      <w:pPr>
        <w:pStyle w:val="Style1"/>
        <w:adjustRightInd/>
        <w:spacing w:line="360" w:lineRule="auto"/>
        <w:rPr>
          <w:sz w:val="28"/>
          <w:szCs w:val="28"/>
          <w:lang w:val="ru-RU"/>
        </w:rPr>
      </w:pPr>
      <w:r w:rsidRPr="00A346C2">
        <w:rPr>
          <w:sz w:val="28"/>
          <w:szCs w:val="28"/>
          <w:lang w:val="ru-RU"/>
        </w:rPr>
        <w:t xml:space="preserve">М. Фрадкин                </w:t>
      </w:r>
      <w:r>
        <w:rPr>
          <w:sz w:val="28"/>
          <w:szCs w:val="28"/>
          <w:lang w:val="ru-RU"/>
        </w:rPr>
        <w:t xml:space="preserve">         </w:t>
      </w:r>
      <w:r w:rsidRPr="00A346C2">
        <w:rPr>
          <w:sz w:val="28"/>
          <w:szCs w:val="28"/>
          <w:lang w:val="ru-RU"/>
        </w:rPr>
        <w:t>«Случайный вальс»</w:t>
      </w:r>
    </w:p>
    <w:p w14:paraId="25143246" w14:textId="77777777" w:rsidR="00CF228E" w:rsidRPr="00A346C2" w:rsidRDefault="00CF228E" w:rsidP="00D30831">
      <w:pPr>
        <w:pStyle w:val="Style1"/>
        <w:adjustRightInd/>
        <w:spacing w:line="360" w:lineRule="auto"/>
        <w:rPr>
          <w:sz w:val="28"/>
          <w:szCs w:val="28"/>
          <w:lang w:val="ru-RU"/>
        </w:rPr>
      </w:pPr>
      <w:r w:rsidRPr="00A346C2">
        <w:rPr>
          <w:sz w:val="28"/>
          <w:szCs w:val="28"/>
          <w:lang w:val="ru-RU"/>
        </w:rPr>
        <w:t xml:space="preserve">Б. Окуджава               </w:t>
      </w:r>
      <w:r>
        <w:rPr>
          <w:sz w:val="28"/>
          <w:szCs w:val="28"/>
          <w:lang w:val="ru-RU"/>
        </w:rPr>
        <w:t xml:space="preserve">         </w:t>
      </w:r>
      <w:r w:rsidRPr="00A346C2">
        <w:rPr>
          <w:sz w:val="28"/>
          <w:szCs w:val="28"/>
          <w:lang w:val="ru-RU"/>
        </w:rPr>
        <w:t>«Нам нужна одна победа»</w:t>
      </w:r>
    </w:p>
    <w:p w14:paraId="12D96540" w14:textId="77777777" w:rsidR="00CF228E" w:rsidRPr="00A346C2" w:rsidRDefault="00CF228E" w:rsidP="00D30831">
      <w:pPr>
        <w:pStyle w:val="Style1"/>
        <w:adjustRightInd/>
        <w:spacing w:line="360" w:lineRule="auto"/>
        <w:rPr>
          <w:sz w:val="28"/>
          <w:szCs w:val="28"/>
          <w:lang w:val="ru-RU"/>
        </w:rPr>
      </w:pPr>
      <w:r w:rsidRPr="00A346C2">
        <w:rPr>
          <w:sz w:val="28"/>
          <w:szCs w:val="28"/>
          <w:lang w:val="ru-RU"/>
        </w:rPr>
        <w:t xml:space="preserve">А. Новиков                </w:t>
      </w:r>
      <w:r>
        <w:rPr>
          <w:sz w:val="28"/>
          <w:szCs w:val="28"/>
          <w:lang w:val="ru-RU"/>
        </w:rPr>
        <w:t xml:space="preserve">          </w:t>
      </w:r>
      <w:r w:rsidRPr="00A346C2">
        <w:rPr>
          <w:sz w:val="28"/>
          <w:szCs w:val="28"/>
          <w:lang w:val="ru-RU"/>
        </w:rPr>
        <w:t xml:space="preserve">«Смуглянка» </w:t>
      </w:r>
    </w:p>
    <w:p w14:paraId="390DF61B" w14:textId="77777777" w:rsidR="00CF228E" w:rsidRPr="00A346C2" w:rsidRDefault="00CF228E" w:rsidP="00D30831">
      <w:pPr>
        <w:pStyle w:val="Style1"/>
        <w:adjustRightInd/>
        <w:spacing w:line="360" w:lineRule="auto"/>
        <w:rPr>
          <w:sz w:val="28"/>
          <w:szCs w:val="28"/>
          <w:lang w:val="ru-RU"/>
        </w:rPr>
      </w:pPr>
      <w:r w:rsidRPr="00A346C2">
        <w:rPr>
          <w:sz w:val="28"/>
          <w:szCs w:val="28"/>
          <w:lang w:val="ru-RU"/>
        </w:rPr>
        <w:t xml:space="preserve">                           </w:t>
      </w:r>
      <w:r>
        <w:rPr>
          <w:sz w:val="28"/>
          <w:szCs w:val="28"/>
          <w:lang w:val="ru-RU"/>
        </w:rPr>
        <w:t xml:space="preserve">                 </w:t>
      </w:r>
      <w:r w:rsidRPr="00A346C2">
        <w:rPr>
          <w:sz w:val="28"/>
          <w:szCs w:val="28"/>
          <w:lang w:val="ru-RU"/>
        </w:rPr>
        <w:t xml:space="preserve"> «Эх, дороги»              </w:t>
      </w:r>
    </w:p>
    <w:p w14:paraId="17CC7E1E" w14:textId="77777777" w:rsidR="00CF228E" w:rsidRPr="00A346C2" w:rsidRDefault="00CF228E" w:rsidP="00D30831">
      <w:pPr>
        <w:pStyle w:val="Style1"/>
        <w:adjustRightInd/>
        <w:spacing w:line="360" w:lineRule="auto"/>
        <w:rPr>
          <w:sz w:val="28"/>
          <w:szCs w:val="28"/>
          <w:lang w:val="ru-RU"/>
        </w:rPr>
      </w:pPr>
      <w:r w:rsidRPr="00A346C2">
        <w:rPr>
          <w:sz w:val="28"/>
          <w:szCs w:val="28"/>
          <w:lang w:val="ru-RU"/>
        </w:rPr>
        <w:t xml:space="preserve">М. </w:t>
      </w:r>
      <w:proofErr w:type="spellStart"/>
      <w:r w:rsidRPr="00A346C2">
        <w:rPr>
          <w:sz w:val="28"/>
          <w:szCs w:val="28"/>
          <w:lang w:val="ru-RU"/>
        </w:rPr>
        <w:t>Ножкин</w:t>
      </w:r>
      <w:proofErr w:type="spellEnd"/>
      <w:r w:rsidRPr="00A346C2">
        <w:rPr>
          <w:sz w:val="28"/>
          <w:szCs w:val="28"/>
          <w:lang w:val="ru-RU"/>
        </w:rPr>
        <w:t xml:space="preserve">                 </w:t>
      </w:r>
      <w:r>
        <w:rPr>
          <w:sz w:val="28"/>
          <w:szCs w:val="28"/>
          <w:lang w:val="ru-RU"/>
        </w:rPr>
        <w:t xml:space="preserve">         </w:t>
      </w:r>
      <w:r w:rsidRPr="00A346C2">
        <w:rPr>
          <w:sz w:val="28"/>
          <w:szCs w:val="28"/>
          <w:lang w:val="ru-RU"/>
        </w:rPr>
        <w:t xml:space="preserve">«Последний бой»        </w:t>
      </w:r>
    </w:p>
    <w:p w14:paraId="1B0EF707" w14:textId="77777777" w:rsidR="00CF228E" w:rsidRPr="00A346C2" w:rsidRDefault="00CF228E" w:rsidP="00D30831">
      <w:pPr>
        <w:pStyle w:val="Style1"/>
        <w:adjustRightInd/>
        <w:spacing w:line="360" w:lineRule="auto"/>
        <w:rPr>
          <w:sz w:val="28"/>
          <w:szCs w:val="28"/>
          <w:lang w:val="ru-RU"/>
        </w:rPr>
      </w:pPr>
      <w:r w:rsidRPr="00A346C2">
        <w:rPr>
          <w:sz w:val="28"/>
          <w:szCs w:val="28"/>
          <w:lang w:val="ru-RU"/>
        </w:rPr>
        <w:t xml:space="preserve">Я. Френкель               </w:t>
      </w:r>
      <w:r>
        <w:rPr>
          <w:sz w:val="28"/>
          <w:szCs w:val="28"/>
          <w:lang w:val="ru-RU"/>
        </w:rPr>
        <w:t xml:space="preserve">         </w:t>
      </w:r>
      <w:r w:rsidRPr="00A346C2">
        <w:rPr>
          <w:sz w:val="28"/>
          <w:szCs w:val="28"/>
          <w:lang w:val="ru-RU"/>
        </w:rPr>
        <w:t>«Журавли»</w:t>
      </w:r>
    </w:p>
    <w:p w14:paraId="28278EE0" w14:textId="77777777" w:rsidR="00CF228E" w:rsidRPr="00A346C2" w:rsidRDefault="00CF228E" w:rsidP="00D30831">
      <w:pPr>
        <w:pStyle w:val="Style1"/>
        <w:adjustRightInd/>
        <w:spacing w:line="360" w:lineRule="auto"/>
        <w:rPr>
          <w:sz w:val="28"/>
          <w:szCs w:val="28"/>
          <w:lang w:val="ru-RU"/>
        </w:rPr>
      </w:pPr>
      <w:r w:rsidRPr="00A346C2">
        <w:rPr>
          <w:sz w:val="28"/>
          <w:szCs w:val="28"/>
          <w:lang w:val="ru-RU"/>
        </w:rPr>
        <w:t xml:space="preserve">М. </w:t>
      </w:r>
      <w:proofErr w:type="spellStart"/>
      <w:r w:rsidRPr="00A346C2">
        <w:rPr>
          <w:sz w:val="28"/>
          <w:szCs w:val="28"/>
          <w:lang w:val="ru-RU"/>
        </w:rPr>
        <w:t>Блантер</w:t>
      </w:r>
      <w:proofErr w:type="spellEnd"/>
      <w:r w:rsidRPr="00A346C2">
        <w:rPr>
          <w:sz w:val="28"/>
          <w:szCs w:val="28"/>
          <w:lang w:val="ru-RU"/>
        </w:rPr>
        <w:t xml:space="preserve">                </w:t>
      </w:r>
      <w:r>
        <w:rPr>
          <w:sz w:val="28"/>
          <w:szCs w:val="28"/>
          <w:lang w:val="ru-RU"/>
        </w:rPr>
        <w:t xml:space="preserve">          </w:t>
      </w:r>
      <w:r w:rsidRPr="00A346C2">
        <w:rPr>
          <w:sz w:val="28"/>
          <w:szCs w:val="28"/>
          <w:lang w:val="ru-RU"/>
        </w:rPr>
        <w:t>«Катюша»</w:t>
      </w:r>
    </w:p>
    <w:p w14:paraId="10A0FE38" w14:textId="77777777" w:rsidR="00CF228E" w:rsidRPr="00A346C2" w:rsidRDefault="00CF228E" w:rsidP="00CF228E">
      <w:pPr>
        <w:pStyle w:val="Style1"/>
        <w:adjustRightInd/>
        <w:spacing w:line="360" w:lineRule="auto"/>
        <w:rPr>
          <w:sz w:val="28"/>
          <w:szCs w:val="28"/>
          <w:lang w:val="ru-RU"/>
        </w:rPr>
      </w:pPr>
      <w:r w:rsidRPr="00A346C2">
        <w:rPr>
          <w:sz w:val="28"/>
          <w:szCs w:val="28"/>
          <w:lang w:val="ru-RU"/>
        </w:rPr>
        <w:t xml:space="preserve">В. </w:t>
      </w:r>
      <w:proofErr w:type="spellStart"/>
      <w:r w:rsidRPr="00A346C2">
        <w:rPr>
          <w:sz w:val="28"/>
          <w:szCs w:val="28"/>
          <w:lang w:val="ru-RU"/>
        </w:rPr>
        <w:t>Баснер</w:t>
      </w:r>
      <w:proofErr w:type="spellEnd"/>
      <w:r w:rsidRPr="00A346C2">
        <w:rPr>
          <w:sz w:val="28"/>
          <w:szCs w:val="28"/>
          <w:lang w:val="ru-RU"/>
        </w:rPr>
        <w:t xml:space="preserve">                  </w:t>
      </w:r>
      <w:r>
        <w:rPr>
          <w:sz w:val="28"/>
          <w:szCs w:val="28"/>
          <w:lang w:val="ru-RU"/>
        </w:rPr>
        <w:t xml:space="preserve">          </w:t>
      </w:r>
      <w:r w:rsidRPr="00A346C2">
        <w:rPr>
          <w:sz w:val="28"/>
          <w:szCs w:val="28"/>
          <w:lang w:val="ru-RU"/>
        </w:rPr>
        <w:t xml:space="preserve">«На безымянной высоте»   </w:t>
      </w:r>
    </w:p>
    <w:p w14:paraId="0B4571D4" w14:textId="77777777" w:rsidR="00CF228E" w:rsidRPr="00A346C2" w:rsidRDefault="00CF228E" w:rsidP="00CF228E">
      <w:pPr>
        <w:pStyle w:val="Style1"/>
        <w:adjustRightInd/>
        <w:spacing w:line="360" w:lineRule="auto"/>
        <w:rPr>
          <w:sz w:val="28"/>
          <w:szCs w:val="28"/>
          <w:lang w:val="ru-RU"/>
        </w:rPr>
      </w:pPr>
      <w:r w:rsidRPr="00A346C2">
        <w:rPr>
          <w:sz w:val="28"/>
          <w:szCs w:val="28"/>
          <w:lang w:val="ru-RU"/>
        </w:rPr>
        <w:t xml:space="preserve">К. </w:t>
      </w:r>
      <w:proofErr w:type="spellStart"/>
      <w:r w:rsidRPr="00A346C2">
        <w:rPr>
          <w:sz w:val="28"/>
          <w:szCs w:val="28"/>
          <w:lang w:val="ru-RU"/>
        </w:rPr>
        <w:t>Санторо</w:t>
      </w:r>
      <w:proofErr w:type="spellEnd"/>
      <w:r w:rsidRPr="00A346C2">
        <w:rPr>
          <w:sz w:val="28"/>
          <w:szCs w:val="28"/>
          <w:lang w:val="ru-RU"/>
        </w:rPr>
        <w:t xml:space="preserve">                 </w:t>
      </w:r>
      <w:r>
        <w:rPr>
          <w:sz w:val="28"/>
          <w:szCs w:val="28"/>
          <w:lang w:val="ru-RU"/>
        </w:rPr>
        <w:t xml:space="preserve">         </w:t>
      </w:r>
      <w:r w:rsidRPr="00A346C2">
        <w:rPr>
          <w:sz w:val="28"/>
          <w:szCs w:val="28"/>
          <w:lang w:val="ru-RU"/>
        </w:rPr>
        <w:t>«Песенка шофера»</w:t>
      </w:r>
    </w:p>
    <w:p w14:paraId="022C906F" w14:textId="77777777" w:rsidR="00CF228E" w:rsidRPr="00A346C2" w:rsidRDefault="00CF228E" w:rsidP="00CF228E">
      <w:pPr>
        <w:pStyle w:val="Style1"/>
        <w:adjustRightInd/>
        <w:spacing w:line="360" w:lineRule="auto"/>
        <w:rPr>
          <w:sz w:val="28"/>
          <w:szCs w:val="28"/>
          <w:lang w:val="ru-RU"/>
        </w:rPr>
      </w:pPr>
      <w:r w:rsidRPr="00A346C2">
        <w:rPr>
          <w:sz w:val="28"/>
          <w:szCs w:val="28"/>
          <w:lang w:val="ru-RU"/>
        </w:rPr>
        <w:t xml:space="preserve">Г. Петербургский          </w:t>
      </w:r>
      <w:r>
        <w:rPr>
          <w:sz w:val="28"/>
          <w:szCs w:val="28"/>
          <w:lang w:val="ru-RU"/>
        </w:rPr>
        <w:t xml:space="preserve">    </w:t>
      </w:r>
      <w:r w:rsidRPr="00A346C2">
        <w:rPr>
          <w:sz w:val="28"/>
          <w:szCs w:val="28"/>
          <w:lang w:val="ru-RU"/>
        </w:rPr>
        <w:t>«Синий платочек»</w:t>
      </w:r>
    </w:p>
    <w:p w14:paraId="5C81C6D7" w14:textId="77777777" w:rsidR="00CF228E" w:rsidRPr="00A346C2" w:rsidRDefault="00CF228E" w:rsidP="00CF228E">
      <w:pPr>
        <w:pStyle w:val="Style1"/>
        <w:adjustRightInd/>
        <w:spacing w:line="360" w:lineRule="auto"/>
        <w:rPr>
          <w:sz w:val="28"/>
          <w:szCs w:val="28"/>
          <w:lang w:val="ru-RU"/>
        </w:rPr>
      </w:pPr>
      <w:r w:rsidRPr="00A346C2">
        <w:rPr>
          <w:sz w:val="28"/>
          <w:szCs w:val="28"/>
          <w:lang w:val="ru-RU"/>
        </w:rPr>
        <w:t xml:space="preserve">А. Аверкин                </w:t>
      </w:r>
      <w:r>
        <w:rPr>
          <w:sz w:val="28"/>
          <w:szCs w:val="28"/>
          <w:lang w:val="ru-RU"/>
        </w:rPr>
        <w:t xml:space="preserve">        </w:t>
      </w:r>
      <w:r w:rsidRPr="00A346C2">
        <w:rPr>
          <w:sz w:val="28"/>
          <w:szCs w:val="28"/>
          <w:lang w:val="ru-RU"/>
        </w:rPr>
        <w:t xml:space="preserve"> «На побывку едет»</w:t>
      </w:r>
    </w:p>
    <w:p w14:paraId="79B61BA9" w14:textId="77777777" w:rsidR="00CF228E" w:rsidRPr="00A346C2" w:rsidRDefault="00CF228E" w:rsidP="00CF228E">
      <w:pPr>
        <w:pStyle w:val="Style1"/>
        <w:adjustRightInd/>
        <w:spacing w:line="360" w:lineRule="auto"/>
        <w:rPr>
          <w:sz w:val="28"/>
          <w:szCs w:val="28"/>
          <w:lang w:val="ru-RU"/>
        </w:rPr>
      </w:pPr>
      <w:r w:rsidRPr="00A346C2">
        <w:rPr>
          <w:sz w:val="28"/>
          <w:szCs w:val="28"/>
          <w:lang w:val="ru-RU"/>
        </w:rPr>
        <w:t xml:space="preserve">М. Фрадкин             </w:t>
      </w:r>
      <w:r>
        <w:rPr>
          <w:sz w:val="28"/>
          <w:szCs w:val="28"/>
          <w:lang w:val="ru-RU"/>
        </w:rPr>
        <w:t xml:space="preserve">       </w:t>
      </w:r>
      <w:r w:rsidRPr="00A346C2">
        <w:rPr>
          <w:sz w:val="28"/>
          <w:szCs w:val="28"/>
          <w:lang w:val="ru-RU"/>
        </w:rPr>
        <w:t xml:space="preserve"> </w:t>
      </w:r>
      <w:r>
        <w:rPr>
          <w:sz w:val="28"/>
          <w:szCs w:val="28"/>
          <w:lang w:val="ru-RU"/>
        </w:rPr>
        <w:t xml:space="preserve"> </w:t>
      </w:r>
      <w:r w:rsidRPr="00A346C2">
        <w:rPr>
          <w:sz w:val="28"/>
          <w:szCs w:val="28"/>
          <w:lang w:val="ru-RU"/>
        </w:rPr>
        <w:t xml:space="preserve">  «У деревни Крюково»</w:t>
      </w:r>
    </w:p>
    <w:p w14:paraId="5A501ABA" w14:textId="77777777" w:rsidR="00CF228E" w:rsidRPr="00A346C2" w:rsidRDefault="00CF228E" w:rsidP="00CF228E">
      <w:pPr>
        <w:pStyle w:val="Style1"/>
        <w:adjustRightInd/>
        <w:spacing w:line="360" w:lineRule="auto"/>
        <w:rPr>
          <w:sz w:val="28"/>
          <w:szCs w:val="28"/>
          <w:lang w:val="ru-RU"/>
        </w:rPr>
      </w:pPr>
      <w:r w:rsidRPr="00A346C2">
        <w:rPr>
          <w:sz w:val="28"/>
          <w:szCs w:val="28"/>
          <w:lang w:val="ru-RU"/>
        </w:rPr>
        <w:t xml:space="preserve">К. Листов          </w:t>
      </w:r>
      <w:r>
        <w:rPr>
          <w:sz w:val="28"/>
          <w:szCs w:val="28"/>
          <w:lang w:val="ru-RU"/>
        </w:rPr>
        <w:t xml:space="preserve">         </w:t>
      </w:r>
      <w:r w:rsidRPr="00A346C2">
        <w:rPr>
          <w:sz w:val="28"/>
          <w:szCs w:val="28"/>
          <w:lang w:val="ru-RU"/>
        </w:rPr>
        <w:t xml:space="preserve">      </w:t>
      </w:r>
      <w:r>
        <w:rPr>
          <w:sz w:val="28"/>
          <w:szCs w:val="28"/>
          <w:lang w:val="ru-RU"/>
        </w:rPr>
        <w:t xml:space="preserve"> </w:t>
      </w:r>
      <w:r w:rsidRPr="00A346C2">
        <w:rPr>
          <w:sz w:val="28"/>
          <w:szCs w:val="28"/>
          <w:lang w:val="ru-RU"/>
        </w:rPr>
        <w:t xml:space="preserve">  «В землянке»   </w:t>
      </w:r>
    </w:p>
    <w:p w14:paraId="4E1E46FB" w14:textId="77777777" w:rsidR="00CF228E" w:rsidRDefault="00CF228E" w:rsidP="00CF228E">
      <w:pPr>
        <w:pStyle w:val="Style1"/>
        <w:adjustRightInd/>
        <w:spacing w:line="360" w:lineRule="auto"/>
        <w:rPr>
          <w:sz w:val="28"/>
          <w:szCs w:val="28"/>
          <w:lang w:val="ru-RU"/>
        </w:rPr>
      </w:pPr>
      <w:r w:rsidRPr="00A346C2">
        <w:rPr>
          <w:sz w:val="28"/>
          <w:szCs w:val="28"/>
          <w:lang w:val="ru-RU"/>
        </w:rPr>
        <w:t xml:space="preserve">Э. Колмановский       </w:t>
      </w:r>
      <w:r>
        <w:rPr>
          <w:sz w:val="28"/>
          <w:szCs w:val="28"/>
          <w:lang w:val="ru-RU"/>
        </w:rPr>
        <w:t xml:space="preserve">    </w:t>
      </w:r>
      <w:r w:rsidRPr="00A346C2">
        <w:rPr>
          <w:sz w:val="28"/>
          <w:szCs w:val="28"/>
          <w:lang w:val="ru-RU"/>
        </w:rPr>
        <w:t xml:space="preserve">    «Алеша</w:t>
      </w:r>
      <w:r>
        <w:rPr>
          <w:sz w:val="28"/>
          <w:szCs w:val="28"/>
          <w:lang w:val="ru-RU"/>
        </w:rPr>
        <w:t>»</w:t>
      </w:r>
    </w:p>
    <w:p w14:paraId="7A95FD39" w14:textId="77777777" w:rsidR="00CF228E" w:rsidRPr="00D8525F" w:rsidRDefault="00A271AD" w:rsidP="00CF228E">
      <w:pPr>
        <w:numPr>
          <w:ilvl w:val="0"/>
          <w:numId w:val="1"/>
        </w:numPr>
        <w:tabs>
          <w:tab w:val="clear" w:pos="0"/>
          <w:tab w:val="left" w:pos="220"/>
          <w:tab w:val="left" w:pos="720"/>
        </w:tabs>
        <w:suppressAutoHyphens w:val="0"/>
        <w:autoSpaceDE w:val="0"/>
        <w:autoSpaceDN w:val="0"/>
        <w:adjustRightInd w:val="0"/>
        <w:spacing w:after="293"/>
        <w:ind w:left="720" w:hanging="720"/>
        <w:rPr>
          <w:rFonts w:ascii="Times New Roman" w:hAnsi="Times New Roman" w:cs="Times New Roman"/>
          <w:sz w:val="28"/>
          <w:szCs w:val="28"/>
          <w:lang w:eastAsia="ru-RU" w:bidi="ar-SA"/>
        </w:rPr>
      </w:pPr>
      <w:r w:rsidRPr="00D8525F">
        <w:rPr>
          <w:rFonts w:ascii="Times New Roman" w:hAnsi="Times New Roman" w:cs="Times New Roman"/>
          <w:sz w:val="28"/>
          <w:szCs w:val="28"/>
          <w:lang w:eastAsia="ru-RU" w:bidi="ar-SA"/>
        </w:rPr>
        <w:t xml:space="preserve">Д. </w:t>
      </w:r>
      <w:proofErr w:type="spellStart"/>
      <w:r w:rsidR="00CF228E" w:rsidRPr="00D8525F">
        <w:rPr>
          <w:rFonts w:ascii="Times New Roman" w:hAnsi="Times New Roman" w:cs="Times New Roman"/>
          <w:sz w:val="28"/>
          <w:szCs w:val="28"/>
          <w:lang w:eastAsia="ru-RU" w:bidi="ar-SA"/>
        </w:rPr>
        <w:t>Косма</w:t>
      </w:r>
      <w:proofErr w:type="spellEnd"/>
      <w:r w:rsidR="00CF228E" w:rsidRPr="00D8525F">
        <w:rPr>
          <w:rFonts w:ascii="Times New Roman" w:hAnsi="Times New Roman" w:cs="Times New Roman"/>
          <w:sz w:val="28"/>
          <w:szCs w:val="28"/>
          <w:lang w:eastAsia="ru-RU" w:bidi="ar-SA"/>
        </w:rPr>
        <w:t xml:space="preserve"> </w:t>
      </w:r>
      <w:r w:rsidRPr="00D8525F">
        <w:rPr>
          <w:rFonts w:ascii="Times New Roman" w:hAnsi="Times New Roman" w:cs="Times New Roman"/>
          <w:sz w:val="28"/>
          <w:szCs w:val="28"/>
          <w:lang w:eastAsia="ru-RU" w:bidi="ar-SA"/>
        </w:rPr>
        <w:t xml:space="preserve">                           </w:t>
      </w:r>
      <w:r w:rsidR="00CF228E" w:rsidRPr="00D8525F">
        <w:rPr>
          <w:rFonts w:ascii="Times New Roman" w:hAnsi="Times New Roman" w:cs="Times New Roman"/>
          <w:sz w:val="28"/>
          <w:szCs w:val="28"/>
          <w:lang w:eastAsia="ru-RU" w:bidi="ar-SA"/>
        </w:rPr>
        <w:t>«</w:t>
      </w:r>
      <w:r w:rsidR="00CF228E" w:rsidRPr="00A271AD">
        <w:rPr>
          <w:rFonts w:ascii="Times New Roman" w:hAnsi="Times New Roman" w:cs="Times New Roman"/>
          <w:sz w:val="28"/>
          <w:szCs w:val="28"/>
          <w:lang w:val="en-US" w:eastAsia="ru-RU" w:bidi="ar-SA"/>
        </w:rPr>
        <w:t>Au</w:t>
      </w:r>
      <w:r>
        <w:rPr>
          <w:rFonts w:ascii="Times New Roman" w:hAnsi="Times New Roman" w:cs="Times New Roman"/>
          <w:sz w:val="28"/>
          <w:szCs w:val="28"/>
          <w:lang w:val="en-US" w:eastAsia="ru-RU" w:bidi="ar-SA"/>
        </w:rPr>
        <w:t>tumn</w:t>
      </w:r>
      <w:r w:rsidRPr="00D8525F">
        <w:rPr>
          <w:rFonts w:ascii="Times New Roman" w:hAnsi="Times New Roman" w:cs="Times New Roman"/>
          <w:sz w:val="28"/>
          <w:szCs w:val="28"/>
          <w:lang w:eastAsia="ru-RU" w:bidi="ar-SA"/>
        </w:rPr>
        <w:t xml:space="preserve"> </w:t>
      </w:r>
      <w:r>
        <w:rPr>
          <w:rFonts w:ascii="Times New Roman" w:hAnsi="Times New Roman" w:cs="Times New Roman"/>
          <w:sz w:val="28"/>
          <w:szCs w:val="28"/>
          <w:lang w:val="en-US" w:eastAsia="ru-RU" w:bidi="ar-SA"/>
        </w:rPr>
        <w:t>leaves</w:t>
      </w:r>
      <w:r w:rsidRPr="00D8525F">
        <w:rPr>
          <w:rFonts w:ascii="Times New Roman" w:hAnsi="Times New Roman" w:cs="Times New Roman"/>
          <w:sz w:val="28"/>
          <w:szCs w:val="28"/>
          <w:lang w:eastAsia="ru-RU" w:bidi="ar-SA"/>
        </w:rPr>
        <w:t>» («Осенние листья»)</w:t>
      </w:r>
    </w:p>
    <w:p w14:paraId="67205F14" w14:textId="77777777" w:rsidR="00CF228E" w:rsidRPr="00A271AD" w:rsidRDefault="00A271AD" w:rsidP="00CF228E">
      <w:pPr>
        <w:numPr>
          <w:ilvl w:val="0"/>
          <w:numId w:val="1"/>
        </w:numPr>
        <w:tabs>
          <w:tab w:val="clear" w:pos="0"/>
          <w:tab w:val="left" w:pos="220"/>
          <w:tab w:val="left" w:pos="720"/>
        </w:tabs>
        <w:suppressAutoHyphens w:val="0"/>
        <w:autoSpaceDE w:val="0"/>
        <w:autoSpaceDN w:val="0"/>
        <w:adjustRightInd w:val="0"/>
        <w:spacing w:after="293"/>
        <w:ind w:left="720" w:hanging="720"/>
        <w:rPr>
          <w:rFonts w:ascii="Times New Roman" w:hAnsi="Times New Roman" w:cs="Times New Roman"/>
          <w:sz w:val="28"/>
          <w:szCs w:val="28"/>
          <w:lang w:val="en-US" w:eastAsia="ru-RU" w:bidi="ar-SA"/>
        </w:rPr>
      </w:pPr>
      <w:r>
        <w:rPr>
          <w:rFonts w:ascii="Times New Roman" w:hAnsi="Times New Roman" w:cs="Times New Roman"/>
          <w:sz w:val="28"/>
          <w:szCs w:val="28"/>
          <w:lang w:val="en-US" w:eastAsia="ru-RU" w:bidi="ar-SA"/>
        </w:rPr>
        <w:t xml:space="preserve">Д. </w:t>
      </w:r>
      <w:proofErr w:type="spellStart"/>
      <w:r w:rsidR="00CF228E" w:rsidRPr="00A271AD">
        <w:rPr>
          <w:rFonts w:ascii="Times New Roman" w:hAnsi="Times New Roman" w:cs="Times New Roman"/>
          <w:sz w:val="28"/>
          <w:szCs w:val="28"/>
          <w:lang w:val="en-US" w:eastAsia="ru-RU" w:bidi="ar-SA"/>
        </w:rPr>
        <w:t>Эллингтон</w:t>
      </w:r>
      <w:proofErr w:type="spellEnd"/>
      <w:r w:rsidR="00CF228E" w:rsidRPr="00A271AD">
        <w:rPr>
          <w:rFonts w:ascii="Times New Roman" w:hAnsi="Times New Roman" w:cs="Times New Roman"/>
          <w:sz w:val="28"/>
          <w:szCs w:val="28"/>
          <w:lang w:val="en-US" w:eastAsia="ru-RU" w:bidi="ar-SA"/>
        </w:rPr>
        <w:t xml:space="preserve"> </w:t>
      </w:r>
      <w:r>
        <w:rPr>
          <w:rFonts w:ascii="Times New Roman" w:hAnsi="Times New Roman" w:cs="Times New Roman"/>
          <w:sz w:val="28"/>
          <w:szCs w:val="28"/>
          <w:lang w:val="en-US" w:eastAsia="ru-RU" w:bidi="ar-SA"/>
        </w:rPr>
        <w:t xml:space="preserve">                   </w:t>
      </w:r>
      <w:r w:rsidR="00CF228E" w:rsidRPr="00A271AD">
        <w:rPr>
          <w:rFonts w:ascii="Times New Roman" w:hAnsi="Times New Roman" w:cs="Times New Roman"/>
          <w:sz w:val="28"/>
          <w:szCs w:val="28"/>
          <w:lang w:val="en-US" w:eastAsia="ru-RU" w:bidi="ar-SA"/>
        </w:rPr>
        <w:t>«</w:t>
      </w:r>
      <w:r>
        <w:rPr>
          <w:rFonts w:ascii="Times New Roman" w:hAnsi="Times New Roman" w:cs="Times New Roman"/>
          <w:sz w:val="28"/>
          <w:szCs w:val="28"/>
          <w:lang w:val="en-US" w:eastAsia="ru-RU" w:bidi="ar-SA"/>
        </w:rPr>
        <w:t xml:space="preserve">In a Mellow Tone» («В </w:t>
      </w:r>
      <w:proofErr w:type="spellStart"/>
      <w:r>
        <w:rPr>
          <w:rFonts w:ascii="Times New Roman" w:hAnsi="Times New Roman" w:cs="Times New Roman"/>
          <w:sz w:val="28"/>
          <w:szCs w:val="28"/>
          <w:lang w:val="en-US" w:eastAsia="ru-RU" w:bidi="ar-SA"/>
        </w:rPr>
        <w:t>нежных</w:t>
      </w:r>
      <w:proofErr w:type="spellEnd"/>
      <w:r>
        <w:rPr>
          <w:rFonts w:ascii="Times New Roman" w:hAnsi="Times New Roman" w:cs="Times New Roman"/>
          <w:sz w:val="28"/>
          <w:szCs w:val="28"/>
          <w:lang w:val="en-US" w:eastAsia="ru-RU" w:bidi="ar-SA"/>
        </w:rPr>
        <w:t xml:space="preserve"> </w:t>
      </w:r>
      <w:proofErr w:type="spellStart"/>
      <w:r>
        <w:rPr>
          <w:rFonts w:ascii="Times New Roman" w:hAnsi="Times New Roman" w:cs="Times New Roman"/>
          <w:sz w:val="28"/>
          <w:szCs w:val="28"/>
          <w:lang w:val="en-US" w:eastAsia="ru-RU" w:bidi="ar-SA"/>
        </w:rPr>
        <w:t>тонах</w:t>
      </w:r>
      <w:proofErr w:type="spellEnd"/>
      <w:r w:rsidR="00CF228E" w:rsidRPr="00A271AD">
        <w:rPr>
          <w:rFonts w:ascii="Times New Roman" w:hAnsi="Times New Roman" w:cs="Times New Roman"/>
          <w:sz w:val="28"/>
          <w:szCs w:val="28"/>
          <w:lang w:val="en-US" w:eastAsia="ru-RU" w:bidi="ar-SA"/>
        </w:rPr>
        <w:t xml:space="preserve">») </w:t>
      </w:r>
    </w:p>
    <w:p w14:paraId="5FEC6758" w14:textId="77777777" w:rsidR="00CF228E" w:rsidRPr="00A271AD" w:rsidRDefault="00A271AD" w:rsidP="00CF228E">
      <w:pPr>
        <w:numPr>
          <w:ilvl w:val="0"/>
          <w:numId w:val="1"/>
        </w:numPr>
        <w:tabs>
          <w:tab w:val="clear" w:pos="0"/>
          <w:tab w:val="left" w:pos="220"/>
          <w:tab w:val="left" w:pos="720"/>
        </w:tabs>
        <w:suppressAutoHyphens w:val="0"/>
        <w:autoSpaceDE w:val="0"/>
        <w:autoSpaceDN w:val="0"/>
        <w:adjustRightInd w:val="0"/>
        <w:spacing w:after="293"/>
        <w:ind w:left="720" w:hanging="720"/>
        <w:rPr>
          <w:rFonts w:ascii="Times New Roman" w:hAnsi="Times New Roman" w:cs="Times New Roman"/>
          <w:sz w:val="28"/>
          <w:szCs w:val="28"/>
          <w:lang w:val="en-US" w:eastAsia="ru-RU" w:bidi="ar-SA"/>
        </w:rPr>
      </w:pPr>
      <w:r>
        <w:rPr>
          <w:rFonts w:ascii="Times New Roman" w:hAnsi="Times New Roman" w:cs="Times New Roman"/>
          <w:sz w:val="28"/>
          <w:szCs w:val="28"/>
          <w:lang w:val="en-US" w:eastAsia="ru-RU" w:bidi="ar-SA"/>
        </w:rPr>
        <w:t>Ч.</w:t>
      </w:r>
      <w:r w:rsidR="00CF228E" w:rsidRPr="00A271AD">
        <w:rPr>
          <w:rFonts w:ascii="Times New Roman" w:hAnsi="Times New Roman" w:cs="Times New Roman"/>
          <w:sz w:val="28"/>
          <w:szCs w:val="28"/>
          <w:lang w:val="en-US" w:eastAsia="ru-RU" w:bidi="ar-SA"/>
        </w:rPr>
        <w:t xml:space="preserve"> </w:t>
      </w:r>
      <w:proofErr w:type="spellStart"/>
      <w:r w:rsidR="00CF228E" w:rsidRPr="00A271AD">
        <w:rPr>
          <w:rFonts w:ascii="Times New Roman" w:hAnsi="Times New Roman" w:cs="Times New Roman"/>
          <w:sz w:val="28"/>
          <w:szCs w:val="28"/>
          <w:lang w:val="en-US" w:eastAsia="ru-RU" w:bidi="ar-SA"/>
        </w:rPr>
        <w:t>Чаплин</w:t>
      </w:r>
      <w:proofErr w:type="spellEnd"/>
      <w:r w:rsidR="00CF228E" w:rsidRPr="00A271AD">
        <w:rPr>
          <w:rFonts w:ascii="Times New Roman" w:hAnsi="Times New Roman" w:cs="Times New Roman"/>
          <w:sz w:val="28"/>
          <w:szCs w:val="28"/>
          <w:lang w:val="en-US" w:eastAsia="ru-RU" w:bidi="ar-SA"/>
        </w:rPr>
        <w:t xml:space="preserve"> </w:t>
      </w:r>
      <w:r>
        <w:rPr>
          <w:rFonts w:ascii="Times New Roman" w:hAnsi="Times New Roman" w:cs="Times New Roman"/>
          <w:sz w:val="28"/>
          <w:szCs w:val="28"/>
          <w:lang w:val="en-US" w:eastAsia="ru-RU" w:bidi="ar-SA"/>
        </w:rPr>
        <w:t xml:space="preserve">                         «Smile» («</w:t>
      </w:r>
      <w:proofErr w:type="spellStart"/>
      <w:r>
        <w:rPr>
          <w:rFonts w:ascii="Times New Roman" w:hAnsi="Times New Roman" w:cs="Times New Roman"/>
          <w:sz w:val="28"/>
          <w:szCs w:val="28"/>
          <w:lang w:val="en-US" w:eastAsia="ru-RU" w:bidi="ar-SA"/>
        </w:rPr>
        <w:t>Улыбайся</w:t>
      </w:r>
      <w:proofErr w:type="spellEnd"/>
      <w:r>
        <w:rPr>
          <w:rFonts w:ascii="Times New Roman" w:hAnsi="Times New Roman" w:cs="Times New Roman"/>
          <w:sz w:val="28"/>
          <w:szCs w:val="28"/>
          <w:lang w:val="en-US" w:eastAsia="ru-RU" w:bidi="ar-SA"/>
        </w:rPr>
        <w:t>»)</w:t>
      </w:r>
    </w:p>
    <w:p w14:paraId="0B457616" w14:textId="77777777" w:rsidR="00CF228E" w:rsidRPr="00D8525F" w:rsidRDefault="00A271AD" w:rsidP="00A271AD">
      <w:pPr>
        <w:pStyle w:val="ae"/>
        <w:numPr>
          <w:ilvl w:val="0"/>
          <w:numId w:val="1"/>
        </w:numPr>
        <w:suppressAutoHyphens w:val="0"/>
        <w:autoSpaceDE w:val="0"/>
        <w:autoSpaceDN w:val="0"/>
        <w:adjustRightInd w:val="0"/>
        <w:spacing w:after="240"/>
        <w:rPr>
          <w:rFonts w:ascii="Times" w:hAnsi="Times" w:cs="Times"/>
          <w:sz w:val="28"/>
          <w:szCs w:val="28"/>
          <w:lang w:eastAsia="ru-RU" w:bidi="ar-SA"/>
        </w:rPr>
      </w:pPr>
      <w:r w:rsidRPr="00D8525F">
        <w:rPr>
          <w:rFonts w:ascii="Times New Roman" w:hAnsi="Times New Roman" w:cs="Times New Roman"/>
          <w:sz w:val="28"/>
          <w:szCs w:val="28"/>
          <w:lang w:eastAsia="ru-RU" w:bidi="ar-SA"/>
        </w:rPr>
        <w:lastRenderedPageBreak/>
        <w:t>Р.</w:t>
      </w:r>
      <w:r w:rsidR="00CF228E" w:rsidRPr="00D8525F">
        <w:rPr>
          <w:rFonts w:ascii="Times New Roman" w:hAnsi="Times New Roman" w:cs="Times New Roman"/>
          <w:sz w:val="28"/>
          <w:szCs w:val="28"/>
          <w:lang w:eastAsia="ru-RU" w:bidi="ar-SA"/>
        </w:rPr>
        <w:t xml:space="preserve"> </w:t>
      </w:r>
      <w:proofErr w:type="spellStart"/>
      <w:r w:rsidR="00CF228E" w:rsidRPr="00D8525F">
        <w:rPr>
          <w:rFonts w:ascii="Times New Roman" w:hAnsi="Times New Roman" w:cs="Times New Roman"/>
          <w:sz w:val="28"/>
          <w:szCs w:val="28"/>
          <w:lang w:eastAsia="ru-RU" w:bidi="ar-SA"/>
        </w:rPr>
        <w:t>Роджерс</w:t>
      </w:r>
      <w:proofErr w:type="spellEnd"/>
      <w:r w:rsidR="00CF228E" w:rsidRPr="00D8525F">
        <w:rPr>
          <w:rFonts w:ascii="Times New Roman" w:hAnsi="Times New Roman" w:cs="Times New Roman"/>
          <w:sz w:val="28"/>
          <w:szCs w:val="28"/>
          <w:lang w:eastAsia="ru-RU" w:bidi="ar-SA"/>
        </w:rPr>
        <w:t xml:space="preserve"> </w:t>
      </w:r>
      <w:r w:rsidRPr="00D8525F">
        <w:rPr>
          <w:rFonts w:ascii="Times New Roman" w:hAnsi="Times New Roman" w:cs="Times New Roman"/>
          <w:sz w:val="28"/>
          <w:szCs w:val="28"/>
          <w:lang w:eastAsia="ru-RU" w:bidi="ar-SA"/>
        </w:rPr>
        <w:t xml:space="preserve">                       «</w:t>
      </w:r>
      <w:r>
        <w:rPr>
          <w:rFonts w:ascii="Times New Roman" w:hAnsi="Times New Roman" w:cs="Times New Roman"/>
          <w:sz w:val="28"/>
          <w:szCs w:val="28"/>
          <w:lang w:val="en-US" w:eastAsia="ru-RU" w:bidi="ar-SA"/>
        </w:rPr>
        <w:t>My</w:t>
      </w:r>
      <w:r w:rsidRPr="00D8525F">
        <w:rPr>
          <w:rFonts w:ascii="Times New Roman" w:hAnsi="Times New Roman" w:cs="Times New Roman"/>
          <w:sz w:val="28"/>
          <w:szCs w:val="28"/>
          <w:lang w:eastAsia="ru-RU" w:bidi="ar-SA"/>
        </w:rPr>
        <w:t xml:space="preserve"> </w:t>
      </w:r>
      <w:r>
        <w:rPr>
          <w:rFonts w:ascii="Times New Roman" w:hAnsi="Times New Roman" w:cs="Times New Roman"/>
          <w:sz w:val="28"/>
          <w:szCs w:val="28"/>
          <w:lang w:val="en-US" w:eastAsia="ru-RU" w:bidi="ar-SA"/>
        </w:rPr>
        <w:t>Funny</w:t>
      </w:r>
      <w:r w:rsidRPr="00D8525F">
        <w:rPr>
          <w:rFonts w:ascii="Times New Roman" w:hAnsi="Times New Roman" w:cs="Times New Roman"/>
          <w:sz w:val="28"/>
          <w:szCs w:val="28"/>
          <w:lang w:eastAsia="ru-RU" w:bidi="ar-SA"/>
        </w:rPr>
        <w:t xml:space="preserve"> </w:t>
      </w:r>
      <w:r>
        <w:rPr>
          <w:rFonts w:ascii="Times New Roman" w:hAnsi="Times New Roman" w:cs="Times New Roman"/>
          <w:sz w:val="28"/>
          <w:szCs w:val="28"/>
          <w:lang w:val="en-US" w:eastAsia="ru-RU" w:bidi="ar-SA"/>
        </w:rPr>
        <w:t>Valentine</w:t>
      </w:r>
      <w:r w:rsidRPr="00D8525F">
        <w:rPr>
          <w:rFonts w:ascii="Times New Roman" w:hAnsi="Times New Roman" w:cs="Times New Roman"/>
          <w:sz w:val="28"/>
          <w:szCs w:val="28"/>
          <w:lang w:eastAsia="ru-RU" w:bidi="ar-SA"/>
        </w:rPr>
        <w:t>» («Мой забавный</w:t>
      </w:r>
      <w:r w:rsidR="00CF228E" w:rsidRPr="00D8525F">
        <w:rPr>
          <w:rFonts w:ascii="Times New Roman" w:hAnsi="Times New Roman" w:cs="Times New Roman"/>
          <w:sz w:val="28"/>
          <w:szCs w:val="28"/>
          <w:lang w:eastAsia="ru-RU" w:bidi="ar-SA"/>
        </w:rPr>
        <w:t xml:space="preserve"> </w:t>
      </w:r>
      <w:r w:rsidRPr="00D8525F">
        <w:rPr>
          <w:rFonts w:ascii="Times New Roman" w:hAnsi="Times New Roman" w:cs="Times New Roman"/>
          <w:sz w:val="28"/>
          <w:szCs w:val="28"/>
          <w:lang w:eastAsia="ru-RU" w:bidi="ar-SA"/>
        </w:rPr>
        <w:t>Валентин»)</w:t>
      </w:r>
    </w:p>
    <w:p w14:paraId="1C8A9648" w14:textId="48E4727D" w:rsidR="00F643D0" w:rsidRPr="00D8525F" w:rsidRDefault="00A271AD" w:rsidP="00F643D0">
      <w:pPr>
        <w:numPr>
          <w:ilvl w:val="0"/>
          <w:numId w:val="1"/>
        </w:numPr>
        <w:tabs>
          <w:tab w:val="clear" w:pos="0"/>
          <w:tab w:val="left" w:pos="220"/>
          <w:tab w:val="left" w:pos="720"/>
        </w:tabs>
        <w:suppressAutoHyphens w:val="0"/>
        <w:autoSpaceDE w:val="0"/>
        <w:autoSpaceDN w:val="0"/>
        <w:adjustRightInd w:val="0"/>
        <w:spacing w:after="293"/>
        <w:ind w:left="720" w:hanging="720"/>
        <w:rPr>
          <w:rFonts w:ascii="Times New Roman" w:hAnsi="Times New Roman" w:cs="Times New Roman"/>
          <w:sz w:val="30"/>
          <w:szCs w:val="30"/>
          <w:lang w:eastAsia="ru-RU" w:bidi="ar-SA"/>
        </w:rPr>
      </w:pPr>
      <w:r w:rsidRPr="00D8525F">
        <w:rPr>
          <w:rFonts w:ascii="Times New Roman" w:hAnsi="Times New Roman" w:cs="Times New Roman"/>
          <w:sz w:val="28"/>
          <w:szCs w:val="28"/>
          <w:lang w:eastAsia="ru-RU" w:bidi="ar-SA"/>
        </w:rPr>
        <w:t>М.</w:t>
      </w:r>
      <w:r w:rsidR="00CF228E" w:rsidRPr="00D8525F">
        <w:rPr>
          <w:rFonts w:ascii="Times New Roman" w:hAnsi="Times New Roman" w:cs="Times New Roman"/>
          <w:sz w:val="28"/>
          <w:szCs w:val="28"/>
          <w:lang w:eastAsia="ru-RU" w:bidi="ar-SA"/>
        </w:rPr>
        <w:t xml:space="preserve"> </w:t>
      </w:r>
      <w:proofErr w:type="spellStart"/>
      <w:r w:rsidR="00CF228E" w:rsidRPr="00D8525F">
        <w:rPr>
          <w:rFonts w:ascii="Times New Roman" w:hAnsi="Times New Roman" w:cs="Times New Roman"/>
          <w:sz w:val="28"/>
          <w:szCs w:val="28"/>
          <w:lang w:eastAsia="ru-RU" w:bidi="ar-SA"/>
        </w:rPr>
        <w:t>Дэнис</w:t>
      </w:r>
      <w:proofErr w:type="spellEnd"/>
      <w:r w:rsidR="00CF228E" w:rsidRPr="00D8525F">
        <w:rPr>
          <w:rFonts w:ascii="Times New Roman" w:hAnsi="Times New Roman" w:cs="Times New Roman"/>
          <w:sz w:val="28"/>
          <w:szCs w:val="28"/>
          <w:lang w:eastAsia="ru-RU" w:bidi="ar-SA"/>
        </w:rPr>
        <w:t xml:space="preserve"> </w:t>
      </w:r>
      <w:r w:rsidRPr="00D8525F">
        <w:rPr>
          <w:rFonts w:ascii="Times New Roman" w:hAnsi="Times New Roman" w:cs="Times New Roman"/>
          <w:sz w:val="28"/>
          <w:szCs w:val="28"/>
          <w:lang w:eastAsia="ru-RU" w:bidi="ar-SA"/>
        </w:rPr>
        <w:t xml:space="preserve">                          </w:t>
      </w:r>
      <w:r w:rsidR="00CF228E" w:rsidRPr="00D8525F">
        <w:rPr>
          <w:rFonts w:ascii="Times New Roman" w:hAnsi="Times New Roman" w:cs="Times New Roman"/>
          <w:sz w:val="28"/>
          <w:szCs w:val="28"/>
          <w:lang w:eastAsia="ru-RU" w:bidi="ar-SA"/>
        </w:rPr>
        <w:t>«</w:t>
      </w:r>
      <w:r w:rsidR="00CF228E" w:rsidRPr="00A271AD">
        <w:rPr>
          <w:rFonts w:ascii="Times New Roman" w:hAnsi="Times New Roman" w:cs="Times New Roman"/>
          <w:sz w:val="28"/>
          <w:szCs w:val="28"/>
          <w:lang w:val="en-US" w:eastAsia="ru-RU" w:bidi="ar-SA"/>
        </w:rPr>
        <w:t>Angel</w:t>
      </w:r>
      <w:r w:rsidR="00CF228E" w:rsidRPr="00D8525F">
        <w:rPr>
          <w:rFonts w:ascii="Times New Roman" w:hAnsi="Times New Roman" w:cs="Times New Roman"/>
          <w:sz w:val="28"/>
          <w:szCs w:val="28"/>
          <w:lang w:eastAsia="ru-RU" w:bidi="ar-SA"/>
        </w:rPr>
        <w:t xml:space="preserve"> </w:t>
      </w:r>
      <w:r w:rsidR="00CF228E" w:rsidRPr="00A271AD">
        <w:rPr>
          <w:rFonts w:ascii="Times New Roman" w:hAnsi="Times New Roman" w:cs="Times New Roman"/>
          <w:sz w:val="28"/>
          <w:szCs w:val="28"/>
          <w:lang w:val="en-US" w:eastAsia="ru-RU" w:bidi="ar-SA"/>
        </w:rPr>
        <w:t>Eyes</w:t>
      </w:r>
      <w:r w:rsidR="00CF228E" w:rsidRPr="00D8525F">
        <w:rPr>
          <w:rFonts w:ascii="Times New Roman" w:hAnsi="Times New Roman" w:cs="Times New Roman"/>
          <w:sz w:val="28"/>
          <w:szCs w:val="28"/>
          <w:lang w:eastAsia="ru-RU" w:bidi="ar-SA"/>
        </w:rPr>
        <w:t>» («Ангельские глазки»)</w:t>
      </w:r>
    </w:p>
    <w:p w14:paraId="201658F9" w14:textId="77777777" w:rsidR="00B22622" w:rsidRPr="00A346C2" w:rsidRDefault="00B22622" w:rsidP="00B22622">
      <w:pPr>
        <w:pStyle w:val="Style1"/>
        <w:adjustRightInd/>
        <w:jc w:val="center"/>
        <w:rPr>
          <w:b/>
          <w:sz w:val="28"/>
          <w:szCs w:val="28"/>
          <w:lang w:val="ru-RU"/>
        </w:rPr>
      </w:pPr>
      <w:r w:rsidRPr="00A346C2">
        <w:rPr>
          <w:b/>
          <w:sz w:val="28"/>
          <w:szCs w:val="28"/>
          <w:lang w:val="ru-RU"/>
        </w:rPr>
        <w:t>Четвертый год обучения</w:t>
      </w:r>
    </w:p>
    <w:p w14:paraId="1460065A" w14:textId="77777777" w:rsidR="00B22622" w:rsidRPr="00A346C2" w:rsidRDefault="00B22622" w:rsidP="00B22622">
      <w:pPr>
        <w:pStyle w:val="Style1"/>
        <w:adjustRightInd/>
        <w:jc w:val="center"/>
        <w:rPr>
          <w:b/>
          <w:sz w:val="28"/>
          <w:szCs w:val="28"/>
          <w:lang w:val="ru-RU"/>
        </w:rPr>
      </w:pPr>
      <w:r w:rsidRPr="00A346C2">
        <w:rPr>
          <w:b/>
          <w:sz w:val="28"/>
          <w:szCs w:val="28"/>
          <w:lang w:val="ru-RU"/>
        </w:rPr>
        <w:t>Содержание курса</w:t>
      </w:r>
    </w:p>
    <w:p w14:paraId="42E05F85" w14:textId="77777777" w:rsidR="00B22622" w:rsidRPr="00A346C2" w:rsidRDefault="00A271AD" w:rsidP="00B22622">
      <w:pPr>
        <w:pStyle w:val="Style1"/>
        <w:adjustRightInd/>
        <w:rPr>
          <w:sz w:val="28"/>
          <w:szCs w:val="28"/>
          <w:lang w:val="ru-RU"/>
        </w:rPr>
      </w:pPr>
      <w:r>
        <w:rPr>
          <w:sz w:val="28"/>
          <w:szCs w:val="28"/>
          <w:lang w:val="ru-RU"/>
        </w:rPr>
        <w:t xml:space="preserve"> </w:t>
      </w:r>
    </w:p>
    <w:p w14:paraId="34BD4D54" w14:textId="77777777" w:rsidR="00B22622" w:rsidRDefault="00A271AD" w:rsidP="00D8525F">
      <w:pPr>
        <w:pStyle w:val="Style1"/>
        <w:adjustRightInd/>
        <w:jc w:val="both"/>
        <w:rPr>
          <w:sz w:val="28"/>
          <w:szCs w:val="28"/>
          <w:lang w:val="ru-RU"/>
        </w:rPr>
      </w:pPr>
      <w:r>
        <w:rPr>
          <w:sz w:val="28"/>
          <w:szCs w:val="28"/>
          <w:lang w:val="ru-RU"/>
        </w:rPr>
        <w:t xml:space="preserve">      </w:t>
      </w:r>
      <w:r w:rsidR="00B22622" w:rsidRPr="00A346C2">
        <w:rPr>
          <w:sz w:val="28"/>
          <w:szCs w:val="28"/>
          <w:lang w:val="ru-RU"/>
        </w:rPr>
        <w:t xml:space="preserve">Продолжается работа над закреплением технических навыков и освоением эстрадного вокального репертуара. </w:t>
      </w:r>
      <w:r w:rsidR="00577A75" w:rsidRPr="00A346C2">
        <w:rPr>
          <w:sz w:val="28"/>
          <w:szCs w:val="28"/>
          <w:lang w:val="ru-RU"/>
        </w:rPr>
        <w:t xml:space="preserve">Стремление к </w:t>
      </w:r>
      <w:r>
        <w:rPr>
          <w:sz w:val="28"/>
          <w:szCs w:val="28"/>
          <w:lang w:val="ru-RU"/>
        </w:rPr>
        <w:t xml:space="preserve">осмысленному, </w:t>
      </w:r>
      <w:r w:rsidR="00B22622" w:rsidRPr="00A346C2">
        <w:rPr>
          <w:sz w:val="28"/>
          <w:szCs w:val="28"/>
          <w:lang w:val="ru-RU"/>
        </w:rPr>
        <w:t xml:space="preserve">выразительному, художественному вокальному исполнительству. </w:t>
      </w:r>
      <w:r w:rsidR="00577A75" w:rsidRPr="00A346C2">
        <w:rPr>
          <w:sz w:val="28"/>
          <w:szCs w:val="28"/>
          <w:lang w:val="ru-RU"/>
        </w:rPr>
        <w:t xml:space="preserve">Стимулировать учащегося к самостоятельной работе </w:t>
      </w:r>
      <w:r w:rsidR="00B22622" w:rsidRPr="00A346C2">
        <w:rPr>
          <w:sz w:val="28"/>
          <w:szCs w:val="28"/>
          <w:lang w:val="ru-RU"/>
        </w:rPr>
        <w:t xml:space="preserve">над укреплением ряда технических приемов и </w:t>
      </w:r>
      <w:r w:rsidR="00577A75" w:rsidRPr="00A346C2">
        <w:rPr>
          <w:sz w:val="28"/>
          <w:szCs w:val="28"/>
          <w:lang w:val="ru-RU"/>
        </w:rPr>
        <w:t>освоением музыкальных произведений</w:t>
      </w:r>
      <w:r w:rsidR="00B22622" w:rsidRPr="00A346C2">
        <w:rPr>
          <w:sz w:val="28"/>
          <w:szCs w:val="28"/>
          <w:lang w:val="ru-RU"/>
        </w:rPr>
        <w:t xml:space="preserve">. </w:t>
      </w:r>
    </w:p>
    <w:p w14:paraId="5D4C6B74" w14:textId="77777777" w:rsidR="00A271AD" w:rsidRDefault="00A271AD" w:rsidP="00D8525F">
      <w:pPr>
        <w:pStyle w:val="Style1"/>
        <w:adjustRightInd/>
        <w:jc w:val="both"/>
        <w:rPr>
          <w:sz w:val="28"/>
          <w:szCs w:val="28"/>
          <w:lang w:val="ru-RU"/>
        </w:rPr>
      </w:pPr>
    </w:p>
    <w:p w14:paraId="5154280E" w14:textId="5880DE0A" w:rsidR="00B22622" w:rsidRPr="00D8525F" w:rsidRDefault="00A271AD" w:rsidP="00D8525F">
      <w:pPr>
        <w:suppressAutoHyphens w:val="0"/>
        <w:autoSpaceDE w:val="0"/>
        <w:autoSpaceDN w:val="0"/>
        <w:adjustRightInd w:val="0"/>
        <w:spacing w:after="240"/>
        <w:jc w:val="both"/>
        <w:rPr>
          <w:rFonts w:ascii="Times" w:hAnsi="Times" w:cs="Times"/>
          <w:sz w:val="28"/>
          <w:szCs w:val="28"/>
          <w:lang w:eastAsia="ru-RU" w:bidi="ar-SA"/>
        </w:rPr>
      </w:pPr>
      <w:r w:rsidRPr="00D8525F">
        <w:rPr>
          <w:rFonts w:ascii="Times New Roman" w:hAnsi="Times New Roman" w:cs="Times New Roman"/>
          <w:sz w:val="28"/>
          <w:szCs w:val="28"/>
          <w:lang w:eastAsia="ru-RU" w:bidi="ar-SA"/>
        </w:rPr>
        <w:t xml:space="preserve">    Познакомить ученика с особенностями пения в стилях </w:t>
      </w:r>
      <w:proofErr w:type="spellStart"/>
      <w:r w:rsidRPr="00D8525F">
        <w:rPr>
          <w:rFonts w:ascii="Times New Roman" w:hAnsi="Times New Roman" w:cs="Times New Roman"/>
          <w:sz w:val="28"/>
          <w:szCs w:val="28"/>
          <w:lang w:eastAsia="ru-RU" w:bidi="ar-SA"/>
        </w:rPr>
        <w:t>фанк</w:t>
      </w:r>
      <w:proofErr w:type="spellEnd"/>
      <w:r w:rsidRPr="00D8525F">
        <w:rPr>
          <w:rFonts w:ascii="Times New Roman" w:hAnsi="Times New Roman" w:cs="Times New Roman"/>
          <w:sz w:val="28"/>
          <w:szCs w:val="28"/>
          <w:lang w:eastAsia="ru-RU" w:bidi="ar-SA"/>
        </w:rPr>
        <w:t xml:space="preserve">, </w:t>
      </w:r>
      <w:proofErr w:type="spellStart"/>
      <w:r w:rsidRPr="00D8525F">
        <w:rPr>
          <w:rFonts w:ascii="Times New Roman" w:hAnsi="Times New Roman" w:cs="Times New Roman"/>
          <w:sz w:val="28"/>
          <w:szCs w:val="28"/>
          <w:lang w:eastAsia="ru-RU" w:bidi="ar-SA"/>
        </w:rPr>
        <w:t>соул</w:t>
      </w:r>
      <w:proofErr w:type="spellEnd"/>
      <w:r w:rsidRPr="00D8525F">
        <w:rPr>
          <w:rFonts w:ascii="Times New Roman" w:hAnsi="Times New Roman" w:cs="Times New Roman"/>
          <w:sz w:val="28"/>
          <w:szCs w:val="28"/>
          <w:lang w:eastAsia="ru-RU" w:bidi="ar-SA"/>
        </w:rPr>
        <w:t xml:space="preserve">, ритм-энд-блюз босса-нова. Совершенствовать навыки ученика по вокализации и анализу септаккордов и </w:t>
      </w:r>
      <w:r w:rsidR="00C612D3" w:rsidRPr="00D8525F">
        <w:rPr>
          <w:rFonts w:ascii="Times New Roman" w:hAnsi="Times New Roman" w:cs="Times New Roman"/>
          <w:sz w:val="28"/>
          <w:szCs w:val="28"/>
          <w:lang w:eastAsia="ru-RU" w:bidi="ar-SA"/>
        </w:rPr>
        <w:t xml:space="preserve">ладов от </w:t>
      </w:r>
      <w:proofErr w:type="spellStart"/>
      <w:r w:rsidR="00C612D3" w:rsidRPr="00D8525F">
        <w:rPr>
          <w:rFonts w:ascii="Times New Roman" w:hAnsi="Times New Roman" w:cs="Times New Roman"/>
          <w:sz w:val="28"/>
          <w:szCs w:val="28"/>
          <w:lang w:eastAsia="ru-RU" w:bidi="ar-SA"/>
        </w:rPr>
        <w:t>любои</w:t>
      </w:r>
      <w:proofErr w:type="spellEnd"/>
      <w:r w:rsidR="00C612D3" w:rsidRPr="00D8525F">
        <w:rPr>
          <w:rFonts w:ascii="Times New Roman" w:hAnsi="Times New Roman" w:cs="Times New Roman"/>
          <w:sz w:val="28"/>
          <w:szCs w:val="28"/>
          <w:lang w:eastAsia="ru-RU" w:bidi="ar-SA"/>
        </w:rPr>
        <w:t xml:space="preserve">̆ </w:t>
      </w:r>
      <w:proofErr w:type="spellStart"/>
      <w:r w:rsidR="00C612D3" w:rsidRPr="00D8525F">
        <w:rPr>
          <w:rFonts w:ascii="Times New Roman" w:hAnsi="Times New Roman" w:cs="Times New Roman"/>
          <w:sz w:val="28"/>
          <w:szCs w:val="28"/>
          <w:lang w:eastAsia="ru-RU" w:bidi="ar-SA"/>
        </w:rPr>
        <w:t>заданнои</w:t>
      </w:r>
      <w:proofErr w:type="spellEnd"/>
      <w:r w:rsidR="00C612D3" w:rsidRPr="00D8525F">
        <w:rPr>
          <w:rFonts w:ascii="Times New Roman" w:hAnsi="Times New Roman" w:cs="Times New Roman"/>
          <w:sz w:val="28"/>
          <w:szCs w:val="28"/>
          <w:lang w:eastAsia="ru-RU" w:bidi="ar-SA"/>
        </w:rPr>
        <w:t xml:space="preserve">̆ ноты. </w:t>
      </w:r>
      <w:r w:rsidRPr="00D8525F">
        <w:rPr>
          <w:rFonts w:ascii="Times New Roman" w:hAnsi="Times New Roman" w:cs="Times New Roman"/>
          <w:sz w:val="28"/>
          <w:szCs w:val="28"/>
          <w:lang w:eastAsia="ru-RU" w:bidi="ar-SA"/>
        </w:rPr>
        <w:t xml:space="preserve">Продолжить знакомство с </w:t>
      </w:r>
      <w:proofErr w:type="spellStart"/>
      <w:r w:rsidRPr="00D8525F">
        <w:rPr>
          <w:rFonts w:ascii="Times New Roman" w:hAnsi="Times New Roman" w:cs="Times New Roman"/>
          <w:sz w:val="28"/>
          <w:szCs w:val="28"/>
          <w:lang w:eastAsia="ru-RU" w:bidi="ar-SA"/>
        </w:rPr>
        <w:t>джазовои</w:t>
      </w:r>
      <w:proofErr w:type="spellEnd"/>
      <w:r w:rsidRPr="00D8525F">
        <w:rPr>
          <w:rFonts w:ascii="Times New Roman" w:hAnsi="Times New Roman" w:cs="Times New Roman"/>
          <w:sz w:val="28"/>
          <w:szCs w:val="28"/>
          <w:lang w:eastAsia="ru-RU" w:bidi="ar-SA"/>
        </w:rPr>
        <w:t xml:space="preserve">̆ </w:t>
      </w:r>
      <w:proofErr w:type="spellStart"/>
      <w:r w:rsidRPr="00D8525F">
        <w:rPr>
          <w:rFonts w:ascii="Times New Roman" w:hAnsi="Times New Roman" w:cs="Times New Roman"/>
          <w:sz w:val="28"/>
          <w:szCs w:val="28"/>
          <w:lang w:eastAsia="ru-RU" w:bidi="ar-SA"/>
        </w:rPr>
        <w:t>импровизациеи</w:t>
      </w:r>
      <w:proofErr w:type="spellEnd"/>
      <w:r w:rsidRPr="00D8525F">
        <w:rPr>
          <w:rFonts w:ascii="Times New Roman" w:hAnsi="Times New Roman" w:cs="Times New Roman"/>
          <w:sz w:val="28"/>
          <w:szCs w:val="28"/>
          <w:lang w:eastAsia="ru-RU" w:bidi="ar-SA"/>
        </w:rPr>
        <w:t xml:space="preserve">̆: познакомить ученика с ритмическими и артикуляционными </w:t>
      </w:r>
      <w:proofErr w:type="spellStart"/>
      <w:r w:rsidRPr="00D8525F">
        <w:rPr>
          <w:rFonts w:ascii="Times New Roman" w:hAnsi="Times New Roman" w:cs="Times New Roman"/>
          <w:sz w:val="28"/>
          <w:szCs w:val="28"/>
          <w:lang w:eastAsia="ru-RU" w:bidi="ar-SA"/>
        </w:rPr>
        <w:t>приёмами</w:t>
      </w:r>
      <w:proofErr w:type="spellEnd"/>
      <w:r w:rsidRPr="00D8525F">
        <w:rPr>
          <w:rFonts w:ascii="Times New Roman" w:hAnsi="Times New Roman" w:cs="Times New Roman"/>
          <w:sz w:val="28"/>
          <w:szCs w:val="28"/>
          <w:lang w:eastAsia="ru-RU" w:bidi="ar-SA"/>
        </w:rPr>
        <w:t xml:space="preserve"> «</w:t>
      </w:r>
      <w:proofErr w:type="spellStart"/>
      <w:r w:rsidRPr="00D8525F">
        <w:rPr>
          <w:rFonts w:ascii="Times New Roman" w:hAnsi="Times New Roman" w:cs="Times New Roman"/>
          <w:sz w:val="28"/>
          <w:szCs w:val="28"/>
          <w:lang w:eastAsia="ru-RU" w:bidi="ar-SA"/>
        </w:rPr>
        <w:t>скета</w:t>
      </w:r>
      <w:proofErr w:type="spellEnd"/>
      <w:r w:rsidRPr="00D8525F">
        <w:rPr>
          <w:rFonts w:ascii="Times New Roman" w:hAnsi="Times New Roman" w:cs="Times New Roman"/>
          <w:sz w:val="28"/>
          <w:szCs w:val="28"/>
          <w:lang w:eastAsia="ru-RU" w:bidi="ar-SA"/>
        </w:rPr>
        <w:t xml:space="preserve">» в стиле босса-нова. Познакомить ученика с особенностями импровизации на </w:t>
      </w:r>
      <w:proofErr w:type="spellStart"/>
      <w:r w:rsidRPr="00D8525F">
        <w:rPr>
          <w:rFonts w:ascii="Times New Roman" w:hAnsi="Times New Roman" w:cs="Times New Roman"/>
          <w:sz w:val="28"/>
          <w:szCs w:val="28"/>
          <w:lang w:eastAsia="ru-RU" w:bidi="ar-SA"/>
        </w:rPr>
        <w:t>лёгкии</w:t>
      </w:r>
      <w:proofErr w:type="spellEnd"/>
      <w:r w:rsidRPr="00D8525F">
        <w:rPr>
          <w:rFonts w:ascii="Times New Roman" w:hAnsi="Times New Roman" w:cs="Times New Roman"/>
          <w:sz w:val="28"/>
          <w:szCs w:val="28"/>
          <w:lang w:eastAsia="ru-RU" w:bidi="ar-SA"/>
        </w:rPr>
        <w:t xml:space="preserve">̆ </w:t>
      </w:r>
      <w:proofErr w:type="spellStart"/>
      <w:r w:rsidRPr="00D8525F">
        <w:rPr>
          <w:rFonts w:ascii="Times New Roman" w:hAnsi="Times New Roman" w:cs="Times New Roman"/>
          <w:sz w:val="28"/>
          <w:szCs w:val="28"/>
          <w:lang w:eastAsia="ru-RU" w:bidi="ar-SA"/>
        </w:rPr>
        <w:t>джазовыи</w:t>
      </w:r>
      <w:proofErr w:type="spellEnd"/>
      <w:r w:rsidRPr="00D8525F">
        <w:rPr>
          <w:rFonts w:ascii="Times New Roman" w:hAnsi="Times New Roman" w:cs="Times New Roman"/>
          <w:sz w:val="28"/>
          <w:szCs w:val="28"/>
          <w:lang w:eastAsia="ru-RU" w:bidi="ar-SA"/>
        </w:rPr>
        <w:t xml:space="preserve">̆ стандарт в стиле босса-нова. Разобрать все септаккорды и базирующиеся на них лады, сочинить </w:t>
      </w:r>
      <w:proofErr w:type="spellStart"/>
      <w:r w:rsidRPr="00D8525F">
        <w:rPr>
          <w:rFonts w:ascii="Times New Roman" w:hAnsi="Times New Roman" w:cs="Times New Roman"/>
          <w:sz w:val="28"/>
          <w:szCs w:val="28"/>
          <w:lang w:eastAsia="ru-RU" w:bidi="ar-SA"/>
        </w:rPr>
        <w:t>лёгкие</w:t>
      </w:r>
      <w:proofErr w:type="spellEnd"/>
      <w:r w:rsidRPr="00D8525F">
        <w:rPr>
          <w:rFonts w:ascii="Times New Roman" w:hAnsi="Times New Roman" w:cs="Times New Roman"/>
          <w:sz w:val="28"/>
          <w:szCs w:val="28"/>
          <w:lang w:eastAsia="ru-RU" w:bidi="ar-SA"/>
        </w:rPr>
        <w:t xml:space="preserve"> импровизационные фразы на </w:t>
      </w:r>
      <w:proofErr w:type="spellStart"/>
      <w:r w:rsidRPr="00D8525F">
        <w:rPr>
          <w:rFonts w:ascii="Times New Roman" w:hAnsi="Times New Roman" w:cs="Times New Roman"/>
          <w:sz w:val="28"/>
          <w:szCs w:val="28"/>
          <w:lang w:eastAsia="ru-RU" w:bidi="ar-SA"/>
        </w:rPr>
        <w:t>каждыи</w:t>
      </w:r>
      <w:proofErr w:type="spellEnd"/>
      <w:r w:rsidRPr="00D8525F">
        <w:rPr>
          <w:rFonts w:ascii="Times New Roman" w:hAnsi="Times New Roman" w:cs="Times New Roman"/>
          <w:sz w:val="28"/>
          <w:szCs w:val="28"/>
          <w:lang w:eastAsia="ru-RU" w:bidi="ar-SA"/>
        </w:rPr>
        <w:t xml:space="preserve">̆ аккорд по отдельности, а затем на несколько аккордов подряд, на всю композицию в целом. На четвёртом году обучения ученик должен уметь спеть как ранее подготовленную импровизацию, так и импровизировать спонтанно. </w:t>
      </w:r>
    </w:p>
    <w:p w14:paraId="24917D53" w14:textId="77777777" w:rsidR="00B22622" w:rsidRPr="00A346C2" w:rsidRDefault="00B22622" w:rsidP="00B22622">
      <w:pPr>
        <w:pStyle w:val="Style1"/>
        <w:adjustRightInd/>
        <w:jc w:val="center"/>
        <w:rPr>
          <w:b/>
          <w:sz w:val="28"/>
          <w:szCs w:val="28"/>
          <w:lang w:val="ru-RU"/>
        </w:rPr>
      </w:pPr>
      <w:r w:rsidRPr="00A346C2">
        <w:rPr>
          <w:b/>
          <w:sz w:val="28"/>
          <w:szCs w:val="28"/>
          <w:lang w:val="ru-RU"/>
        </w:rPr>
        <w:t>Методические рекомендации</w:t>
      </w:r>
    </w:p>
    <w:p w14:paraId="7C81A3A1" w14:textId="77777777" w:rsidR="00B22622" w:rsidRPr="00A346C2" w:rsidRDefault="00B22622" w:rsidP="00B22622">
      <w:pPr>
        <w:pStyle w:val="Style1"/>
        <w:adjustRightInd/>
        <w:rPr>
          <w:sz w:val="28"/>
          <w:szCs w:val="28"/>
          <w:lang w:val="ru-RU"/>
        </w:rPr>
      </w:pPr>
    </w:p>
    <w:p w14:paraId="146F4676" w14:textId="77777777" w:rsidR="00B22622" w:rsidRDefault="00A271AD" w:rsidP="00A271AD">
      <w:pPr>
        <w:pStyle w:val="Style1"/>
        <w:adjustRightInd/>
        <w:jc w:val="both"/>
        <w:rPr>
          <w:sz w:val="28"/>
          <w:szCs w:val="28"/>
          <w:lang w:val="ru-RU"/>
        </w:rPr>
      </w:pPr>
      <w:r>
        <w:rPr>
          <w:sz w:val="28"/>
          <w:szCs w:val="28"/>
          <w:lang w:val="ru-RU"/>
        </w:rPr>
        <w:t xml:space="preserve">     </w:t>
      </w:r>
      <w:r w:rsidR="00B22622" w:rsidRPr="00A346C2">
        <w:rPr>
          <w:sz w:val="28"/>
          <w:szCs w:val="28"/>
          <w:lang w:val="ru-RU"/>
        </w:rPr>
        <w:t>Продолжается работа над укреплением всех пройденных вокально-технических навыков.</w:t>
      </w:r>
      <w:r>
        <w:rPr>
          <w:sz w:val="28"/>
          <w:szCs w:val="28"/>
          <w:lang w:val="ru-RU"/>
        </w:rPr>
        <w:t xml:space="preserve"> </w:t>
      </w:r>
      <w:r w:rsidR="00B22622" w:rsidRPr="00A346C2">
        <w:rPr>
          <w:sz w:val="28"/>
          <w:szCs w:val="28"/>
          <w:lang w:val="ru-RU"/>
        </w:rPr>
        <w:t xml:space="preserve">Соответственно способностям учащихся продолжается работа над подвижностью голоса, выявлением красивого тембра голоса, использованием различных динамических оттенков, происходит знакомство с </w:t>
      </w:r>
      <w:proofErr w:type="spellStart"/>
      <w:r w:rsidR="00B22622" w:rsidRPr="00A346C2">
        <w:rPr>
          <w:sz w:val="28"/>
          <w:szCs w:val="28"/>
          <w:lang w:val="ru-RU"/>
        </w:rPr>
        <w:t>эстрадно</w:t>
      </w:r>
      <w:proofErr w:type="spellEnd"/>
      <w:r w:rsidR="00B22622" w:rsidRPr="00A346C2">
        <w:rPr>
          <w:sz w:val="28"/>
          <w:szCs w:val="28"/>
          <w:lang w:val="ru-RU"/>
        </w:rPr>
        <w:t xml:space="preserve">-джазовыми форшлагами, группетто, пассажами. </w:t>
      </w:r>
    </w:p>
    <w:p w14:paraId="0BEED0CC" w14:textId="77777777" w:rsidR="00A271AD" w:rsidRPr="00A346C2" w:rsidRDefault="00A271AD" w:rsidP="00A271AD">
      <w:pPr>
        <w:pStyle w:val="Style1"/>
        <w:adjustRightInd/>
        <w:jc w:val="both"/>
        <w:rPr>
          <w:sz w:val="28"/>
          <w:szCs w:val="28"/>
          <w:lang w:val="ru-RU"/>
        </w:rPr>
      </w:pPr>
    </w:p>
    <w:p w14:paraId="63CCD0DD" w14:textId="77777777" w:rsidR="00B22622" w:rsidRPr="00A346C2" w:rsidRDefault="00B22622" w:rsidP="00A271AD">
      <w:pPr>
        <w:pStyle w:val="Style1"/>
        <w:adjustRightInd/>
        <w:jc w:val="both"/>
        <w:rPr>
          <w:sz w:val="28"/>
          <w:szCs w:val="28"/>
          <w:lang w:val="ru-RU"/>
        </w:rPr>
      </w:pPr>
      <w:r w:rsidRPr="00A346C2">
        <w:rPr>
          <w:sz w:val="28"/>
          <w:szCs w:val="28"/>
          <w:lang w:val="ru-RU"/>
        </w:rPr>
        <w:t xml:space="preserve"> </w:t>
      </w:r>
      <w:r w:rsidR="00A271AD">
        <w:rPr>
          <w:sz w:val="28"/>
          <w:szCs w:val="28"/>
          <w:lang w:val="ru-RU"/>
        </w:rPr>
        <w:t xml:space="preserve">     </w:t>
      </w:r>
      <w:r w:rsidRPr="00A346C2">
        <w:rPr>
          <w:sz w:val="28"/>
          <w:szCs w:val="28"/>
          <w:lang w:val="ru-RU"/>
        </w:rPr>
        <w:t xml:space="preserve"> В этом году большое место отводится упражнениям, вырабатывающим кантилену (восходящие и нисходящие гаммы; арпеджио), а также упражнениям, построенным на пунктирном и синкопированном ритме. Необходимо следить за правильной артикуляцией и четкой дикцией, фразировкой и нюансировкой, обращая внимание на зв</w:t>
      </w:r>
      <w:r w:rsidR="00577A75" w:rsidRPr="00A346C2">
        <w:rPr>
          <w:sz w:val="28"/>
          <w:szCs w:val="28"/>
          <w:lang w:val="ru-RU"/>
        </w:rPr>
        <w:t xml:space="preserve">укообразование, на умение петь </w:t>
      </w:r>
      <w:r w:rsidR="00577A75" w:rsidRPr="00A346C2">
        <w:rPr>
          <w:sz w:val="28"/>
          <w:szCs w:val="28"/>
        </w:rPr>
        <w:t>p</w:t>
      </w:r>
      <w:r w:rsidRPr="00A346C2">
        <w:rPr>
          <w:sz w:val="28"/>
          <w:szCs w:val="28"/>
        </w:rPr>
        <w:t>iano</w:t>
      </w:r>
      <w:r w:rsidR="00577A75" w:rsidRPr="00A346C2">
        <w:rPr>
          <w:sz w:val="28"/>
          <w:szCs w:val="28"/>
          <w:lang w:val="ru-RU"/>
        </w:rPr>
        <w:t xml:space="preserve">, а также </w:t>
      </w:r>
      <w:r w:rsidRPr="00A346C2">
        <w:rPr>
          <w:sz w:val="28"/>
          <w:szCs w:val="28"/>
          <w:lang w:val="ru-RU"/>
        </w:rPr>
        <w:t xml:space="preserve">филировку звука. </w:t>
      </w:r>
    </w:p>
    <w:p w14:paraId="43759550" w14:textId="77777777" w:rsidR="00B22622" w:rsidRPr="00A346C2" w:rsidRDefault="00B22622" w:rsidP="00B22622">
      <w:pPr>
        <w:pStyle w:val="Style1"/>
        <w:adjustRightInd/>
        <w:rPr>
          <w:sz w:val="28"/>
          <w:szCs w:val="28"/>
          <w:lang w:val="ru-RU"/>
        </w:rPr>
      </w:pPr>
      <w:r w:rsidRPr="00A346C2">
        <w:rPr>
          <w:sz w:val="28"/>
          <w:szCs w:val="28"/>
          <w:lang w:val="ru-RU"/>
        </w:rPr>
        <w:t xml:space="preserve"> </w:t>
      </w:r>
    </w:p>
    <w:p w14:paraId="10EDEE8A" w14:textId="77777777" w:rsidR="00B22622" w:rsidRPr="00A346C2" w:rsidRDefault="00B22622" w:rsidP="00B22622">
      <w:pPr>
        <w:pStyle w:val="Style1"/>
        <w:adjustRightInd/>
        <w:jc w:val="center"/>
        <w:rPr>
          <w:b/>
          <w:sz w:val="28"/>
          <w:szCs w:val="28"/>
          <w:lang w:val="ru-RU"/>
        </w:rPr>
      </w:pPr>
      <w:r w:rsidRPr="00A346C2">
        <w:rPr>
          <w:b/>
          <w:sz w:val="28"/>
          <w:szCs w:val="28"/>
          <w:lang w:val="ru-RU"/>
        </w:rPr>
        <w:t xml:space="preserve">Объем теоретических знаний, практических умений и навыков </w:t>
      </w:r>
    </w:p>
    <w:p w14:paraId="12E4DAC2" w14:textId="77777777" w:rsidR="00B22622" w:rsidRPr="00A346C2" w:rsidRDefault="00B22622" w:rsidP="00B22622">
      <w:pPr>
        <w:pStyle w:val="Style1"/>
        <w:adjustRightInd/>
        <w:jc w:val="center"/>
        <w:rPr>
          <w:b/>
          <w:sz w:val="28"/>
          <w:szCs w:val="28"/>
          <w:lang w:val="ru-RU"/>
        </w:rPr>
      </w:pPr>
      <w:r w:rsidRPr="00A346C2">
        <w:rPr>
          <w:b/>
          <w:sz w:val="28"/>
          <w:szCs w:val="28"/>
          <w:lang w:val="ru-RU"/>
        </w:rPr>
        <w:t>четвертого года обучения</w:t>
      </w:r>
    </w:p>
    <w:p w14:paraId="70A907E9" w14:textId="77777777" w:rsidR="00B22622" w:rsidRPr="00A346C2" w:rsidRDefault="00B22622" w:rsidP="00B22622">
      <w:pPr>
        <w:pStyle w:val="Style1"/>
        <w:adjustRightInd/>
        <w:jc w:val="center"/>
        <w:rPr>
          <w:b/>
          <w:sz w:val="28"/>
          <w:szCs w:val="28"/>
          <w:lang w:val="ru-RU"/>
        </w:rPr>
      </w:pPr>
    </w:p>
    <w:p w14:paraId="41B00E22" w14:textId="18B1A183" w:rsidR="008D1314" w:rsidRPr="00A346C2" w:rsidRDefault="00B22622" w:rsidP="00A271AD">
      <w:pPr>
        <w:pStyle w:val="Style1"/>
        <w:adjustRightInd/>
        <w:jc w:val="both"/>
        <w:rPr>
          <w:sz w:val="28"/>
          <w:szCs w:val="28"/>
          <w:lang w:val="ru-RU"/>
        </w:rPr>
      </w:pPr>
      <w:r w:rsidRPr="00A346C2">
        <w:rPr>
          <w:sz w:val="28"/>
          <w:szCs w:val="28"/>
          <w:lang w:val="ru-RU"/>
        </w:rPr>
        <w:t xml:space="preserve">  </w:t>
      </w:r>
      <w:r w:rsidR="00A271AD">
        <w:rPr>
          <w:sz w:val="28"/>
          <w:szCs w:val="28"/>
          <w:lang w:val="ru-RU"/>
        </w:rPr>
        <w:t xml:space="preserve">  </w:t>
      </w:r>
      <w:r w:rsidRPr="00A346C2">
        <w:rPr>
          <w:sz w:val="28"/>
          <w:szCs w:val="28"/>
          <w:lang w:val="ru-RU"/>
        </w:rPr>
        <w:t xml:space="preserve">В результате четвертого года обучения учащийся должен закрепить полученные ранее вокально-технические навыки. Соответственно способностям учащийся должен овладеть подвижностью голоса, овладеть различными динамическими оттенками, выявить индивидуальный тембр, иметь представление </w:t>
      </w:r>
      <w:r w:rsidRPr="00A346C2">
        <w:rPr>
          <w:sz w:val="28"/>
          <w:szCs w:val="28"/>
          <w:lang w:val="ru-RU"/>
        </w:rPr>
        <w:lastRenderedPageBreak/>
        <w:t>о работе с иностранным текстом произведения.</w:t>
      </w:r>
    </w:p>
    <w:p w14:paraId="0D307A3E" w14:textId="1A1AFEE7" w:rsidR="00B22622" w:rsidRDefault="00B22622" w:rsidP="00A271AD">
      <w:pPr>
        <w:pStyle w:val="Style1"/>
        <w:adjustRightInd/>
        <w:jc w:val="both"/>
        <w:rPr>
          <w:sz w:val="28"/>
          <w:szCs w:val="28"/>
          <w:lang w:val="ru-RU"/>
        </w:rPr>
      </w:pPr>
      <w:r w:rsidRPr="00A346C2">
        <w:rPr>
          <w:sz w:val="28"/>
          <w:szCs w:val="28"/>
          <w:lang w:val="ru-RU"/>
        </w:rPr>
        <w:t xml:space="preserve">  </w:t>
      </w:r>
      <w:r w:rsidR="00A271AD">
        <w:rPr>
          <w:sz w:val="28"/>
          <w:szCs w:val="28"/>
          <w:lang w:val="ru-RU"/>
        </w:rPr>
        <w:t xml:space="preserve">   </w:t>
      </w:r>
      <w:r w:rsidRPr="00A346C2">
        <w:rPr>
          <w:sz w:val="28"/>
          <w:szCs w:val="28"/>
          <w:lang w:val="ru-RU"/>
        </w:rPr>
        <w:t>Кроме того, учащийся долж</w:t>
      </w:r>
      <w:r w:rsidR="00577A75" w:rsidRPr="00A346C2">
        <w:rPr>
          <w:sz w:val="28"/>
          <w:szCs w:val="28"/>
          <w:lang w:val="ru-RU"/>
        </w:rPr>
        <w:t>ен у</w:t>
      </w:r>
      <w:r w:rsidRPr="00A346C2">
        <w:rPr>
          <w:sz w:val="28"/>
          <w:szCs w:val="28"/>
          <w:lang w:val="ru-RU"/>
        </w:rPr>
        <w:t xml:space="preserve">меть петь вокальные у упражнения, включающие мажорные и минорные гаммы, мажорные и минорные трезвучия, </w:t>
      </w:r>
      <w:r w:rsidR="00A271AD" w:rsidRPr="00A346C2">
        <w:rPr>
          <w:sz w:val="28"/>
          <w:szCs w:val="28"/>
          <w:lang w:val="ru-RU"/>
        </w:rPr>
        <w:t xml:space="preserve">мажорные и минорные </w:t>
      </w:r>
      <w:r w:rsidR="00A271AD">
        <w:rPr>
          <w:sz w:val="28"/>
          <w:szCs w:val="28"/>
          <w:lang w:val="ru-RU"/>
        </w:rPr>
        <w:t xml:space="preserve">пентатоники, </w:t>
      </w:r>
      <w:r w:rsidRPr="00A346C2">
        <w:rPr>
          <w:sz w:val="28"/>
          <w:szCs w:val="28"/>
          <w:lang w:val="ru-RU"/>
        </w:rPr>
        <w:t xml:space="preserve">арпеджио, </w:t>
      </w:r>
      <w:proofErr w:type="spellStart"/>
      <w:r w:rsidRPr="00A346C2">
        <w:rPr>
          <w:sz w:val="28"/>
          <w:szCs w:val="28"/>
          <w:lang w:val="ru-RU"/>
        </w:rPr>
        <w:t>опевания</w:t>
      </w:r>
      <w:proofErr w:type="spellEnd"/>
      <w:r w:rsidRPr="00A346C2">
        <w:rPr>
          <w:sz w:val="28"/>
          <w:szCs w:val="28"/>
          <w:lang w:val="ru-RU"/>
        </w:rPr>
        <w:t xml:space="preserve">, скачки на квинту, октаву вверх и вниз. </w:t>
      </w:r>
      <w:r w:rsidR="008D1314">
        <w:rPr>
          <w:sz w:val="28"/>
          <w:szCs w:val="28"/>
          <w:lang w:val="ru-RU"/>
        </w:rPr>
        <w:t xml:space="preserve">Так же включить упражнения на развитие </w:t>
      </w:r>
      <w:proofErr w:type="spellStart"/>
      <w:r w:rsidR="008D1314">
        <w:rPr>
          <w:sz w:val="28"/>
          <w:szCs w:val="28"/>
          <w:lang w:val="ru-RU"/>
        </w:rPr>
        <w:t>мелизматики</w:t>
      </w:r>
      <w:proofErr w:type="spellEnd"/>
      <w:r w:rsidR="008D1314">
        <w:rPr>
          <w:sz w:val="28"/>
          <w:szCs w:val="28"/>
          <w:lang w:val="ru-RU"/>
        </w:rPr>
        <w:t>.</w:t>
      </w:r>
    </w:p>
    <w:p w14:paraId="17CE4E6E" w14:textId="77777777" w:rsidR="00A271AD" w:rsidRPr="00A346C2" w:rsidRDefault="00A271AD" w:rsidP="00A271AD">
      <w:pPr>
        <w:pStyle w:val="Style1"/>
        <w:adjustRightInd/>
        <w:jc w:val="both"/>
        <w:rPr>
          <w:sz w:val="28"/>
          <w:szCs w:val="28"/>
          <w:lang w:val="ru-RU"/>
        </w:rPr>
      </w:pPr>
    </w:p>
    <w:p w14:paraId="60A38463" w14:textId="77777777" w:rsidR="00B22622" w:rsidRDefault="00B22622" w:rsidP="00A271AD">
      <w:pPr>
        <w:pStyle w:val="Style1"/>
        <w:adjustRightInd/>
        <w:jc w:val="both"/>
        <w:rPr>
          <w:sz w:val="28"/>
          <w:szCs w:val="28"/>
          <w:lang w:val="ru-RU"/>
        </w:rPr>
      </w:pPr>
      <w:r w:rsidRPr="00A346C2">
        <w:rPr>
          <w:sz w:val="28"/>
          <w:szCs w:val="28"/>
          <w:lang w:val="ru-RU"/>
        </w:rPr>
        <w:t xml:space="preserve">  В течение учебного года учащийся должен ра</w:t>
      </w:r>
      <w:r w:rsidR="00A271AD">
        <w:rPr>
          <w:sz w:val="28"/>
          <w:szCs w:val="28"/>
          <w:lang w:val="ru-RU"/>
        </w:rPr>
        <w:t>зучить и отработать 6</w:t>
      </w:r>
      <w:r w:rsidRPr="00A346C2">
        <w:rPr>
          <w:sz w:val="28"/>
          <w:szCs w:val="28"/>
          <w:lang w:val="ru-RU"/>
        </w:rPr>
        <w:t xml:space="preserve"> произведений различного характера и содержания по плану программы. </w:t>
      </w:r>
    </w:p>
    <w:p w14:paraId="7C1AAD2B" w14:textId="77777777" w:rsidR="00A271AD" w:rsidRDefault="00A271AD" w:rsidP="00A271AD">
      <w:pPr>
        <w:pStyle w:val="Style1"/>
        <w:adjustRightInd/>
        <w:jc w:val="both"/>
        <w:rPr>
          <w:sz w:val="28"/>
          <w:szCs w:val="28"/>
          <w:lang w:val="ru-RU"/>
        </w:rPr>
      </w:pPr>
    </w:p>
    <w:p w14:paraId="26723758" w14:textId="77777777" w:rsidR="00A271AD" w:rsidRDefault="00A271AD" w:rsidP="00A271AD">
      <w:pPr>
        <w:pStyle w:val="Style1"/>
        <w:adjustRightInd/>
        <w:jc w:val="both"/>
        <w:rPr>
          <w:sz w:val="28"/>
          <w:szCs w:val="28"/>
          <w:u w:val="single"/>
          <w:lang w:val="ru-RU"/>
        </w:rPr>
      </w:pPr>
      <w:r w:rsidRPr="00A71DBE">
        <w:rPr>
          <w:sz w:val="28"/>
          <w:szCs w:val="28"/>
          <w:u w:val="single"/>
          <w:lang w:val="ru-RU"/>
        </w:rPr>
        <w:t>Технический зачёт:</w:t>
      </w:r>
    </w:p>
    <w:p w14:paraId="06C1F407" w14:textId="77777777" w:rsidR="00A271AD" w:rsidRDefault="00A271AD" w:rsidP="00A271AD">
      <w:pPr>
        <w:pStyle w:val="Style1"/>
        <w:adjustRightInd/>
        <w:jc w:val="both"/>
        <w:rPr>
          <w:sz w:val="28"/>
          <w:szCs w:val="28"/>
          <w:u w:val="single"/>
          <w:lang w:val="ru-RU"/>
        </w:rPr>
      </w:pPr>
    </w:p>
    <w:p w14:paraId="59BB67D7" w14:textId="768556EE" w:rsidR="00A271AD" w:rsidRDefault="00696C19" w:rsidP="00A271AD">
      <w:pPr>
        <w:pStyle w:val="Style1"/>
        <w:numPr>
          <w:ilvl w:val="0"/>
          <w:numId w:val="20"/>
        </w:numPr>
        <w:adjustRightInd/>
        <w:jc w:val="both"/>
        <w:rPr>
          <w:sz w:val="28"/>
          <w:szCs w:val="28"/>
          <w:lang w:val="ru-RU"/>
        </w:rPr>
      </w:pPr>
      <w:r>
        <w:rPr>
          <w:sz w:val="28"/>
          <w:szCs w:val="28"/>
          <w:lang w:val="ru-RU"/>
        </w:rPr>
        <w:t xml:space="preserve">Ритмические упражнения и этюды, артикуляционные упражнения </w:t>
      </w:r>
      <w:r w:rsidR="00A271AD">
        <w:rPr>
          <w:sz w:val="28"/>
          <w:szCs w:val="28"/>
          <w:lang w:val="ru-RU"/>
        </w:rPr>
        <w:t xml:space="preserve">(Боб </w:t>
      </w:r>
      <w:proofErr w:type="spellStart"/>
      <w:r w:rsidR="00A271AD">
        <w:rPr>
          <w:sz w:val="28"/>
          <w:szCs w:val="28"/>
          <w:lang w:val="ru-RU"/>
        </w:rPr>
        <w:t>Столофф</w:t>
      </w:r>
      <w:proofErr w:type="spellEnd"/>
      <w:r w:rsidR="00A271AD">
        <w:rPr>
          <w:sz w:val="28"/>
          <w:szCs w:val="28"/>
          <w:lang w:val="ru-RU"/>
        </w:rPr>
        <w:t>)</w:t>
      </w:r>
    </w:p>
    <w:p w14:paraId="4E9FE905" w14:textId="4DE590BD" w:rsidR="00290E40" w:rsidRPr="00290E40" w:rsidRDefault="00A271AD" w:rsidP="00290E40">
      <w:pPr>
        <w:pStyle w:val="Style1"/>
        <w:numPr>
          <w:ilvl w:val="0"/>
          <w:numId w:val="20"/>
        </w:numPr>
        <w:adjustRightInd/>
        <w:jc w:val="both"/>
        <w:rPr>
          <w:sz w:val="28"/>
          <w:szCs w:val="28"/>
          <w:lang w:val="ru-RU"/>
        </w:rPr>
      </w:pPr>
      <w:proofErr w:type="spellStart"/>
      <w:r w:rsidRPr="00674451">
        <w:rPr>
          <w:sz w:val="28"/>
          <w:szCs w:val="28"/>
          <w:lang w:val="ru-RU"/>
        </w:rPr>
        <w:t>Звуковедение</w:t>
      </w:r>
      <w:proofErr w:type="spellEnd"/>
      <w:r w:rsidRPr="00674451">
        <w:rPr>
          <w:sz w:val="28"/>
          <w:szCs w:val="28"/>
          <w:lang w:val="ru-RU"/>
        </w:rPr>
        <w:t xml:space="preserve"> по ладам:</w:t>
      </w:r>
    </w:p>
    <w:p w14:paraId="14B9E19A" w14:textId="77777777" w:rsidR="00A271AD" w:rsidRDefault="00A271AD" w:rsidP="00A271AD">
      <w:pPr>
        <w:pStyle w:val="Style1"/>
        <w:numPr>
          <w:ilvl w:val="0"/>
          <w:numId w:val="16"/>
        </w:numPr>
        <w:adjustRightInd/>
        <w:jc w:val="both"/>
        <w:rPr>
          <w:sz w:val="28"/>
          <w:szCs w:val="28"/>
          <w:lang w:val="ru-RU"/>
        </w:rPr>
      </w:pPr>
      <w:r>
        <w:rPr>
          <w:sz w:val="28"/>
          <w:szCs w:val="28"/>
          <w:lang w:val="ru-RU"/>
        </w:rPr>
        <w:t>мажорная пентатоника,</w:t>
      </w:r>
    </w:p>
    <w:p w14:paraId="3A108DDD" w14:textId="77777777" w:rsidR="00A271AD" w:rsidRDefault="00A271AD" w:rsidP="00A271AD">
      <w:pPr>
        <w:pStyle w:val="Style1"/>
        <w:numPr>
          <w:ilvl w:val="0"/>
          <w:numId w:val="16"/>
        </w:numPr>
        <w:adjustRightInd/>
        <w:jc w:val="both"/>
        <w:rPr>
          <w:sz w:val="28"/>
          <w:szCs w:val="28"/>
          <w:lang w:val="ru-RU"/>
        </w:rPr>
      </w:pPr>
      <w:r>
        <w:rPr>
          <w:sz w:val="28"/>
          <w:szCs w:val="28"/>
          <w:lang w:val="ru-RU"/>
        </w:rPr>
        <w:t>минорная пентатоника,</w:t>
      </w:r>
    </w:p>
    <w:p w14:paraId="7AEE899C" w14:textId="32A13051" w:rsidR="00290E40" w:rsidRDefault="00290E40" w:rsidP="00A271AD">
      <w:pPr>
        <w:pStyle w:val="Style1"/>
        <w:numPr>
          <w:ilvl w:val="0"/>
          <w:numId w:val="16"/>
        </w:numPr>
        <w:adjustRightInd/>
        <w:jc w:val="both"/>
        <w:rPr>
          <w:sz w:val="28"/>
          <w:szCs w:val="28"/>
          <w:lang w:val="ru-RU"/>
        </w:rPr>
      </w:pPr>
      <w:r>
        <w:rPr>
          <w:sz w:val="28"/>
          <w:szCs w:val="28"/>
          <w:lang w:val="ru-RU"/>
        </w:rPr>
        <w:t>3 вида мажора,</w:t>
      </w:r>
    </w:p>
    <w:p w14:paraId="2C22158B" w14:textId="6CC75D74" w:rsidR="00290E40" w:rsidRDefault="00290E40" w:rsidP="00A271AD">
      <w:pPr>
        <w:pStyle w:val="Style1"/>
        <w:numPr>
          <w:ilvl w:val="0"/>
          <w:numId w:val="16"/>
        </w:numPr>
        <w:adjustRightInd/>
        <w:jc w:val="both"/>
        <w:rPr>
          <w:sz w:val="28"/>
          <w:szCs w:val="28"/>
          <w:lang w:val="ru-RU"/>
        </w:rPr>
      </w:pPr>
      <w:r>
        <w:rPr>
          <w:sz w:val="28"/>
          <w:szCs w:val="28"/>
          <w:lang w:val="ru-RU"/>
        </w:rPr>
        <w:t>3 вида минора,</w:t>
      </w:r>
    </w:p>
    <w:p w14:paraId="281F249D" w14:textId="77777777" w:rsidR="00A271AD" w:rsidRDefault="00A271AD" w:rsidP="00A271AD">
      <w:pPr>
        <w:pStyle w:val="Style1"/>
        <w:numPr>
          <w:ilvl w:val="0"/>
          <w:numId w:val="16"/>
        </w:numPr>
        <w:adjustRightInd/>
        <w:jc w:val="both"/>
        <w:rPr>
          <w:sz w:val="28"/>
          <w:szCs w:val="28"/>
          <w:lang w:val="ru-RU"/>
        </w:rPr>
      </w:pPr>
      <w:r>
        <w:rPr>
          <w:sz w:val="28"/>
          <w:szCs w:val="28"/>
          <w:lang w:val="ru-RU"/>
        </w:rPr>
        <w:t>блюзовая гамма,</w:t>
      </w:r>
    </w:p>
    <w:p w14:paraId="53C1DF5D" w14:textId="77777777" w:rsidR="003468FA" w:rsidRDefault="003468FA" w:rsidP="00A271AD">
      <w:pPr>
        <w:pStyle w:val="Style1"/>
        <w:numPr>
          <w:ilvl w:val="0"/>
          <w:numId w:val="16"/>
        </w:numPr>
        <w:adjustRightInd/>
        <w:jc w:val="both"/>
        <w:rPr>
          <w:sz w:val="28"/>
          <w:szCs w:val="28"/>
          <w:lang w:val="ru-RU"/>
        </w:rPr>
      </w:pPr>
      <w:r>
        <w:rPr>
          <w:sz w:val="28"/>
          <w:szCs w:val="28"/>
          <w:lang w:val="ru-RU"/>
        </w:rPr>
        <w:t>лад тон-полутон,</w:t>
      </w:r>
    </w:p>
    <w:p w14:paraId="4FA2CB33" w14:textId="46A0DDFC" w:rsidR="00A271AD" w:rsidRDefault="003F462D" w:rsidP="00A271AD">
      <w:pPr>
        <w:pStyle w:val="Style1"/>
        <w:numPr>
          <w:ilvl w:val="0"/>
          <w:numId w:val="16"/>
        </w:numPr>
        <w:adjustRightInd/>
        <w:jc w:val="both"/>
        <w:rPr>
          <w:sz w:val="28"/>
          <w:szCs w:val="28"/>
          <w:lang w:val="ru-RU"/>
        </w:rPr>
      </w:pPr>
      <w:r>
        <w:rPr>
          <w:sz w:val="28"/>
          <w:szCs w:val="28"/>
          <w:lang w:val="ru-RU"/>
        </w:rPr>
        <w:t>пение всех пройденных ранее ладов в одну-две октавы в умеренном темпе, штрихами стаккато и легато, прямым и ломаным арпеджио, можно ровными четвертными длительностями или различными ритмическими рисунками.</w:t>
      </w:r>
    </w:p>
    <w:p w14:paraId="335A4A41" w14:textId="77777777" w:rsidR="00A271AD" w:rsidRDefault="00A271AD" w:rsidP="00A271AD">
      <w:pPr>
        <w:pStyle w:val="Style1"/>
        <w:numPr>
          <w:ilvl w:val="0"/>
          <w:numId w:val="20"/>
        </w:numPr>
        <w:adjustRightInd/>
        <w:jc w:val="both"/>
        <w:rPr>
          <w:sz w:val="28"/>
          <w:szCs w:val="28"/>
          <w:lang w:val="ru-RU"/>
        </w:rPr>
      </w:pPr>
      <w:r>
        <w:rPr>
          <w:sz w:val="28"/>
          <w:szCs w:val="28"/>
          <w:lang w:val="ru-RU"/>
        </w:rPr>
        <w:t xml:space="preserve">Работа с джазовым стандартом (ритмическая и мелодическая импровизация темы, чтение и игра аккордов по </w:t>
      </w:r>
      <w:proofErr w:type="spellStart"/>
      <w:r>
        <w:rPr>
          <w:sz w:val="28"/>
          <w:szCs w:val="28"/>
          <w:lang w:val="ru-RU"/>
        </w:rPr>
        <w:t>цифровке</w:t>
      </w:r>
      <w:proofErr w:type="spellEnd"/>
      <w:r>
        <w:rPr>
          <w:sz w:val="28"/>
          <w:szCs w:val="28"/>
          <w:lang w:val="ru-RU"/>
        </w:rPr>
        <w:t>, лёгкая спонтанная импровизация)</w:t>
      </w:r>
    </w:p>
    <w:p w14:paraId="7D6E46DF" w14:textId="77777777" w:rsidR="003468FA" w:rsidRDefault="003468FA" w:rsidP="003468FA">
      <w:pPr>
        <w:pStyle w:val="Style1"/>
        <w:adjustRightInd/>
        <w:jc w:val="both"/>
        <w:rPr>
          <w:sz w:val="28"/>
          <w:szCs w:val="28"/>
          <w:lang w:val="ru-RU"/>
        </w:rPr>
      </w:pPr>
    </w:p>
    <w:p w14:paraId="0AA1C151" w14:textId="77777777" w:rsidR="003468FA" w:rsidRDefault="003468FA" w:rsidP="003468FA">
      <w:pPr>
        <w:pStyle w:val="Style1"/>
        <w:adjustRightInd/>
        <w:jc w:val="both"/>
        <w:rPr>
          <w:sz w:val="28"/>
          <w:szCs w:val="28"/>
          <w:u w:val="single"/>
          <w:lang w:val="ru-RU"/>
        </w:rPr>
      </w:pPr>
      <w:r w:rsidRPr="00674451">
        <w:rPr>
          <w:sz w:val="28"/>
          <w:szCs w:val="28"/>
          <w:u w:val="single"/>
          <w:lang w:val="ru-RU"/>
        </w:rPr>
        <w:t>Музыкальные произведения:</w:t>
      </w:r>
      <w:r>
        <w:rPr>
          <w:sz w:val="28"/>
          <w:szCs w:val="28"/>
          <w:u w:val="single"/>
          <w:lang w:val="ru-RU"/>
        </w:rPr>
        <w:t xml:space="preserve"> </w:t>
      </w:r>
    </w:p>
    <w:p w14:paraId="7A81EDE7" w14:textId="77777777" w:rsidR="00A271AD" w:rsidRDefault="00A271AD" w:rsidP="00A271AD">
      <w:pPr>
        <w:pStyle w:val="Style1"/>
        <w:adjustRightInd/>
        <w:jc w:val="both"/>
        <w:rPr>
          <w:sz w:val="28"/>
          <w:szCs w:val="28"/>
          <w:lang w:val="ru-RU"/>
        </w:rPr>
      </w:pPr>
    </w:p>
    <w:p w14:paraId="6590C0EF" w14:textId="77777777" w:rsidR="003468FA" w:rsidRPr="003468FA" w:rsidRDefault="003468FA" w:rsidP="003468FA">
      <w:pPr>
        <w:pStyle w:val="ae"/>
        <w:numPr>
          <w:ilvl w:val="0"/>
          <w:numId w:val="16"/>
        </w:numPr>
        <w:spacing w:line="360" w:lineRule="auto"/>
        <w:rPr>
          <w:rFonts w:ascii="Times New Roman" w:hAnsi="Times New Roman" w:cs="Times New Roman"/>
          <w:sz w:val="28"/>
          <w:szCs w:val="28"/>
        </w:rPr>
      </w:pPr>
      <w:r w:rsidRPr="003468FA">
        <w:rPr>
          <w:rFonts w:ascii="Times New Roman" w:hAnsi="Times New Roman" w:cs="Times New Roman"/>
          <w:sz w:val="28"/>
          <w:szCs w:val="28"/>
        </w:rPr>
        <w:t xml:space="preserve">русская народная песня в современной обработке, </w:t>
      </w:r>
    </w:p>
    <w:p w14:paraId="7D468123" w14:textId="77777777" w:rsidR="003468FA" w:rsidRDefault="003468FA" w:rsidP="003468FA">
      <w:pPr>
        <w:pStyle w:val="ae"/>
        <w:numPr>
          <w:ilvl w:val="0"/>
          <w:numId w:val="16"/>
        </w:numPr>
        <w:spacing w:line="360" w:lineRule="auto"/>
        <w:rPr>
          <w:rFonts w:ascii="Times New Roman" w:hAnsi="Times New Roman" w:cs="Times New Roman"/>
          <w:sz w:val="28"/>
          <w:szCs w:val="28"/>
        </w:rPr>
      </w:pPr>
      <w:r w:rsidRPr="003468FA">
        <w:rPr>
          <w:rFonts w:ascii="Times New Roman" w:hAnsi="Times New Roman" w:cs="Times New Roman"/>
          <w:sz w:val="28"/>
          <w:szCs w:val="28"/>
        </w:rPr>
        <w:t xml:space="preserve">отечественная популярная песня, </w:t>
      </w:r>
    </w:p>
    <w:p w14:paraId="14D526A3" w14:textId="77777777" w:rsidR="003468FA" w:rsidRPr="003468FA" w:rsidRDefault="003468FA" w:rsidP="003468FA">
      <w:pPr>
        <w:pStyle w:val="ae"/>
        <w:numPr>
          <w:ilvl w:val="0"/>
          <w:numId w:val="16"/>
        </w:numPr>
        <w:spacing w:line="360" w:lineRule="auto"/>
        <w:rPr>
          <w:rFonts w:ascii="Times New Roman" w:hAnsi="Times New Roman" w:cs="Times New Roman"/>
          <w:sz w:val="28"/>
          <w:szCs w:val="28"/>
        </w:rPr>
      </w:pPr>
      <w:r w:rsidRPr="003468FA">
        <w:rPr>
          <w:rFonts w:ascii="Times New Roman" w:hAnsi="Times New Roman" w:cs="Times New Roman"/>
          <w:sz w:val="28"/>
          <w:szCs w:val="28"/>
        </w:rPr>
        <w:t>зарубежная песня (</w:t>
      </w:r>
      <w:proofErr w:type="spellStart"/>
      <w:r w:rsidRPr="003468FA">
        <w:rPr>
          <w:rFonts w:ascii="Times New Roman" w:hAnsi="Times New Roman" w:cs="Times New Roman"/>
          <w:sz w:val="28"/>
          <w:szCs w:val="28"/>
        </w:rPr>
        <w:t>фанк</w:t>
      </w:r>
      <w:proofErr w:type="spellEnd"/>
      <w:r w:rsidRPr="003468FA">
        <w:rPr>
          <w:rFonts w:ascii="Times New Roman" w:hAnsi="Times New Roman" w:cs="Times New Roman"/>
          <w:sz w:val="28"/>
          <w:szCs w:val="28"/>
        </w:rPr>
        <w:t xml:space="preserve">, </w:t>
      </w:r>
      <w:r w:rsidRPr="00D8525F">
        <w:rPr>
          <w:rFonts w:ascii="Times New Roman" w:hAnsi="Times New Roman" w:cs="Times New Roman"/>
          <w:sz w:val="28"/>
          <w:szCs w:val="28"/>
        </w:rPr>
        <w:t xml:space="preserve">ритм-энд-блюз, </w:t>
      </w:r>
      <w:proofErr w:type="spellStart"/>
      <w:r w:rsidRPr="00D8525F">
        <w:rPr>
          <w:rFonts w:ascii="Times New Roman" w:hAnsi="Times New Roman" w:cs="Times New Roman"/>
          <w:sz w:val="28"/>
          <w:szCs w:val="28"/>
        </w:rPr>
        <w:t>соул</w:t>
      </w:r>
      <w:proofErr w:type="spellEnd"/>
      <w:r w:rsidRPr="00D8525F">
        <w:rPr>
          <w:rFonts w:ascii="Times New Roman" w:hAnsi="Times New Roman" w:cs="Times New Roman"/>
          <w:sz w:val="28"/>
          <w:szCs w:val="28"/>
        </w:rPr>
        <w:t xml:space="preserve">), </w:t>
      </w:r>
    </w:p>
    <w:p w14:paraId="5037E5B3" w14:textId="66B59D85" w:rsidR="00A271AD" w:rsidRPr="00D30831" w:rsidRDefault="003468FA" w:rsidP="003468FA">
      <w:pPr>
        <w:pStyle w:val="ae"/>
        <w:numPr>
          <w:ilvl w:val="0"/>
          <w:numId w:val="16"/>
        </w:numPr>
        <w:spacing w:line="360" w:lineRule="auto"/>
        <w:rPr>
          <w:rFonts w:ascii="Times New Roman" w:hAnsi="Times New Roman" w:cs="Times New Roman"/>
          <w:sz w:val="28"/>
          <w:szCs w:val="28"/>
        </w:rPr>
      </w:pPr>
      <w:r w:rsidRPr="00D8525F">
        <w:rPr>
          <w:rFonts w:ascii="Times New Roman" w:hAnsi="Times New Roman" w:cs="Times New Roman"/>
          <w:sz w:val="28"/>
          <w:szCs w:val="28"/>
        </w:rPr>
        <w:t>джазовый стандарт (баллада, би-</w:t>
      </w:r>
      <w:proofErr w:type="spellStart"/>
      <w:r w:rsidRPr="00D8525F">
        <w:rPr>
          <w:rFonts w:ascii="Times New Roman" w:hAnsi="Times New Roman" w:cs="Times New Roman"/>
          <w:sz w:val="28"/>
          <w:szCs w:val="28"/>
        </w:rPr>
        <w:t>боп</w:t>
      </w:r>
      <w:proofErr w:type="spellEnd"/>
      <w:r w:rsidRPr="00D8525F">
        <w:rPr>
          <w:rFonts w:ascii="Times New Roman" w:hAnsi="Times New Roman" w:cs="Times New Roman"/>
          <w:sz w:val="28"/>
          <w:szCs w:val="28"/>
        </w:rPr>
        <w:t>, босса-нова).</w:t>
      </w:r>
    </w:p>
    <w:p w14:paraId="29C14492" w14:textId="77777777" w:rsidR="00D30831" w:rsidRDefault="00D30831" w:rsidP="00D30831">
      <w:pPr>
        <w:spacing w:line="360" w:lineRule="auto"/>
        <w:rPr>
          <w:rFonts w:ascii="Times New Roman" w:hAnsi="Times New Roman" w:cs="Times New Roman"/>
          <w:sz w:val="28"/>
          <w:szCs w:val="28"/>
        </w:rPr>
      </w:pPr>
    </w:p>
    <w:p w14:paraId="1726CC20" w14:textId="77777777" w:rsidR="008E767D" w:rsidRPr="00D8525F" w:rsidRDefault="00290E40" w:rsidP="008E767D">
      <w:pPr>
        <w:suppressAutoHyphens w:val="0"/>
        <w:autoSpaceDE w:val="0"/>
        <w:autoSpaceDN w:val="0"/>
        <w:adjustRightInd w:val="0"/>
        <w:spacing w:after="240"/>
        <w:jc w:val="both"/>
        <w:rPr>
          <w:rFonts w:ascii="Times New Roman" w:hAnsi="Times New Roman" w:cs="Times New Roman"/>
          <w:sz w:val="28"/>
          <w:szCs w:val="28"/>
          <w:lang w:eastAsia="ru-RU" w:bidi="ar-SA"/>
        </w:rPr>
      </w:pPr>
      <w:r>
        <w:rPr>
          <w:sz w:val="28"/>
          <w:szCs w:val="28"/>
        </w:rPr>
        <w:t xml:space="preserve">      </w:t>
      </w:r>
      <w:r w:rsidR="00D30831" w:rsidRPr="008E767D">
        <w:rPr>
          <w:rFonts w:ascii="Times New Roman" w:hAnsi="Times New Roman" w:cs="Times New Roman"/>
          <w:sz w:val="28"/>
          <w:szCs w:val="28"/>
        </w:rPr>
        <w:t xml:space="preserve">В течение учебного года учащийся должен разучить и отработать 6 вокальных произведений различного характера и содержания. </w:t>
      </w:r>
      <w:r w:rsidR="008E767D" w:rsidRPr="008E767D">
        <w:rPr>
          <w:rFonts w:ascii="Times New Roman" w:hAnsi="Times New Roman" w:cs="Times New Roman"/>
          <w:sz w:val="28"/>
          <w:szCs w:val="28"/>
        </w:rPr>
        <w:t xml:space="preserve">Репертуар подбирается на усмотрение преподавателя </w:t>
      </w:r>
      <w:r w:rsidR="008E767D" w:rsidRPr="00D8525F">
        <w:rPr>
          <w:rFonts w:ascii="Times New Roman" w:hAnsi="Times New Roman" w:cs="Times New Roman"/>
          <w:sz w:val="28"/>
          <w:szCs w:val="28"/>
          <w:lang w:eastAsia="ru-RU" w:bidi="ar-SA"/>
        </w:rPr>
        <w:t xml:space="preserve">с </w:t>
      </w:r>
      <w:proofErr w:type="spellStart"/>
      <w:r w:rsidR="008E767D" w:rsidRPr="00D8525F">
        <w:rPr>
          <w:rFonts w:ascii="Times New Roman" w:hAnsi="Times New Roman" w:cs="Times New Roman"/>
          <w:sz w:val="28"/>
          <w:szCs w:val="28"/>
          <w:lang w:eastAsia="ru-RU" w:bidi="ar-SA"/>
        </w:rPr>
        <w:t>учётом</w:t>
      </w:r>
      <w:proofErr w:type="spellEnd"/>
      <w:r w:rsidR="008E767D" w:rsidRPr="00D8525F">
        <w:rPr>
          <w:rFonts w:ascii="Times New Roman" w:hAnsi="Times New Roman" w:cs="Times New Roman"/>
          <w:sz w:val="28"/>
          <w:szCs w:val="28"/>
          <w:lang w:eastAsia="ru-RU" w:bidi="ar-SA"/>
        </w:rPr>
        <w:t xml:space="preserve"> </w:t>
      </w:r>
      <w:proofErr w:type="spellStart"/>
      <w:r w:rsidR="008E767D" w:rsidRPr="00D8525F">
        <w:rPr>
          <w:rFonts w:ascii="Times New Roman" w:hAnsi="Times New Roman" w:cs="Times New Roman"/>
          <w:sz w:val="28"/>
          <w:szCs w:val="28"/>
          <w:lang w:eastAsia="ru-RU" w:bidi="ar-SA"/>
        </w:rPr>
        <w:t>музыкальнои</w:t>
      </w:r>
      <w:proofErr w:type="spellEnd"/>
      <w:r w:rsidR="008E767D" w:rsidRPr="00D8525F">
        <w:rPr>
          <w:rFonts w:ascii="Times New Roman" w:hAnsi="Times New Roman" w:cs="Times New Roman"/>
          <w:sz w:val="28"/>
          <w:szCs w:val="28"/>
          <w:lang w:eastAsia="ru-RU" w:bidi="ar-SA"/>
        </w:rPr>
        <w:t xml:space="preserve">̆ и </w:t>
      </w:r>
      <w:proofErr w:type="spellStart"/>
      <w:r w:rsidR="008E767D" w:rsidRPr="00D8525F">
        <w:rPr>
          <w:rFonts w:ascii="Times New Roman" w:hAnsi="Times New Roman" w:cs="Times New Roman"/>
          <w:sz w:val="28"/>
          <w:szCs w:val="28"/>
          <w:lang w:eastAsia="ru-RU" w:bidi="ar-SA"/>
        </w:rPr>
        <w:t>вокальнои</w:t>
      </w:r>
      <w:proofErr w:type="spellEnd"/>
      <w:r w:rsidR="008E767D" w:rsidRPr="00D8525F">
        <w:rPr>
          <w:rFonts w:ascii="Times New Roman" w:hAnsi="Times New Roman" w:cs="Times New Roman"/>
          <w:sz w:val="28"/>
          <w:szCs w:val="28"/>
          <w:lang w:eastAsia="ru-RU" w:bidi="ar-SA"/>
        </w:rPr>
        <w:t>̆ подготовки каждого ученика.</w:t>
      </w:r>
    </w:p>
    <w:p w14:paraId="0B73DD7F" w14:textId="46719ED9" w:rsidR="00B22622" w:rsidRPr="00D8525F" w:rsidRDefault="00CC4B5E" w:rsidP="008E767D">
      <w:pPr>
        <w:suppressAutoHyphens w:val="0"/>
        <w:autoSpaceDE w:val="0"/>
        <w:autoSpaceDN w:val="0"/>
        <w:adjustRightInd w:val="0"/>
        <w:spacing w:after="240"/>
        <w:jc w:val="center"/>
        <w:rPr>
          <w:rFonts w:ascii="Times New Roman" w:hAnsi="Times New Roman" w:cs="Times New Roman"/>
          <w:sz w:val="28"/>
          <w:szCs w:val="28"/>
          <w:lang w:eastAsia="ru-RU" w:bidi="ar-SA"/>
        </w:rPr>
      </w:pPr>
      <w:r w:rsidRPr="00A346C2">
        <w:rPr>
          <w:b/>
          <w:sz w:val="28"/>
          <w:szCs w:val="28"/>
        </w:rPr>
        <w:br/>
      </w:r>
      <w:r w:rsidR="00B22622" w:rsidRPr="008E767D">
        <w:rPr>
          <w:rFonts w:ascii="Times New Roman" w:hAnsi="Times New Roman" w:cs="Times New Roman"/>
          <w:b/>
          <w:sz w:val="28"/>
          <w:szCs w:val="28"/>
        </w:rPr>
        <w:t>Текущий и промежуточный контроль</w:t>
      </w:r>
    </w:p>
    <w:p w14:paraId="7704FFF7" w14:textId="77777777" w:rsidR="00B22622" w:rsidRPr="00A346C2" w:rsidRDefault="00B22622" w:rsidP="00B22622">
      <w:pPr>
        <w:pStyle w:val="Style1"/>
        <w:adjustRightInd/>
        <w:rPr>
          <w:sz w:val="28"/>
          <w:szCs w:val="28"/>
          <w:lang w:val="ru-RU"/>
        </w:rPr>
      </w:pPr>
    </w:p>
    <w:p w14:paraId="15DC94BA" w14:textId="21A72047" w:rsidR="003468FA" w:rsidRPr="00D8525F" w:rsidRDefault="003468FA" w:rsidP="003468FA">
      <w:pPr>
        <w:suppressAutoHyphens w:val="0"/>
        <w:autoSpaceDE w:val="0"/>
        <w:autoSpaceDN w:val="0"/>
        <w:adjustRightInd w:val="0"/>
        <w:spacing w:after="240"/>
        <w:jc w:val="both"/>
        <w:rPr>
          <w:rFonts w:ascii="Times New Roman" w:hAnsi="Times New Roman" w:cs="Times New Roman"/>
          <w:sz w:val="28"/>
          <w:szCs w:val="28"/>
          <w:lang w:eastAsia="ru-RU" w:bidi="ar-SA"/>
        </w:rPr>
      </w:pPr>
      <w:r w:rsidRPr="003468F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468FA">
        <w:rPr>
          <w:rFonts w:ascii="Times New Roman" w:hAnsi="Times New Roman" w:cs="Times New Roman"/>
          <w:sz w:val="28"/>
          <w:szCs w:val="28"/>
        </w:rPr>
        <w:t>В</w:t>
      </w:r>
      <w:r w:rsidR="00B22622" w:rsidRPr="003468FA">
        <w:rPr>
          <w:rFonts w:ascii="Times New Roman" w:hAnsi="Times New Roman" w:cs="Times New Roman"/>
          <w:sz w:val="28"/>
          <w:szCs w:val="28"/>
        </w:rPr>
        <w:t xml:space="preserve"> конце первого полугоди</w:t>
      </w:r>
      <w:r w:rsidR="001B3700" w:rsidRPr="003468FA">
        <w:rPr>
          <w:rFonts w:ascii="Times New Roman" w:hAnsi="Times New Roman" w:cs="Times New Roman"/>
          <w:sz w:val="28"/>
          <w:szCs w:val="28"/>
        </w:rPr>
        <w:t xml:space="preserve">я учащийся должен исполнить 2 </w:t>
      </w:r>
      <w:r w:rsidR="00B22622" w:rsidRPr="003468FA">
        <w:rPr>
          <w:rFonts w:ascii="Times New Roman" w:hAnsi="Times New Roman" w:cs="Times New Roman"/>
          <w:sz w:val="28"/>
          <w:szCs w:val="28"/>
        </w:rPr>
        <w:t>произведения</w:t>
      </w:r>
      <w:r w:rsidRPr="003468FA">
        <w:rPr>
          <w:rFonts w:ascii="Times New Roman" w:hAnsi="Times New Roman" w:cs="Times New Roman"/>
          <w:sz w:val="28"/>
          <w:szCs w:val="28"/>
        </w:rPr>
        <w:t xml:space="preserve">, </w:t>
      </w:r>
      <w:r w:rsidRPr="003468FA">
        <w:rPr>
          <w:rFonts w:ascii="Times New Roman" w:hAnsi="Times New Roman" w:cs="Times New Roman"/>
          <w:sz w:val="28"/>
          <w:szCs w:val="28"/>
        </w:rPr>
        <w:lastRenderedPageBreak/>
        <w:t>например</w:t>
      </w:r>
      <w:r w:rsidR="00B22622" w:rsidRPr="003468FA">
        <w:rPr>
          <w:rFonts w:ascii="Times New Roman" w:hAnsi="Times New Roman" w:cs="Times New Roman"/>
          <w:sz w:val="28"/>
          <w:szCs w:val="28"/>
        </w:rPr>
        <w:t xml:space="preserve">: </w:t>
      </w:r>
      <w:r w:rsidR="001B3700" w:rsidRPr="003468FA">
        <w:rPr>
          <w:rFonts w:ascii="Times New Roman" w:hAnsi="Times New Roman" w:cs="Times New Roman"/>
          <w:sz w:val="28"/>
          <w:szCs w:val="28"/>
        </w:rPr>
        <w:t>русскую народную песню</w:t>
      </w:r>
      <w:r w:rsidR="00582AB3" w:rsidRPr="003468FA">
        <w:rPr>
          <w:rFonts w:ascii="Times New Roman" w:hAnsi="Times New Roman" w:cs="Times New Roman"/>
          <w:sz w:val="28"/>
          <w:szCs w:val="28"/>
        </w:rPr>
        <w:t xml:space="preserve"> (в том </w:t>
      </w:r>
      <w:r w:rsidRPr="003468FA">
        <w:rPr>
          <w:rFonts w:ascii="Times New Roman" w:hAnsi="Times New Roman" w:cs="Times New Roman"/>
          <w:sz w:val="28"/>
          <w:szCs w:val="28"/>
        </w:rPr>
        <w:t xml:space="preserve">числе в современной обработке) и </w:t>
      </w:r>
      <w:r w:rsidR="00B22622" w:rsidRPr="003468FA">
        <w:rPr>
          <w:rFonts w:ascii="Times New Roman" w:hAnsi="Times New Roman" w:cs="Times New Roman"/>
          <w:sz w:val="28"/>
          <w:szCs w:val="28"/>
        </w:rPr>
        <w:t>зарубежную популярную песню</w:t>
      </w:r>
      <w:r>
        <w:rPr>
          <w:rFonts w:ascii="Times New Roman" w:hAnsi="Times New Roman" w:cs="Times New Roman"/>
          <w:sz w:val="28"/>
          <w:szCs w:val="28"/>
        </w:rPr>
        <w:t xml:space="preserve"> (</w:t>
      </w:r>
      <w:proofErr w:type="spellStart"/>
      <w:r>
        <w:rPr>
          <w:rFonts w:ascii="Times New Roman" w:hAnsi="Times New Roman" w:cs="Times New Roman"/>
          <w:sz w:val="28"/>
          <w:szCs w:val="28"/>
        </w:rPr>
        <w:t>фанк</w:t>
      </w:r>
      <w:proofErr w:type="spellEnd"/>
      <w:r>
        <w:rPr>
          <w:rFonts w:ascii="Times New Roman" w:hAnsi="Times New Roman" w:cs="Times New Roman"/>
          <w:sz w:val="28"/>
          <w:szCs w:val="28"/>
        </w:rPr>
        <w:t>, ритм-энд-</w:t>
      </w:r>
      <w:r w:rsidR="00582AB3" w:rsidRPr="003468FA">
        <w:rPr>
          <w:rFonts w:ascii="Times New Roman" w:hAnsi="Times New Roman" w:cs="Times New Roman"/>
          <w:sz w:val="28"/>
          <w:szCs w:val="28"/>
        </w:rPr>
        <w:t>блюз</w:t>
      </w:r>
      <w:r>
        <w:rPr>
          <w:rFonts w:ascii="Times New Roman" w:hAnsi="Times New Roman" w:cs="Times New Roman"/>
          <w:sz w:val="28"/>
          <w:szCs w:val="28"/>
        </w:rPr>
        <w:t xml:space="preserve">, </w:t>
      </w:r>
      <w:proofErr w:type="spellStart"/>
      <w:r>
        <w:rPr>
          <w:rFonts w:ascii="Times New Roman" w:hAnsi="Times New Roman" w:cs="Times New Roman"/>
          <w:sz w:val="28"/>
          <w:szCs w:val="28"/>
        </w:rPr>
        <w:t>соул</w:t>
      </w:r>
      <w:proofErr w:type="spellEnd"/>
      <w:r w:rsidR="00582AB3" w:rsidRPr="003468FA">
        <w:rPr>
          <w:rFonts w:ascii="Times New Roman" w:hAnsi="Times New Roman" w:cs="Times New Roman"/>
          <w:sz w:val="28"/>
          <w:szCs w:val="28"/>
        </w:rPr>
        <w:t>)</w:t>
      </w:r>
      <w:r w:rsidR="00696C19">
        <w:rPr>
          <w:rFonts w:ascii="Times New Roman" w:hAnsi="Times New Roman" w:cs="Times New Roman"/>
          <w:sz w:val="28"/>
          <w:szCs w:val="28"/>
        </w:rPr>
        <w:t xml:space="preserve"> или</w:t>
      </w:r>
      <w:r w:rsidRPr="00D8525F">
        <w:rPr>
          <w:rFonts w:ascii="Times New Roman" w:hAnsi="Times New Roman" w:cs="Times New Roman"/>
          <w:sz w:val="28"/>
          <w:szCs w:val="28"/>
          <w:lang w:eastAsia="ru-RU" w:bidi="ar-SA"/>
        </w:rPr>
        <w:t xml:space="preserve"> других стилях, с </w:t>
      </w:r>
      <w:proofErr w:type="spellStart"/>
      <w:proofErr w:type="gramStart"/>
      <w:r w:rsidRPr="00D8525F">
        <w:rPr>
          <w:rFonts w:ascii="Times New Roman" w:hAnsi="Times New Roman" w:cs="Times New Roman"/>
          <w:sz w:val="28"/>
          <w:szCs w:val="28"/>
          <w:lang w:eastAsia="ru-RU" w:bidi="ar-SA"/>
        </w:rPr>
        <w:t>учётом</w:t>
      </w:r>
      <w:proofErr w:type="spellEnd"/>
      <w:proofErr w:type="gramEnd"/>
      <w:r w:rsidRPr="00D8525F">
        <w:rPr>
          <w:rFonts w:ascii="Times New Roman" w:hAnsi="Times New Roman" w:cs="Times New Roman"/>
          <w:sz w:val="28"/>
          <w:szCs w:val="28"/>
          <w:lang w:eastAsia="ru-RU" w:bidi="ar-SA"/>
        </w:rPr>
        <w:t xml:space="preserve"> </w:t>
      </w:r>
      <w:proofErr w:type="spellStart"/>
      <w:r w:rsidRPr="00D8525F">
        <w:rPr>
          <w:rFonts w:ascii="Times New Roman" w:hAnsi="Times New Roman" w:cs="Times New Roman"/>
          <w:sz w:val="28"/>
          <w:szCs w:val="28"/>
          <w:lang w:eastAsia="ru-RU" w:bidi="ar-SA"/>
        </w:rPr>
        <w:t>музыкальнои</w:t>
      </w:r>
      <w:proofErr w:type="spellEnd"/>
      <w:r w:rsidRPr="00D8525F">
        <w:rPr>
          <w:rFonts w:ascii="Times New Roman" w:hAnsi="Times New Roman" w:cs="Times New Roman"/>
          <w:sz w:val="28"/>
          <w:szCs w:val="28"/>
          <w:lang w:eastAsia="ru-RU" w:bidi="ar-SA"/>
        </w:rPr>
        <w:t xml:space="preserve">̆ и </w:t>
      </w:r>
      <w:proofErr w:type="spellStart"/>
      <w:r w:rsidRPr="00D8525F">
        <w:rPr>
          <w:rFonts w:ascii="Times New Roman" w:hAnsi="Times New Roman" w:cs="Times New Roman"/>
          <w:sz w:val="28"/>
          <w:szCs w:val="28"/>
          <w:lang w:eastAsia="ru-RU" w:bidi="ar-SA"/>
        </w:rPr>
        <w:t>вокальнои</w:t>
      </w:r>
      <w:proofErr w:type="spellEnd"/>
      <w:r w:rsidRPr="00D8525F">
        <w:rPr>
          <w:rFonts w:ascii="Times New Roman" w:hAnsi="Times New Roman" w:cs="Times New Roman"/>
          <w:sz w:val="28"/>
          <w:szCs w:val="28"/>
          <w:lang w:eastAsia="ru-RU" w:bidi="ar-SA"/>
        </w:rPr>
        <w:t xml:space="preserve">̆ подготовки каждого ученика. </w:t>
      </w:r>
    </w:p>
    <w:p w14:paraId="0FE7BFA7" w14:textId="77777777" w:rsidR="008E767D" w:rsidRPr="00D8525F" w:rsidRDefault="003468FA" w:rsidP="00290E40">
      <w:pPr>
        <w:jc w:val="center"/>
        <w:rPr>
          <w:rFonts w:ascii="Times New Roman" w:hAnsi="Times New Roman" w:cs="Times New Roman"/>
          <w:sz w:val="28"/>
          <w:szCs w:val="28"/>
        </w:rPr>
      </w:pPr>
      <w:r w:rsidRPr="00D8525F">
        <w:rPr>
          <w:rFonts w:ascii="Times New Roman" w:hAnsi="Times New Roman" w:cs="Times New Roman"/>
          <w:sz w:val="28"/>
          <w:szCs w:val="28"/>
          <w:lang w:eastAsia="ru-RU" w:bidi="ar-SA"/>
        </w:rPr>
        <w:t xml:space="preserve">В </w:t>
      </w:r>
      <w:r w:rsidR="00B22622" w:rsidRPr="003468FA">
        <w:rPr>
          <w:rFonts w:ascii="Times New Roman" w:hAnsi="Times New Roman" w:cs="Times New Roman"/>
          <w:sz w:val="28"/>
          <w:szCs w:val="28"/>
        </w:rPr>
        <w:t>конце второго полугод</w:t>
      </w:r>
      <w:r w:rsidR="001B3700" w:rsidRPr="003468FA">
        <w:rPr>
          <w:rFonts w:ascii="Times New Roman" w:hAnsi="Times New Roman" w:cs="Times New Roman"/>
          <w:sz w:val="28"/>
          <w:szCs w:val="28"/>
        </w:rPr>
        <w:t>ия учащийся должен исполнить 2</w:t>
      </w:r>
      <w:r>
        <w:rPr>
          <w:rFonts w:ascii="Times New Roman" w:hAnsi="Times New Roman" w:cs="Times New Roman"/>
          <w:sz w:val="28"/>
          <w:szCs w:val="28"/>
        </w:rPr>
        <w:t xml:space="preserve"> произведения, например: </w:t>
      </w:r>
      <w:r w:rsidR="00B22622" w:rsidRPr="003468FA">
        <w:rPr>
          <w:rFonts w:ascii="Times New Roman" w:hAnsi="Times New Roman" w:cs="Times New Roman"/>
          <w:sz w:val="28"/>
          <w:szCs w:val="28"/>
        </w:rPr>
        <w:t>современный отечественный хит</w:t>
      </w:r>
      <w:r w:rsidR="00582AB3" w:rsidRPr="003468FA">
        <w:rPr>
          <w:rFonts w:ascii="Times New Roman" w:hAnsi="Times New Roman" w:cs="Times New Roman"/>
          <w:sz w:val="28"/>
          <w:szCs w:val="28"/>
        </w:rPr>
        <w:t xml:space="preserve">, зарубежную популярную песню </w:t>
      </w:r>
      <w:r w:rsidR="00B22622" w:rsidRPr="003468FA">
        <w:rPr>
          <w:rFonts w:ascii="Times New Roman" w:hAnsi="Times New Roman" w:cs="Times New Roman"/>
          <w:sz w:val="28"/>
          <w:szCs w:val="28"/>
        </w:rPr>
        <w:t>и</w:t>
      </w:r>
      <w:r w:rsidR="00582AB3" w:rsidRPr="003468FA">
        <w:rPr>
          <w:rFonts w:ascii="Times New Roman" w:hAnsi="Times New Roman" w:cs="Times New Roman"/>
          <w:sz w:val="28"/>
          <w:szCs w:val="28"/>
        </w:rPr>
        <w:t>ли</w:t>
      </w:r>
      <w:r w:rsidR="00B22622" w:rsidRPr="003468FA">
        <w:rPr>
          <w:rFonts w:ascii="Times New Roman" w:hAnsi="Times New Roman" w:cs="Times New Roman"/>
          <w:sz w:val="28"/>
          <w:szCs w:val="28"/>
        </w:rPr>
        <w:t xml:space="preserve"> </w:t>
      </w:r>
      <w:r w:rsidRPr="00D8525F">
        <w:rPr>
          <w:rFonts w:ascii="Times New Roman" w:hAnsi="Times New Roman" w:cs="Times New Roman"/>
          <w:sz w:val="28"/>
          <w:szCs w:val="28"/>
        </w:rPr>
        <w:t>джазовый стандарт (баллада, би-</w:t>
      </w:r>
      <w:proofErr w:type="spellStart"/>
      <w:r w:rsidRPr="00D8525F">
        <w:rPr>
          <w:rFonts w:ascii="Times New Roman" w:hAnsi="Times New Roman" w:cs="Times New Roman"/>
          <w:sz w:val="28"/>
          <w:szCs w:val="28"/>
        </w:rPr>
        <w:t>боп</w:t>
      </w:r>
      <w:proofErr w:type="spellEnd"/>
      <w:r w:rsidRPr="00D8525F">
        <w:rPr>
          <w:rFonts w:ascii="Times New Roman" w:hAnsi="Times New Roman" w:cs="Times New Roman"/>
          <w:sz w:val="28"/>
          <w:szCs w:val="28"/>
        </w:rPr>
        <w:t xml:space="preserve">, </w:t>
      </w:r>
      <w:proofErr w:type="gramStart"/>
      <w:r w:rsidRPr="00D8525F">
        <w:rPr>
          <w:rFonts w:ascii="Times New Roman" w:hAnsi="Times New Roman" w:cs="Times New Roman"/>
          <w:sz w:val="28"/>
          <w:szCs w:val="28"/>
        </w:rPr>
        <w:t>босса-нова</w:t>
      </w:r>
      <w:proofErr w:type="gramEnd"/>
      <w:r w:rsidRPr="00D8525F">
        <w:rPr>
          <w:rFonts w:ascii="Times New Roman" w:hAnsi="Times New Roman" w:cs="Times New Roman"/>
          <w:sz w:val="28"/>
          <w:szCs w:val="28"/>
        </w:rPr>
        <w:t>).</w:t>
      </w:r>
    </w:p>
    <w:p w14:paraId="71CC8E18" w14:textId="48B034D2" w:rsidR="0006167E" w:rsidRDefault="00CC4B5E" w:rsidP="00290E40">
      <w:pPr>
        <w:jc w:val="center"/>
        <w:rPr>
          <w:rFonts w:ascii="Times New Roman" w:hAnsi="Times New Roman" w:cs="Times New Roman"/>
          <w:b/>
          <w:sz w:val="28"/>
          <w:szCs w:val="28"/>
        </w:rPr>
      </w:pPr>
      <w:r w:rsidRPr="003468FA">
        <w:rPr>
          <w:rFonts w:ascii="Times New Roman" w:hAnsi="Times New Roman" w:cs="Times New Roman"/>
          <w:b/>
          <w:sz w:val="28"/>
          <w:szCs w:val="28"/>
        </w:rPr>
        <w:br/>
      </w:r>
      <w:r w:rsidR="0006167E" w:rsidRPr="003468FA">
        <w:rPr>
          <w:rFonts w:ascii="Times New Roman" w:hAnsi="Times New Roman" w:cs="Times New Roman"/>
          <w:b/>
          <w:sz w:val="28"/>
          <w:szCs w:val="28"/>
        </w:rPr>
        <w:t>Примерный репертуарный список</w:t>
      </w:r>
    </w:p>
    <w:p w14:paraId="213E4E1C" w14:textId="77777777" w:rsidR="00290E40" w:rsidRPr="00D8525F" w:rsidRDefault="00290E40" w:rsidP="00290E40">
      <w:pPr>
        <w:jc w:val="center"/>
        <w:rPr>
          <w:rFonts w:ascii="Times New Roman" w:hAnsi="Times New Roman" w:cs="Times New Roman"/>
          <w:sz w:val="28"/>
          <w:szCs w:val="28"/>
        </w:rPr>
      </w:pPr>
    </w:p>
    <w:p w14:paraId="4F7414FF" w14:textId="77777777" w:rsidR="0006167E" w:rsidRPr="003468FA" w:rsidRDefault="0006167E" w:rsidP="003468FA">
      <w:pPr>
        <w:pStyle w:val="Style1"/>
        <w:adjustRightInd/>
        <w:jc w:val="center"/>
        <w:rPr>
          <w:b/>
          <w:sz w:val="28"/>
          <w:szCs w:val="28"/>
          <w:lang w:val="ru-RU"/>
        </w:rPr>
      </w:pPr>
      <w:r w:rsidRPr="003468FA">
        <w:rPr>
          <w:b/>
          <w:sz w:val="28"/>
          <w:szCs w:val="28"/>
          <w:lang w:val="ru-RU"/>
        </w:rPr>
        <w:t>Четвертый год обучения</w:t>
      </w:r>
    </w:p>
    <w:p w14:paraId="3356523B" w14:textId="77777777" w:rsidR="0006167E" w:rsidRDefault="0006167E" w:rsidP="0006167E">
      <w:pPr>
        <w:pStyle w:val="Style1"/>
        <w:adjustRightInd/>
        <w:rPr>
          <w:sz w:val="28"/>
          <w:szCs w:val="28"/>
          <w:lang w:val="ru-RU"/>
        </w:rPr>
      </w:pPr>
      <w:r w:rsidRPr="00A346C2">
        <w:rPr>
          <w:sz w:val="28"/>
          <w:szCs w:val="28"/>
          <w:lang w:val="ru-RU"/>
        </w:rPr>
        <w:t xml:space="preserve"> </w:t>
      </w:r>
    </w:p>
    <w:p w14:paraId="119D61E0" w14:textId="77777777" w:rsidR="003468FA" w:rsidRPr="00A346C2" w:rsidRDefault="003468FA" w:rsidP="003468FA">
      <w:pPr>
        <w:pStyle w:val="Style1"/>
        <w:adjustRightInd/>
        <w:spacing w:line="360" w:lineRule="auto"/>
        <w:jc w:val="both"/>
        <w:rPr>
          <w:sz w:val="28"/>
          <w:szCs w:val="28"/>
          <w:lang w:val="ru-RU"/>
        </w:rPr>
      </w:pPr>
      <w:r w:rsidRPr="00A346C2">
        <w:rPr>
          <w:sz w:val="28"/>
          <w:szCs w:val="28"/>
          <w:lang w:val="ru-RU"/>
        </w:rPr>
        <w:t xml:space="preserve">Русские народные песни   </w:t>
      </w:r>
      <w:r>
        <w:rPr>
          <w:sz w:val="28"/>
          <w:szCs w:val="28"/>
          <w:lang w:val="ru-RU"/>
        </w:rPr>
        <w:t xml:space="preserve">   </w:t>
      </w:r>
      <w:r w:rsidRPr="00A346C2">
        <w:rPr>
          <w:sz w:val="28"/>
          <w:szCs w:val="28"/>
          <w:lang w:val="ru-RU"/>
        </w:rPr>
        <w:t xml:space="preserve"> «Я на горку шла» </w:t>
      </w:r>
    </w:p>
    <w:p w14:paraId="5DC089F1" w14:textId="77777777" w:rsidR="003468FA" w:rsidRPr="00A346C2" w:rsidRDefault="003468FA" w:rsidP="003468FA">
      <w:pPr>
        <w:pStyle w:val="Style1"/>
        <w:adjustRightInd/>
        <w:spacing w:line="360" w:lineRule="auto"/>
        <w:jc w:val="both"/>
        <w:rPr>
          <w:sz w:val="28"/>
          <w:szCs w:val="28"/>
          <w:lang w:val="ru-RU"/>
        </w:rPr>
      </w:pPr>
      <w:r w:rsidRPr="00A346C2">
        <w:rPr>
          <w:sz w:val="28"/>
          <w:szCs w:val="28"/>
          <w:lang w:val="ru-RU"/>
        </w:rPr>
        <w:t xml:space="preserve">                              </w:t>
      </w:r>
      <w:r>
        <w:rPr>
          <w:sz w:val="28"/>
          <w:szCs w:val="28"/>
          <w:lang w:val="ru-RU"/>
        </w:rPr>
        <w:t xml:space="preserve">                   </w:t>
      </w:r>
      <w:r w:rsidRPr="00A346C2">
        <w:rPr>
          <w:sz w:val="28"/>
          <w:szCs w:val="28"/>
          <w:lang w:val="ru-RU"/>
        </w:rPr>
        <w:t xml:space="preserve">«Калинка» </w:t>
      </w:r>
    </w:p>
    <w:p w14:paraId="3E78CBE6" w14:textId="77777777" w:rsidR="003468FA" w:rsidRPr="00A346C2" w:rsidRDefault="003468FA" w:rsidP="003468FA">
      <w:pPr>
        <w:pStyle w:val="Style1"/>
        <w:adjustRightInd/>
        <w:spacing w:line="360" w:lineRule="auto"/>
        <w:jc w:val="both"/>
        <w:rPr>
          <w:sz w:val="28"/>
          <w:szCs w:val="28"/>
          <w:lang w:val="ru-RU"/>
        </w:rPr>
      </w:pPr>
      <w:r w:rsidRPr="00A346C2">
        <w:rPr>
          <w:sz w:val="28"/>
          <w:szCs w:val="28"/>
          <w:lang w:val="ru-RU"/>
        </w:rPr>
        <w:t xml:space="preserve">                             </w:t>
      </w:r>
      <w:r>
        <w:rPr>
          <w:sz w:val="28"/>
          <w:szCs w:val="28"/>
          <w:lang w:val="ru-RU"/>
        </w:rPr>
        <w:t xml:space="preserve">                   </w:t>
      </w:r>
      <w:r w:rsidRPr="00A346C2">
        <w:rPr>
          <w:sz w:val="28"/>
          <w:szCs w:val="28"/>
          <w:lang w:val="ru-RU"/>
        </w:rPr>
        <w:t xml:space="preserve"> «Во воле береза стояла» </w:t>
      </w:r>
    </w:p>
    <w:p w14:paraId="3B331F3B" w14:textId="77777777" w:rsidR="003468FA" w:rsidRPr="00A346C2" w:rsidRDefault="003468FA" w:rsidP="003468FA">
      <w:pPr>
        <w:pStyle w:val="Style1"/>
        <w:adjustRightInd/>
        <w:spacing w:line="360" w:lineRule="auto"/>
        <w:jc w:val="both"/>
        <w:rPr>
          <w:sz w:val="28"/>
          <w:szCs w:val="28"/>
          <w:lang w:val="ru-RU"/>
        </w:rPr>
      </w:pPr>
      <w:r w:rsidRPr="00A346C2">
        <w:rPr>
          <w:sz w:val="28"/>
          <w:szCs w:val="28"/>
          <w:lang w:val="ru-RU"/>
        </w:rPr>
        <w:t xml:space="preserve">                        </w:t>
      </w:r>
      <w:r>
        <w:rPr>
          <w:sz w:val="28"/>
          <w:szCs w:val="28"/>
          <w:lang w:val="ru-RU"/>
        </w:rPr>
        <w:t xml:space="preserve">                   </w:t>
      </w:r>
      <w:r w:rsidRPr="00A346C2">
        <w:rPr>
          <w:sz w:val="28"/>
          <w:szCs w:val="28"/>
          <w:lang w:val="ru-RU"/>
        </w:rPr>
        <w:t xml:space="preserve">      «Со вьюном я хожу» </w:t>
      </w:r>
    </w:p>
    <w:p w14:paraId="3341EAC2" w14:textId="77777777" w:rsidR="003468FA" w:rsidRPr="00A346C2" w:rsidRDefault="003468FA" w:rsidP="003468FA">
      <w:pPr>
        <w:pStyle w:val="Style1"/>
        <w:adjustRightInd/>
        <w:spacing w:line="360" w:lineRule="auto"/>
        <w:jc w:val="both"/>
        <w:rPr>
          <w:sz w:val="28"/>
          <w:szCs w:val="28"/>
          <w:lang w:val="ru-RU"/>
        </w:rPr>
      </w:pPr>
      <w:r w:rsidRPr="00A346C2">
        <w:rPr>
          <w:sz w:val="28"/>
          <w:szCs w:val="28"/>
          <w:lang w:val="ru-RU"/>
        </w:rPr>
        <w:t xml:space="preserve">                      </w:t>
      </w:r>
      <w:r>
        <w:rPr>
          <w:sz w:val="28"/>
          <w:szCs w:val="28"/>
          <w:lang w:val="ru-RU"/>
        </w:rPr>
        <w:t xml:space="preserve">                   </w:t>
      </w:r>
      <w:r w:rsidRPr="00A346C2">
        <w:rPr>
          <w:sz w:val="28"/>
          <w:szCs w:val="28"/>
          <w:lang w:val="ru-RU"/>
        </w:rPr>
        <w:t xml:space="preserve">        «Ой, да не вечер» </w:t>
      </w:r>
    </w:p>
    <w:p w14:paraId="02D7E388" w14:textId="77777777" w:rsidR="003468FA" w:rsidRPr="00A346C2" w:rsidRDefault="003468FA" w:rsidP="003468FA">
      <w:pPr>
        <w:pStyle w:val="Style1"/>
        <w:adjustRightInd/>
        <w:spacing w:line="360" w:lineRule="auto"/>
        <w:jc w:val="both"/>
        <w:rPr>
          <w:sz w:val="28"/>
          <w:szCs w:val="28"/>
          <w:lang w:val="ru-RU"/>
        </w:rPr>
      </w:pPr>
      <w:r w:rsidRPr="00A346C2">
        <w:rPr>
          <w:sz w:val="28"/>
          <w:szCs w:val="28"/>
          <w:lang w:val="ru-RU"/>
        </w:rPr>
        <w:t xml:space="preserve">                           </w:t>
      </w:r>
      <w:r>
        <w:rPr>
          <w:sz w:val="28"/>
          <w:szCs w:val="28"/>
          <w:lang w:val="ru-RU"/>
        </w:rPr>
        <w:t xml:space="preserve">                   </w:t>
      </w:r>
      <w:r w:rsidRPr="00A346C2">
        <w:rPr>
          <w:sz w:val="28"/>
          <w:szCs w:val="28"/>
          <w:lang w:val="ru-RU"/>
        </w:rPr>
        <w:t xml:space="preserve">   «Любо, братцы, любо» </w:t>
      </w:r>
    </w:p>
    <w:p w14:paraId="2F407DB9" w14:textId="77777777" w:rsidR="003468FA" w:rsidRPr="00A346C2" w:rsidRDefault="003468FA" w:rsidP="003468FA">
      <w:pPr>
        <w:pStyle w:val="Style1"/>
        <w:adjustRightInd/>
        <w:spacing w:line="360" w:lineRule="auto"/>
        <w:jc w:val="both"/>
        <w:rPr>
          <w:sz w:val="28"/>
          <w:szCs w:val="28"/>
          <w:lang w:val="ru-RU"/>
        </w:rPr>
      </w:pPr>
      <w:r w:rsidRPr="00A346C2">
        <w:rPr>
          <w:sz w:val="28"/>
          <w:szCs w:val="28"/>
          <w:lang w:val="ru-RU"/>
        </w:rPr>
        <w:t xml:space="preserve">                        </w:t>
      </w:r>
      <w:r>
        <w:rPr>
          <w:sz w:val="28"/>
          <w:szCs w:val="28"/>
          <w:lang w:val="ru-RU"/>
        </w:rPr>
        <w:t xml:space="preserve">                   </w:t>
      </w:r>
      <w:r w:rsidRPr="00A346C2">
        <w:rPr>
          <w:sz w:val="28"/>
          <w:szCs w:val="28"/>
          <w:lang w:val="ru-RU"/>
        </w:rPr>
        <w:t xml:space="preserve">      «На горе-то калина» </w:t>
      </w:r>
    </w:p>
    <w:p w14:paraId="5823E738" w14:textId="77777777" w:rsidR="003468FA" w:rsidRPr="00A346C2" w:rsidRDefault="003468FA" w:rsidP="003468FA">
      <w:pPr>
        <w:pStyle w:val="Style1"/>
        <w:adjustRightInd/>
        <w:spacing w:line="360" w:lineRule="auto"/>
        <w:jc w:val="both"/>
        <w:rPr>
          <w:sz w:val="28"/>
          <w:szCs w:val="28"/>
          <w:lang w:val="ru-RU"/>
        </w:rPr>
      </w:pPr>
      <w:r w:rsidRPr="00A346C2">
        <w:rPr>
          <w:sz w:val="28"/>
          <w:szCs w:val="28"/>
          <w:lang w:val="ru-RU"/>
        </w:rPr>
        <w:t xml:space="preserve">                        </w:t>
      </w:r>
      <w:r>
        <w:rPr>
          <w:sz w:val="28"/>
          <w:szCs w:val="28"/>
          <w:lang w:val="ru-RU"/>
        </w:rPr>
        <w:t xml:space="preserve">                   </w:t>
      </w:r>
      <w:r w:rsidRPr="00A346C2">
        <w:rPr>
          <w:sz w:val="28"/>
          <w:szCs w:val="28"/>
          <w:lang w:val="ru-RU"/>
        </w:rPr>
        <w:t xml:space="preserve">      «Вдоль по улице метелица метет»</w:t>
      </w:r>
    </w:p>
    <w:p w14:paraId="746A24FC" w14:textId="77777777" w:rsidR="003468FA" w:rsidRPr="00A346C2" w:rsidRDefault="003468FA" w:rsidP="003468FA">
      <w:pPr>
        <w:pStyle w:val="Style1"/>
        <w:adjustRightInd/>
        <w:spacing w:line="360" w:lineRule="auto"/>
        <w:rPr>
          <w:sz w:val="28"/>
          <w:szCs w:val="28"/>
          <w:lang w:val="ru-RU"/>
        </w:rPr>
      </w:pPr>
      <w:r w:rsidRPr="00A346C2">
        <w:rPr>
          <w:sz w:val="28"/>
          <w:szCs w:val="28"/>
          <w:lang w:val="ru-RU"/>
        </w:rPr>
        <w:t xml:space="preserve">А. Макаревич             </w:t>
      </w:r>
      <w:r>
        <w:rPr>
          <w:sz w:val="28"/>
          <w:szCs w:val="28"/>
          <w:lang w:val="ru-RU"/>
        </w:rPr>
        <w:t xml:space="preserve">             </w:t>
      </w:r>
      <w:r w:rsidRPr="00A346C2">
        <w:rPr>
          <w:sz w:val="28"/>
          <w:szCs w:val="28"/>
          <w:lang w:val="ru-RU"/>
        </w:rPr>
        <w:t xml:space="preserve">«Поворот» </w:t>
      </w:r>
    </w:p>
    <w:p w14:paraId="2719C8FD" w14:textId="77777777" w:rsidR="003468FA" w:rsidRPr="00A346C2" w:rsidRDefault="003468FA" w:rsidP="003468FA">
      <w:pPr>
        <w:pStyle w:val="Style1"/>
        <w:adjustRightInd/>
        <w:spacing w:line="360" w:lineRule="auto"/>
        <w:rPr>
          <w:sz w:val="28"/>
          <w:szCs w:val="28"/>
          <w:lang w:val="ru-RU"/>
        </w:rPr>
      </w:pPr>
      <w:r w:rsidRPr="00A346C2">
        <w:rPr>
          <w:sz w:val="28"/>
          <w:szCs w:val="28"/>
          <w:lang w:val="ru-RU"/>
        </w:rPr>
        <w:t xml:space="preserve">М. Минков                </w:t>
      </w:r>
      <w:r>
        <w:rPr>
          <w:sz w:val="28"/>
          <w:szCs w:val="28"/>
          <w:lang w:val="ru-RU"/>
        </w:rPr>
        <w:t xml:space="preserve">              </w:t>
      </w:r>
      <w:r w:rsidRPr="00A346C2">
        <w:rPr>
          <w:sz w:val="28"/>
          <w:szCs w:val="28"/>
          <w:lang w:val="ru-RU"/>
        </w:rPr>
        <w:t xml:space="preserve">«А знаешь, все еще будет» </w:t>
      </w:r>
    </w:p>
    <w:p w14:paraId="23406C0D" w14:textId="77777777" w:rsidR="003468FA" w:rsidRPr="00A346C2" w:rsidRDefault="003468FA" w:rsidP="00F643D0">
      <w:pPr>
        <w:pStyle w:val="Style1"/>
        <w:adjustRightInd/>
        <w:spacing w:line="360" w:lineRule="auto"/>
        <w:rPr>
          <w:sz w:val="28"/>
          <w:szCs w:val="28"/>
          <w:lang w:val="ru-RU"/>
        </w:rPr>
      </w:pPr>
      <w:r w:rsidRPr="00A346C2">
        <w:rPr>
          <w:sz w:val="28"/>
          <w:szCs w:val="28"/>
          <w:lang w:val="ru-RU"/>
        </w:rPr>
        <w:t xml:space="preserve">                           </w:t>
      </w:r>
      <w:r>
        <w:rPr>
          <w:sz w:val="28"/>
          <w:szCs w:val="28"/>
          <w:lang w:val="ru-RU"/>
        </w:rPr>
        <w:t xml:space="preserve">                      </w:t>
      </w:r>
      <w:r w:rsidRPr="00A346C2">
        <w:rPr>
          <w:sz w:val="28"/>
          <w:szCs w:val="28"/>
          <w:lang w:val="ru-RU"/>
        </w:rPr>
        <w:t xml:space="preserve">«Не отрекаются, любя» </w:t>
      </w:r>
    </w:p>
    <w:p w14:paraId="797DF5E7" w14:textId="77777777" w:rsidR="003468FA" w:rsidRPr="00A346C2" w:rsidRDefault="003468FA" w:rsidP="00F643D0">
      <w:pPr>
        <w:pStyle w:val="Style1"/>
        <w:adjustRightInd/>
        <w:spacing w:line="360" w:lineRule="auto"/>
        <w:rPr>
          <w:sz w:val="28"/>
          <w:szCs w:val="28"/>
          <w:lang w:val="ru-RU"/>
        </w:rPr>
      </w:pPr>
      <w:r w:rsidRPr="00A346C2">
        <w:rPr>
          <w:sz w:val="28"/>
          <w:szCs w:val="28"/>
          <w:lang w:val="ru-RU"/>
        </w:rPr>
        <w:t xml:space="preserve">                        </w:t>
      </w:r>
      <w:r>
        <w:rPr>
          <w:sz w:val="28"/>
          <w:szCs w:val="28"/>
          <w:lang w:val="ru-RU"/>
        </w:rPr>
        <w:t xml:space="preserve">                      </w:t>
      </w:r>
      <w:r w:rsidRPr="00A346C2">
        <w:rPr>
          <w:sz w:val="28"/>
          <w:szCs w:val="28"/>
          <w:lang w:val="ru-RU"/>
        </w:rPr>
        <w:t xml:space="preserve">   «Эти летние дожди» </w:t>
      </w:r>
    </w:p>
    <w:p w14:paraId="704F8E2F" w14:textId="25A73305" w:rsidR="003468FA" w:rsidRPr="00A346C2" w:rsidRDefault="003468FA" w:rsidP="00F643D0">
      <w:pPr>
        <w:pStyle w:val="Style1"/>
        <w:adjustRightInd/>
        <w:spacing w:line="360" w:lineRule="auto"/>
        <w:rPr>
          <w:sz w:val="28"/>
          <w:szCs w:val="28"/>
          <w:lang w:val="ru-RU"/>
        </w:rPr>
      </w:pPr>
      <w:r w:rsidRPr="00A346C2">
        <w:rPr>
          <w:sz w:val="28"/>
          <w:szCs w:val="28"/>
          <w:lang w:val="ru-RU"/>
        </w:rPr>
        <w:t xml:space="preserve">                    </w:t>
      </w:r>
      <w:r>
        <w:rPr>
          <w:sz w:val="28"/>
          <w:szCs w:val="28"/>
          <w:lang w:val="ru-RU"/>
        </w:rPr>
        <w:t xml:space="preserve">                     </w:t>
      </w:r>
      <w:r w:rsidRPr="00A346C2">
        <w:rPr>
          <w:sz w:val="28"/>
          <w:szCs w:val="28"/>
          <w:lang w:val="ru-RU"/>
        </w:rPr>
        <w:t xml:space="preserve">   </w:t>
      </w:r>
      <w:r w:rsidR="00D30831">
        <w:rPr>
          <w:sz w:val="28"/>
          <w:szCs w:val="28"/>
          <w:lang w:val="ru-RU"/>
        </w:rPr>
        <w:t xml:space="preserve"> </w:t>
      </w:r>
      <w:r w:rsidRPr="00A346C2">
        <w:rPr>
          <w:sz w:val="28"/>
          <w:szCs w:val="28"/>
          <w:lang w:val="ru-RU"/>
        </w:rPr>
        <w:t xml:space="preserve">    «Куда уходит детство»</w:t>
      </w:r>
    </w:p>
    <w:p w14:paraId="370E973D" w14:textId="2D54B4C2" w:rsidR="003468FA" w:rsidRPr="00A346C2" w:rsidRDefault="003468FA" w:rsidP="00F643D0">
      <w:pPr>
        <w:pStyle w:val="Style1"/>
        <w:adjustRightInd/>
        <w:spacing w:line="360" w:lineRule="auto"/>
        <w:rPr>
          <w:sz w:val="28"/>
          <w:szCs w:val="28"/>
          <w:lang w:val="ru-RU"/>
        </w:rPr>
      </w:pPr>
      <w:r w:rsidRPr="00A346C2">
        <w:rPr>
          <w:sz w:val="28"/>
          <w:szCs w:val="28"/>
          <w:lang w:val="ru-RU"/>
        </w:rPr>
        <w:t xml:space="preserve">Э. Артемьев         </w:t>
      </w:r>
      <w:r>
        <w:rPr>
          <w:sz w:val="28"/>
          <w:szCs w:val="28"/>
          <w:lang w:val="ru-RU"/>
        </w:rPr>
        <w:t xml:space="preserve">              </w:t>
      </w:r>
      <w:r w:rsidR="00D30831">
        <w:rPr>
          <w:sz w:val="28"/>
          <w:szCs w:val="28"/>
          <w:lang w:val="ru-RU"/>
        </w:rPr>
        <w:t xml:space="preserve"> </w:t>
      </w:r>
      <w:r w:rsidRPr="00A346C2">
        <w:rPr>
          <w:sz w:val="28"/>
          <w:szCs w:val="28"/>
          <w:lang w:val="ru-RU"/>
        </w:rPr>
        <w:t xml:space="preserve">    «Полет на дельтаплане» </w:t>
      </w:r>
    </w:p>
    <w:p w14:paraId="45CCC3DF" w14:textId="6418FAA7" w:rsidR="00380425" w:rsidRPr="00D8525F" w:rsidRDefault="00380425" w:rsidP="00F643D0">
      <w:pPr>
        <w:pStyle w:val="Style1"/>
        <w:adjustRightInd/>
        <w:spacing w:line="360" w:lineRule="auto"/>
        <w:rPr>
          <w:sz w:val="28"/>
          <w:szCs w:val="28"/>
          <w:lang w:val="ru-RU"/>
        </w:rPr>
      </w:pPr>
      <w:r w:rsidRPr="00A346C2">
        <w:rPr>
          <w:sz w:val="28"/>
          <w:szCs w:val="28"/>
          <w:lang w:val="ru-RU"/>
        </w:rPr>
        <w:t>П</w:t>
      </w:r>
      <w:r w:rsidRPr="00D8525F">
        <w:rPr>
          <w:sz w:val="28"/>
          <w:szCs w:val="28"/>
          <w:lang w:val="ru-RU"/>
        </w:rPr>
        <w:t xml:space="preserve">. </w:t>
      </w:r>
      <w:r w:rsidRPr="00A346C2">
        <w:rPr>
          <w:sz w:val="28"/>
          <w:szCs w:val="28"/>
          <w:lang w:val="ru-RU"/>
        </w:rPr>
        <w:t>Маккартни</w:t>
      </w:r>
      <w:r w:rsidRPr="00D8525F">
        <w:rPr>
          <w:sz w:val="28"/>
          <w:szCs w:val="28"/>
          <w:lang w:val="ru-RU"/>
        </w:rPr>
        <w:t xml:space="preserve">                    </w:t>
      </w:r>
      <w:r w:rsidR="00D30831" w:rsidRPr="00D8525F">
        <w:rPr>
          <w:sz w:val="28"/>
          <w:szCs w:val="28"/>
          <w:lang w:val="ru-RU"/>
        </w:rPr>
        <w:t xml:space="preserve"> </w:t>
      </w:r>
      <w:r w:rsidRPr="00D8525F">
        <w:rPr>
          <w:sz w:val="28"/>
          <w:szCs w:val="28"/>
          <w:lang w:val="ru-RU"/>
        </w:rPr>
        <w:t xml:space="preserve">    «</w:t>
      </w:r>
      <w:proofErr w:type="gramStart"/>
      <w:r w:rsidRPr="00A346C2">
        <w:rPr>
          <w:sz w:val="28"/>
          <w:szCs w:val="28"/>
          <w:lang w:val="ru-RU"/>
        </w:rPr>
        <w:t>Н</w:t>
      </w:r>
      <w:proofErr w:type="spellStart"/>
      <w:proofErr w:type="gramEnd"/>
      <w:r w:rsidRPr="00A346C2">
        <w:rPr>
          <w:sz w:val="28"/>
          <w:szCs w:val="28"/>
        </w:rPr>
        <w:t>ey</w:t>
      </w:r>
      <w:proofErr w:type="spellEnd"/>
      <w:r w:rsidRPr="00D8525F">
        <w:rPr>
          <w:sz w:val="28"/>
          <w:szCs w:val="28"/>
          <w:lang w:val="ru-RU"/>
        </w:rPr>
        <w:t xml:space="preserve">, </w:t>
      </w:r>
      <w:r w:rsidRPr="00A346C2">
        <w:rPr>
          <w:sz w:val="28"/>
          <w:szCs w:val="28"/>
        </w:rPr>
        <w:t>Jud</w:t>
      </w:r>
      <w:r w:rsidRPr="00A346C2">
        <w:rPr>
          <w:sz w:val="28"/>
          <w:szCs w:val="28"/>
          <w:lang w:val="ru-RU"/>
        </w:rPr>
        <w:t>е</w:t>
      </w:r>
      <w:r w:rsidRPr="00D8525F">
        <w:rPr>
          <w:sz w:val="28"/>
          <w:szCs w:val="28"/>
          <w:lang w:val="ru-RU"/>
        </w:rPr>
        <w:t xml:space="preserve">» </w:t>
      </w:r>
      <w:r w:rsidR="00696C19" w:rsidRPr="00D8525F">
        <w:rPr>
          <w:sz w:val="28"/>
          <w:szCs w:val="28"/>
          <w:lang w:val="ru-RU"/>
        </w:rPr>
        <w:t>(«</w:t>
      </w:r>
      <w:r w:rsidR="00696C19">
        <w:rPr>
          <w:sz w:val="28"/>
          <w:szCs w:val="28"/>
          <w:lang w:val="ru-RU"/>
        </w:rPr>
        <w:t>Эй</w:t>
      </w:r>
      <w:r w:rsidR="00696C19" w:rsidRPr="00D8525F">
        <w:rPr>
          <w:sz w:val="28"/>
          <w:szCs w:val="28"/>
          <w:lang w:val="ru-RU"/>
        </w:rPr>
        <w:t xml:space="preserve">, </w:t>
      </w:r>
      <w:proofErr w:type="spellStart"/>
      <w:r w:rsidR="00696C19" w:rsidRPr="00D8525F">
        <w:rPr>
          <w:sz w:val="28"/>
          <w:szCs w:val="28"/>
          <w:lang w:val="ru-RU"/>
        </w:rPr>
        <w:t>Джуд</w:t>
      </w:r>
      <w:proofErr w:type="spellEnd"/>
      <w:r w:rsidR="00696C19" w:rsidRPr="00D8525F">
        <w:rPr>
          <w:sz w:val="28"/>
          <w:szCs w:val="28"/>
          <w:lang w:val="ru-RU"/>
        </w:rPr>
        <w:t>»)</w:t>
      </w:r>
    </w:p>
    <w:p w14:paraId="5B830B24" w14:textId="3F84C8D2" w:rsidR="00380425" w:rsidRPr="00D8525F" w:rsidRDefault="00380425" w:rsidP="00F643D0">
      <w:pPr>
        <w:pStyle w:val="Style1"/>
        <w:adjustRightInd/>
        <w:spacing w:line="360" w:lineRule="auto"/>
        <w:rPr>
          <w:sz w:val="28"/>
          <w:szCs w:val="28"/>
          <w:lang w:val="ru-RU"/>
        </w:rPr>
      </w:pPr>
      <w:r w:rsidRPr="00D8525F">
        <w:rPr>
          <w:sz w:val="28"/>
          <w:szCs w:val="28"/>
          <w:lang w:val="ru-RU"/>
        </w:rPr>
        <w:t xml:space="preserve">                                            </w:t>
      </w:r>
      <w:r w:rsidR="00D30831" w:rsidRPr="00D8525F">
        <w:rPr>
          <w:sz w:val="28"/>
          <w:szCs w:val="28"/>
          <w:lang w:val="ru-RU"/>
        </w:rPr>
        <w:t xml:space="preserve"> </w:t>
      </w:r>
      <w:r w:rsidRPr="00D8525F">
        <w:rPr>
          <w:sz w:val="28"/>
          <w:szCs w:val="28"/>
          <w:lang w:val="ru-RU"/>
        </w:rPr>
        <w:t xml:space="preserve">    «</w:t>
      </w:r>
      <w:r w:rsidRPr="00A346C2">
        <w:rPr>
          <w:sz w:val="28"/>
          <w:szCs w:val="28"/>
        </w:rPr>
        <w:t>Yesterday</w:t>
      </w:r>
      <w:r w:rsidRPr="00D8525F">
        <w:rPr>
          <w:sz w:val="28"/>
          <w:szCs w:val="28"/>
          <w:lang w:val="ru-RU"/>
        </w:rPr>
        <w:t xml:space="preserve">» </w:t>
      </w:r>
      <w:r w:rsidR="00696C19" w:rsidRPr="00D8525F">
        <w:rPr>
          <w:sz w:val="28"/>
          <w:szCs w:val="28"/>
          <w:lang w:val="ru-RU"/>
        </w:rPr>
        <w:t xml:space="preserve">(«Вчера») </w:t>
      </w:r>
    </w:p>
    <w:p w14:paraId="4D4F48B5" w14:textId="4AB29180" w:rsidR="00380425" w:rsidRPr="00696C19" w:rsidRDefault="00380425" w:rsidP="00F643D0">
      <w:pPr>
        <w:pStyle w:val="Style1"/>
        <w:adjustRightInd/>
        <w:spacing w:line="360" w:lineRule="auto"/>
        <w:rPr>
          <w:sz w:val="28"/>
          <w:szCs w:val="28"/>
          <w:lang w:val="ru-RU"/>
        </w:rPr>
      </w:pPr>
      <w:r w:rsidRPr="00D8525F">
        <w:rPr>
          <w:sz w:val="28"/>
          <w:szCs w:val="28"/>
          <w:lang w:val="ru-RU"/>
        </w:rPr>
        <w:t xml:space="preserve">                                            </w:t>
      </w:r>
      <w:r w:rsidR="00D30831" w:rsidRPr="00D8525F">
        <w:rPr>
          <w:sz w:val="28"/>
          <w:szCs w:val="28"/>
          <w:lang w:val="ru-RU"/>
        </w:rPr>
        <w:t xml:space="preserve"> </w:t>
      </w:r>
      <w:r w:rsidRPr="00D8525F">
        <w:rPr>
          <w:sz w:val="28"/>
          <w:szCs w:val="28"/>
          <w:lang w:val="ru-RU"/>
        </w:rPr>
        <w:t xml:space="preserve">    «</w:t>
      </w:r>
      <w:r>
        <w:rPr>
          <w:sz w:val="28"/>
          <w:szCs w:val="28"/>
          <w:lang w:val="ru-RU"/>
        </w:rPr>
        <w:t>О</w:t>
      </w:r>
      <w:r>
        <w:rPr>
          <w:sz w:val="28"/>
          <w:szCs w:val="28"/>
        </w:rPr>
        <w:t>b</w:t>
      </w:r>
      <w:r w:rsidRPr="00D8525F">
        <w:rPr>
          <w:sz w:val="28"/>
          <w:szCs w:val="28"/>
          <w:lang w:val="ru-RU"/>
        </w:rPr>
        <w:t>-</w:t>
      </w:r>
      <w:r w:rsidRPr="00A346C2">
        <w:rPr>
          <w:sz w:val="28"/>
          <w:szCs w:val="28"/>
        </w:rPr>
        <w:t>l</w:t>
      </w:r>
      <w:r w:rsidRPr="00A346C2">
        <w:rPr>
          <w:sz w:val="28"/>
          <w:szCs w:val="28"/>
          <w:lang w:val="ru-RU"/>
        </w:rPr>
        <w:t>а</w:t>
      </w:r>
      <w:r w:rsidRPr="00D8525F">
        <w:rPr>
          <w:sz w:val="28"/>
          <w:szCs w:val="28"/>
          <w:lang w:val="ru-RU"/>
        </w:rPr>
        <w:t>-</w:t>
      </w:r>
      <w:r w:rsidRPr="00A346C2">
        <w:rPr>
          <w:sz w:val="28"/>
          <w:szCs w:val="28"/>
        </w:rPr>
        <w:t>di</w:t>
      </w:r>
      <w:r w:rsidRPr="00D8525F">
        <w:rPr>
          <w:sz w:val="28"/>
          <w:szCs w:val="28"/>
          <w:lang w:val="ru-RU"/>
        </w:rPr>
        <w:t xml:space="preserve">, </w:t>
      </w:r>
      <w:proofErr w:type="spellStart"/>
      <w:r>
        <w:rPr>
          <w:sz w:val="28"/>
          <w:szCs w:val="28"/>
          <w:lang w:val="ru-RU"/>
        </w:rPr>
        <w:t>Оb</w:t>
      </w:r>
      <w:proofErr w:type="spellEnd"/>
      <w:r w:rsidRPr="00D8525F">
        <w:rPr>
          <w:sz w:val="28"/>
          <w:szCs w:val="28"/>
          <w:lang w:val="ru-RU"/>
        </w:rPr>
        <w:t>-</w:t>
      </w:r>
      <w:r w:rsidRPr="00A346C2">
        <w:rPr>
          <w:sz w:val="28"/>
          <w:szCs w:val="28"/>
        </w:rPr>
        <w:t>l</w:t>
      </w:r>
      <w:r w:rsidRPr="00A346C2">
        <w:rPr>
          <w:sz w:val="28"/>
          <w:szCs w:val="28"/>
          <w:lang w:val="ru-RU"/>
        </w:rPr>
        <w:t>а</w:t>
      </w:r>
      <w:r w:rsidRPr="00D8525F">
        <w:rPr>
          <w:sz w:val="28"/>
          <w:szCs w:val="28"/>
          <w:lang w:val="ru-RU"/>
        </w:rPr>
        <w:t>-</w:t>
      </w:r>
      <w:r w:rsidRPr="00A346C2">
        <w:rPr>
          <w:sz w:val="28"/>
          <w:szCs w:val="28"/>
        </w:rPr>
        <w:t>d</w:t>
      </w:r>
      <w:r w:rsidRPr="00A346C2">
        <w:rPr>
          <w:sz w:val="28"/>
          <w:szCs w:val="28"/>
          <w:lang w:val="ru-RU"/>
        </w:rPr>
        <w:t>а</w:t>
      </w:r>
      <w:r w:rsidRPr="00D8525F">
        <w:rPr>
          <w:sz w:val="28"/>
          <w:szCs w:val="28"/>
          <w:lang w:val="ru-RU"/>
        </w:rPr>
        <w:t xml:space="preserve">» </w:t>
      </w:r>
      <w:r w:rsidR="00696C19" w:rsidRPr="00D8525F">
        <w:rPr>
          <w:sz w:val="28"/>
          <w:szCs w:val="28"/>
          <w:lang w:val="ru-RU"/>
        </w:rPr>
        <w:t>(</w:t>
      </w:r>
      <w:r w:rsidR="00696C19">
        <w:rPr>
          <w:sz w:val="28"/>
          <w:szCs w:val="28"/>
          <w:lang w:val="ru-RU"/>
        </w:rPr>
        <w:t>«Об-ла-</w:t>
      </w:r>
      <w:proofErr w:type="spellStart"/>
      <w:r w:rsidR="00696C19">
        <w:rPr>
          <w:sz w:val="28"/>
          <w:szCs w:val="28"/>
          <w:lang w:val="ru-RU"/>
        </w:rPr>
        <w:t>ди</w:t>
      </w:r>
      <w:proofErr w:type="spellEnd"/>
      <w:r w:rsidR="00696C19">
        <w:rPr>
          <w:sz w:val="28"/>
          <w:szCs w:val="28"/>
          <w:lang w:val="ru-RU"/>
        </w:rPr>
        <w:t>, об-ла-да»)</w:t>
      </w:r>
    </w:p>
    <w:p w14:paraId="75A51F6B" w14:textId="6BF90144" w:rsidR="00380425" w:rsidRPr="00380425" w:rsidRDefault="00380425" w:rsidP="00F643D0">
      <w:pPr>
        <w:numPr>
          <w:ilvl w:val="0"/>
          <w:numId w:val="1"/>
        </w:numPr>
        <w:tabs>
          <w:tab w:val="clear" w:pos="0"/>
          <w:tab w:val="left" w:pos="220"/>
          <w:tab w:val="left" w:pos="720"/>
        </w:tabs>
        <w:suppressAutoHyphens w:val="0"/>
        <w:autoSpaceDE w:val="0"/>
        <w:autoSpaceDN w:val="0"/>
        <w:adjustRightInd w:val="0"/>
        <w:spacing w:after="293"/>
        <w:ind w:left="720" w:hanging="720"/>
        <w:rPr>
          <w:rFonts w:ascii="Times New Roman" w:hAnsi="Times New Roman" w:cs="Times New Roman"/>
          <w:sz w:val="28"/>
          <w:szCs w:val="28"/>
          <w:lang w:val="en-US" w:eastAsia="ru-RU" w:bidi="ar-SA"/>
        </w:rPr>
      </w:pPr>
      <w:r>
        <w:rPr>
          <w:rFonts w:ascii="Times New Roman" w:hAnsi="Times New Roman" w:cs="Times New Roman"/>
          <w:sz w:val="28"/>
          <w:szCs w:val="28"/>
          <w:lang w:val="en-US" w:eastAsia="ru-RU" w:bidi="ar-SA"/>
        </w:rPr>
        <w:t>М.</w:t>
      </w:r>
      <w:r w:rsidRPr="00380425">
        <w:rPr>
          <w:rFonts w:ascii="Times New Roman" w:hAnsi="Times New Roman" w:cs="Times New Roman"/>
          <w:sz w:val="28"/>
          <w:szCs w:val="28"/>
          <w:lang w:val="en-US" w:eastAsia="ru-RU" w:bidi="ar-SA"/>
        </w:rPr>
        <w:t xml:space="preserve"> </w:t>
      </w:r>
      <w:proofErr w:type="spellStart"/>
      <w:r w:rsidRPr="00380425">
        <w:rPr>
          <w:rFonts w:ascii="Times New Roman" w:hAnsi="Times New Roman" w:cs="Times New Roman"/>
          <w:sz w:val="28"/>
          <w:szCs w:val="28"/>
          <w:lang w:val="en-US" w:eastAsia="ru-RU" w:bidi="ar-SA"/>
        </w:rPr>
        <w:t>Льюис</w:t>
      </w:r>
      <w:proofErr w:type="spellEnd"/>
      <w:r w:rsidRPr="00380425">
        <w:rPr>
          <w:rFonts w:ascii="Times New Roman" w:hAnsi="Times New Roman" w:cs="Times New Roman"/>
          <w:sz w:val="28"/>
          <w:szCs w:val="28"/>
          <w:lang w:val="en-US" w:eastAsia="ru-RU" w:bidi="ar-SA"/>
        </w:rPr>
        <w:t xml:space="preserve"> </w:t>
      </w:r>
      <w:r>
        <w:rPr>
          <w:rFonts w:ascii="Times New Roman" w:hAnsi="Times New Roman" w:cs="Times New Roman"/>
          <w:sz w:val="28"/>
          <w:szCs w:val="28"/>
          <w:lang w:val="en-US" w:eastAsia="ru-RU" w:bidi="ar-SA"/>
        </w:rPr>
        <w:t xml:space="preserve">                          </w:t>
      </w:r>
      <w:r w:rsidR="00D30831">
        <w:rPr>
          <w:rFonts w:ascii="Times New Roman" w:hAnsi="Times New Roman" w:cs="Times New Roman"/>
          <w:sz w:val="28"/>
          <w:szCs w:val="28"/>
          <w:lang w:val="en-US" w:eastAsia="ru-RU" w:bidi="ar-SA"/>
        </w:rPr>
        <w:t xml:space="preserve"> </w:t>
      </w:r>
      <w:r>
        <w:rPr>
          <w:rFonts w:ascii="Times New Roman" w:hAnsi="Times New Roman" w:cs="Times New Roman"/>
          <w:sz w:val="28"/>
          <w:szCs w:val="28"/>
          <w:lang w:val="en-US" w:eastAsia="ru-RU" w:bidi="ar-SA"/>
        </w:rPr>
        <w:t xml:space="preserve">    </w:t>
      </w:r>
      <w:r w:rsidRPr="00380425">
        <w:rPr>
          <w:rFonts w:ascii="Times New Roman" w:hAnsi="Times New Roman" w:cs="Times New Roman"/>
          <w:sz w:val="28"/>
          <w:szCs w:val="28"/>
          <w:lang w:val="en-US" w:eastAsia="ru-RU" w:bidi="ar-SA"/>
        </w:rPr>
        <w:t>«How High the Moon» («</w:t>
      </w:r>
      <w:proofErr w:type="spellStart"/>
      <w:r w:rsidRPr="00380425">
        <w:rPr>
          <w:rFonts w:ascii="Times New Roman" w:hAnsi="Times New Roman" w:cs="Times New Roman"/>
          <w:sz w:val="28"/>
          <w:szCs w:val="28"/>
          <w:lang w:val="en-US" w:eastAsia="ru-RU" w:bidi="ar-SA"/>
        </w:rPr>
        <w:t>Как</w:t>
      </w:r>
      <w:proofErr w:type="spellEnd"/>
      <w:r w:rsidRPr="00380425">
        <w:rPr>
          <w:rFonts w:ascii="Times New Roman" w:hAnsi="Times New Roman" w:cs="Times New Roman"/>
          <w:sz w:val="28"/>
          <w:szCs w:val="28"/>
          <w:lang w:val="en-US" w:eastAsia="ru-RU" w:bidi="ar-SA"/>
        </w:rPr>
        <w:t xml:space="preserve"> </w:t>
      </w:r>
      <w:proofErr w:type="spellStart"/>
      <w:r w:rsidRPr="00380425">
        <w:rPr>
          <w:rFonts w:ascii="Times New Roman" w:hAnsi="Times New Roman" w:cs="Times New Roman"/>
          <w:sz w:val="28"/>
          <w:szCs w:val="28"/>
          <w:lang w:val="en-US" w:eastAsia="ru-RU" w:bidi="ar-SA"/>
        </w:rPr>
        <w:t>высока</w:t>
      </w:r>
      <w:proofErr w:type="spellEnd"/>
      <w:r w:rsidRPr="00380425">
        <w:rPr>
          <w:rFonts w:ascii="Times New Roman" w:hAnsi="Times New Roman" w:cs="Times New Roman"/>
          <w:sz w:val="28"/>
          <w:szCs w:val="28"/>
          <w:lang w:val="en-US" w:eastAsia="ru-RU" w:bidi="ar-SA"/>
        </w:rPr>
        <w:t xml:space="preserve"> </w:t>
      </w:r>
      <w:proofErr w:type="spellStart"/>
      <w:r w:rsidRPr="00380425">
        <w:rPr>
          <w:rFonts w:ascii="Times New Roman" w:hAnsi="Times New Roman" w:cs="Times New Roman"/>
          <w:sz w:val="28"/>
          <w:szCs w:val="28"/>
          <w:lang w:val="en-US" w:eastAsia="ru-RU" w:bidi="ar-SA"/>
        </w:rPr>
        <w:t>луна</w:t>
      </w:r>
      <w:proofErr w:type="spellEnd"/>
      <w:r w:rsidRPr="00380425">
        <w:rPr>
          <w:rFonts w:ascii="Times New Roman" w:hAnsi="Times New Roman" w:cs="Times New Roman"/>
          <w:sz w:val="28"/>
          <w:szCs w:val="28"/>
          <w:lang w:val="en-US" w:eastAsia="ru-RU" w:bidi="ar-SA"/>
        </w:rPr>
        <w:t>»);  </w:t>
      </w:r>
    </w:p>
    <w:p w14:paraId="5AB339A4" w14:textId="23DD5BB2" w:rsidR="00380425" w:rsidRPr="00D8525F" w:rsidRDefault="00380425" w:rsidP="00F643D0">
      <w:pPr>
        <w:tabs>
          <w:tab w:val="left" w:pos="220"/>
          <w:tab w:val="left" w:pos="3261"/>
        </w:tabs>
        <w:suppressAutoHyphens w:val="0"/>
        <w:autoSpaceDE w:val="0"/>
        <w:autoSpaceDN w:val="0"/>
        <w:adjustRightInd w:val="0"/>
        <w:spacing w:after="293" w:line="360" w:lineRule="auto"/>
        <w:ind w:left="3402" w:hanging="3402"/>
        <w:rPr>
          <w:rFonts w:ascii="Times New Roman" w:hAnsi="Times New Roman" w:cs="Times New Roman"/>
          <w:sz w:val="28"/>
          <w:szCs w:val="28"/>
          <w:lang w:eastAsia="ru-RU" w:bidi="ar-SA"/>
        </w:rPr>
      </w:pPr>
      <w:r>
        <w:rPr>
          <w:rFonts w:ascii="Times New Roman" w:hAnsi="Times New Roman" w:cs="Times New Roman"/>
          <w:sz w:val="28"/>
          <w:szCs w:val="28"/>
          <w:lang w:eastAsia="ru-RU" w:bidi="ar-SA"/>
        </w:rPr>
        <w:t>Д.</w:t>
      </w:r>
      <w:r w:rsidRPr="00D8525F">
        <w:rPr>
          <w:rFonts w:ascii="Times New Roman" w:hAnsi="Times New Roman" w:cs="Times New Roman"/>
          <w:sz w:val="28"/>
          <w:szCs w:val="28"/>
          <w:lang w:eastAsia="ru-RU" w:bidi="ar-SA"/>
        </w:rPr>
        <w:t xml:space="preserve"> </w:t>
      </w:r>
      <w:proofErr w:type="spellStart"/>
      <w:r w:rsidRPr="00D8525F">
        <w:rPr>
          <w:rFonts w:ascii="Times New Roman" w:hAnsi="Times New Roman" w:cs="Times New Roman"/>
          <w:sz w:val="28"/>
          <w:szCs w:val="28"/>
          <w:lang w:eastAsia="ru-RU" w:bidi="ar-SA"/>
        </w:rPr>
        <w:t>Эллингтон</w:t>
      </w:r>
      <w:proofErr w:type="spellEnd"/>
      <w:r w:rsidRPr="00D8525F">
        <w:rPr>
          <w:rFonts w:ascii="Times New Roman" w:hAnsi="Times New Roman" w:cs="Times New Roman"/>
          <w:sz w:val="28"/>
          <w:szCs w:val="28"/>
          <w:lang w:eastAsia="ru-RU" w:bidi="ar-SA"/>
        </w:rPr>
        <w:t xml:space="preserve">                  </w:t>
      </w:r>
      <w:r w:rsidR="00D30831" w:rsidRPr="00D8525F">
        <w:rPr>
          <w:rFonts w:ascii="Times New Roman" w:hAnsi="Times New Roman" w:cs="Times New Roman"/>
          <w:sz w:val="28"/>
          <w:szCs w:val="28"/>
          <w:lang w:eastAsia="ru-RU" w:bidi="ar-SA"/>
        </w:rPr>
        <w:t xml:space="preserve">     </w:t>
      </w:r>
      <w:r w:rsidR="00F643D0" w:rsidRPr="00D8525F">
        <w:rPr>
          <w:rFonts w:ascii="Times New Roman" w:hAnsi="Times New Roman" w:cs="Times New Roman"/>
          <w:sz w:val="28"/>
          <w:szCs w:val="28"/>
          <w:lang w:eastAsia="ru-RU" w:bidi="ar-SA"/>
        </w:rPr>
        <w:t xml:space="preserve">  </w:t>
      </w:r>
      <w:r w:rsidRPr="00D8525F">
        <w:rPr>
          <w:rFonts w:ascii="Times New Roman" w:hAnsi="Times New Roman" w:cs="Times New Roman"/>
          <w:sz w:val="28"/>
          <w:szCs w:val="28"/>
          <w:lang w:eastAsia="ru-RU" w:bidi="ar-SA"/>
        </w:rPr>
        <w:t>«</w:t>
      </w:r>
      <w:r w:rsidRPr="00380425">
        <w:rPr>
          <w:rFonts w:ascii="Times New Roman" w:hAnsi="Times New Roman" w:cs="Times New Roman"/>
          <w:sz w:val="28"/>
          <w:szCs w:val="28"/>
          <w:lang w:val="en-US" w:eastAsia="ru-RU" w:bidi="ar-SA"/>
        </w:rPr>
        <w:t>Don</w:t>
      </w:r>
      <w:r w:rsidRPr="00D8525F">
        <w:rPr>
          <w:rFonts w:ascii="Times New Roman" w:hAnsi="Times New Roman" w:cs="Times New Roman"/>
          <w:sz w:val="28"/>
          <w:szCs w:val="28"/>
          <w:lang w:eastAsia="ru-RU" w:bidi="ar-SA"/>
        </w:rPr>
        <w:t>’</w:t>
      </w:r>
      <w:r w:rsidRPr="00380425">
        <w:rPr>
          <w:rFonts w:ascii="Times New Roman" w:hAnsi="Times New Roman" w:cs="Times New Roman"/>
          <w:sz w:val="28"/>
          <w:szCs w:val="28"/>
          <w:lang w:val="en-US" w:eastAsia="ru-RU" w:bidi="ar-SA"/>
        </w:rPr>
        <w:t>t</w:t>
      </w:r>
      <w:r w:rsidRPr="00D8525F">
        <w:rPr>
          <w:rFonts w:ascii="Times New Roman" w:hAnsi="Times New Roman" w:cs="Times New Roman"/>
          <w:sz w:val="28"/>
          <w:szCs w:val="28"/>
          <w:lang w:eastAsia="ru-RU" w:bidi="ar-SA"/>
        </w:rPr>
        <w:t xml:space="preserve"> </w:t>
      </w:r>
      <w:r w:rsidRPr="00380425">
        <w:rPr>
          <w:rFonts w:ascii="Times New Roman" w:hAnsi="Times New Roman" w:cs="Times New Roman"/>
          <w:sz w:val="28"/>
          <w:szCs w:val="28"/>
          <w:lang w:val="en-US" w:eastAsia="ru-RU" w:bidi="ar-SA"/>
        </w:rPr>
        <w:t>get</w:t>
      </w:r>
      <w:r w:rsidRPr="00D8525F">
        <w:rPr>
          <w:rFonts w:ascii="Times New Roman" w:hAnsi="Times New Roman" w:cs="Times New Roman"/>
          <w:sz w:val="28"/>
          <w:szCs w:val="28"/>
          <w:lang w:eastAsia="ru-RU" w:bidi="ar-SA"/>
        </w:rPr>
        <w:t xml:space="preserve"> </w:t>
      </w:r>
      <w:r w:rsidRPr="00380425">
        <w:rPr>
          <w:rFonts w:ascii="Times New Roman" w:hAnsi="Times New Roman" w:cs="Times New Roman"/>
          <w:sz w:val="28"/>
          <w:szCs w:val="28"/>
          <w:lang w:val="en-US" w:eastAsia="ru-RU" w:bidi="ar-SA"/>
        </w:rPr>
        <w:t>around</w:t>
      </w:r>
      <w:r w:rsidRPr="00D8525F">
        <w:rPr>
          <w:rFonts w:ascii="Times New Roman" w:hAnsi="Times New Roman" w:cs="Times New Roman"/>
          <w:sz w:val="28"/>
          <w:szCs w:val="28"/>
          <w:lang w:eastAsia="ru-RU" w:bidi="ar-SA"/>
        </w:rPr>
        <w:t xml:space="preserve"> </w:t>
      </w:r>
      <w:r w:rsidRPr="00380425">
        <w:rPr>
          <w:rFonts w:ascii="Times New Roman" w:hAnsi="Times New Roman" w:cs="Times New Roman"/>
          <w:sz w:val="28"/>
          <w:szCs w:val="28"/>
          <w:lang w:val="en-US" w:eastAsia="ru-RU" w:bidi="ar-SA"/>
        </w:rPr>
        <w:t>much</w:t>
      </w:r>
      <w:r w:rsidRPr="00D8525F">
        <w:rPr>
          <w:rFonts w:ascii="Times New Roman" w:hAnsi="Times New Roman" w:cs="Times New Roman"/>
          <w:sz w:val="28"/>
          <w:szCs w:val="28"/>
          <w:lang w:eastAsia="ru-RU" w:bidi="ar-SA"/>
        </w:rPr>
        <w:t xml:space="preserve"> </w:t>
      </w:r>
      <w:r w:rsidRPr="00380425">
        <w:rPr>
          <w:rFonts w:ascii="Times New Roman" w:hAnsi="Times New Roman" w:cs="Times New Roman"/>
          <w:sz w:val="28"/>
          <w:szCs w:val="28"/>
          <w:lang w:val="en-US" w:eastAsia="ru-RU" w:bidi="ar-SA"/>
        </w:rPr>
        <w:t>anymore</w:t>
      </w:r>
      <w:r w:rsidRPr="00D8525F">
        <w:rPr>
          <w:rFonts w:ascii="Times New Roman" w:hAnsi="Times New Roman" w:cs="Times New Roman"/>
          <w:sz w:val="28"/>
          <w:szCs w:val="28"/>
          <w:lang w:eastAsia="ru-RU" w:bidi="ar-SA"/>
        </w:rPr>
        <w:t xml:space="preserve">» («Не крутись вокруг   </w:t>
      </w:r>
      <w:r w:rsidR="00D30831" w:rsidRPr="00D8525F">
        <w:rPr>
          <w:rFonts w:ascii="Times New Roman" w:hAnsi="Times New Roman" w:cs="Times New Roman"/>
          <w:sz w:val="28"/>
          <w:szCs w:val="28"/>
          <w:lang w:eastAsia="ru-RU" w:bidi="ar-SA"/>
        </w:rPr>
        <w:t xml:space="preserve">  </w:t>
      </w:r>
      <w:r w:rsidRPr="00D8525F">
        <w:rPr>
          <w:rFonts w:ascii="Times New Roman" w:hAnsi="Times New Roman" w:cs="Times New Roman"/>
          <w:sz w:val="28"/>
          <w:szCs w:val="28"/>
          <w:lang w:eastAsia="ru-RU" w:bidi="ar-SA"/>
        </w:rPr>
        <w:t>да около»)</w:t>
      </w:r>
    </w:p>
    <w:p w14:paraId="28B72677" w14:textId="77777777" w:rsidR="00380425" w:rsidRPr="00380425" w:rsidRDefault="00380425" w:rsidP="00F643D0">
      <w:pPr>
        <w:numPr>
          <w:ilvl w:val="0"/>
          <w:numId w:val="1"/>
        </w:numPr>
        <w:tabs>
          <w:tab w:val="clear" w:pos="0"/>
          <w:tab w:val="left" w:pos="220"/>
          <w:tab w:val="left" w:pos="720"/>
        </w:tabs>
        <w:suppressAutoHyphens w:val="0"/>
        <w:autoSpaceDE w:val="0"/>
        <w:autoSpaceDN w:val="0"/>
        <w:adjustRightInd w:val="0"/>
        <w:spacing w:after="293"/>
        <w:ind w:left="720" w:hanging="720"/>
        <w:rPr>
          <w:rFonts w:ascii="Times New Roman" w:hAnsi="Times New Roman" w:cs="Times New Roman"/>
          <w:sz w:val="28"/>
          <w:szCs w:val="28"/>
          <w:lang w:val="en-US" w:eastAsia="ru-RU" w:bidi="ar-SA"/>
        </w:rPr>
      </w:pPr>
      <w:r>
        <w:rPr>
          <w:rFonts w:ascii="Times New Roman" w:hAnsi="Times New Roman" w:cs="Times New Roman"/>
          <w:sz w:val="28"/>
          <w:szCs w:val="28"/>
          <w:lang w:val="en-US" w:eastAsia="ru-RU" w:bidi="ar-SA"/>
        </w:rPr>
        <w:t>Д.</w:t>
      </w:r>
      <w:r w:rsidRPr="00380425">
        <w:rPr>
          <w:rFonts w:ascii="Times New Roman" w:hAnsi="Times New Roman" w:cs="Times New Roman"/>
          <w:sz w:val="28"/>
          <w:szCs w:val="28"/>
          <w:lang w:val="en-US" w:eastAsia="ru-RU" w:bidi="ar-SA"/>
        </w:rPr>
        <w:t xml:space="preserve"> </w:t>
      </w:r>
      <w:proofErr w:type="spellStart"/>
      <w:r w:rsidRPr="00380425">
        <w:rPr>
          <w:rFonts w:ascii="Times New Roman" w:hAnsi="Times New Roman" w:cs="Times New Roman"/>
          <w:sz w:val="28"/>
          <w:szCs w:val="28"/>
          <w:lang w:val="en-US" w:eastAsia="ru-RU" w:bidi="ar-SA"/>
        </w:rPr>
        <w:t>Гершвин</w:t>
      </w:r>
      <w:proofErr w:type="spellEnd"/>
      <w:r w:rsidRPr="00380425">
        <w:rPr>
          <w:rFonts w:ascii="Times New Roman" w:hAnsi="Times New Roman" w:cs="Times New Roman"/>
          <w:sz w:val="28"/>
          <w:szCs w:val="28"/>
          <w:lang w:val="en-US" w:eastAsia="ru-RU" w:bidi="ar-SA"/>
        </w:rPr>
        <w:t xml:space="preserve"> </w:t>
      </w:r>
      <w:r>
        <w:rPr>
          <w:rFonts w:ascii="Times New Roman" w:hAnsi="Times New Roman" w:cs="Times New Roman"/>
          <w:sz w:val="28"/>
          <w:szCs w:val="28"/>
          <w:lang w:val="en-US" w:eastAsia="ru-RU" w:bidi="ar-SA"/>
        </w:rPr>
        <w:t xml:space="preserve">                          </w:t>
      </w:r>
      <w:r w:rsidRPr="00380425">
        <w:rPr>
          <w:rFonts w:ascii="Times New Roman" w:hAnsi="Times New Roman" w:cs="Times New Roman"/>
          <w:sz w:val="28"/>
          <w:szCs w:val="28"/>
          <w:lang w:val="en-US" w:eastAsia="ru-RU" w:bidi="ar-SA"/>
        </w:rPr>
        <w:t xml:space="preserve">«Nice Work </w:t>
      </w:r>
      <w:r>
        <w:rPr>
          <w:rFonts w:ascii="Times New Roman" w:hAnsi="Times New Roman" w:cs="Times New Roman"/>
          <w:sz w:val="28"/>
          <w:szCs w:val="28"/>
          <w:lang w:val="en-US" w:eastAsia="ru-RU" w:bidi="ar-SA"/>
        </w:rPr>
        <w:t>(</w:t>
      </w:r>
      <w:r w:rsidRPr="00380425">
        <w:rPr>
          <w:rFonts w:ascii="Times New Roman" w:hAnsi="Times New Roman" w:cs="Times New Roman"/>
          <w:sz w:val="28"/>
          <w:szCs w:val="28"/>
          <w:lang w:val="en-US" w:eastAsia="ru-RU" w:bidi="ar-SA"/>
        </w:rPr>
        <w:t>if You Can Get it</w:t>
      </w:r>
      <w:r>
        <w:rPr>
          <w:rFonts w:ascii="Times New Roman" w:hAnsi="Times New Roman" w:cs="Times New Roman"/>
          <w:sz w:val="28"/>
          <w:szCs w:val="28"/>
          <w:lang w:val="en-US" w:eastAsia="ru-RU" w:bidi="ar-SA"/>
        </w:rPr>
        <w:t>)</w:t>
      </w:r>
      <w:r w:rsidRPr="00380425">
        <w:rPr>
          <w:rFonts w:ascii="Times New Roman" w:hAnsi="Times New Roman" w:cs="Times New Roman"/>
          <w:sz w:val="28"/>
          <w:szCs w:val="28"/>
          <w:lang w:val="en-US" w:eastAsia="ru-RU" w:bidi="ar-SA"/>
        </w:rPr>
        <w:t>» («</w:t>
      </w:r>
      <w:proofErr w:type="spellStart"/>
      <w:r>
        <w:rPr>
          <w:rFonts w:ascii="Times New Roman" w:hAnsi="Times New Roman" w:cs="Times New Roman"/>
          <w:sz w:val="28"/>
          <w:szCs w:val="28"/>
          <w:lang w:val="en-US" w:eastAsia="ru-RU" w:bidi="ar-SA"/>
        </w:rPr>
        <w:t>Хорошая</w:t>
      </w:r>
      <w:proofErr w:type="spellEnd"/>
      <w:r>
        <w:rPr>
          <w:rFonts w:ascii="Times New Roman" w:hAnsi="Times New Roman" w:cs="Times New Roman"/>
          <w:sz w:val="28"/>
          <w:szCs w:val="28"/>
          <w:lang w:val="en-US" w:eastAsia="ru-RU" w:bidi="ar-SA"/>
        </w:rPr>
        <w:t xml:space="preserve"> </w:t>
      </w:r>
      <w:proofErr w:type="spellStart"/>
      <w:r>
        <w:rPr>
          <w:rFonts w:ascii="Times New Roman" w:hAnsi="Times New Roman" w:cs="Times New Roman"/>
          <w:sz w:val="28"/>
          <w:szCs w:val="28"/>
          <w:lang w:val="en-US" w:eastAsia="ru-RU" w:bidi="ar-SA"/>
        </w:rPr>
        <w:t>работёнка</w:t>
      </w:r>
      <w:proofErr w:type="spellEnd"/>
      <w:r>
        <w:rPr>
          <w:rFonts w:ascii="Times New Roman" w:hAnsi="Times New Roman" w:cs="Times New Roman"/>
          <w:sz w:val="28"/>
          <w:szCs w:val="28"/>
          <w:lang w:val="en-US" w:eastAsia="ru-RU" w:bidi="ar-SA"/>
        </w:rPr>
        <w:t>»)</w:t>
      </w:r>
    </w:p>
    <w:p w14:paraId="154B6D90" w14:textId="77777777" w:rsidR="00380425" w:rsidRPr="00380425" w:rsidRDefault="00380425" w:rsidP="00F643D0">
      <w:pPr>
        <w:numPr>
          <w:ilvl w:val="0"/>
          <w:numId w:val="1"/>
        </w:numPr>
        <w:tabs>
          <w:tab w:val="clear" w:pos="0"/>
          <w:tab w:val="left" w:pos="220"/>
          <w:tab w:val="left" w:pos="720"/>
        </w:tabs>
        <w:suppressAutoHyphens w:val="0"/>
        <w:autoSpaceDE w:val="0"/>
        <w:autoSpaceDN w:val="0"/>
        <w:adjustRightInd w:val="0"/>
        <w:spacing w:after="293"/>
        <w:ind w:left="720" w:hanging="720"/>
        <w:rPr>
          <w:rFonts w:ascii="Times New Roman" w:hAnsi="Times New Roman" w:cs="Times New Roman"/>
          <w:sz w:val="28"/>
          <w:szCs w:val="28"/>
          <w:lang w:val="en-US" w:eastAsia="ru-RU" w:bidi="ar-SA"/>
        </w:rPr>
      </w:pPr>
      <w:r>
        <w:rPr>
          <w:rFonts w:ascii="Times New Roman" w:hAnsi="Times New Roman" w:cs="Times New Roman"/>
          <w:sz w:val="28"/>
          <w:szCs w:val="28"/>
          <w:lang w:val="en-US" w:eastAsia="ru-RU" w:bidi="ar-SA"/>
        </w:rPr>
        <w:t>К.</w:t>
      </w:r>
      <w:r w:rsidRPr="00380425">
        <w:rPr>
          <w:rFonts w:ascii="Times New Roman" w:hAnsi="Times New Roman" w:cs="Times New Roman"/>
          <w:sz w:val="28"/>
          <w:szCs w:val="28"/>
          <w:lang w:val="en-US" w:eastAsia="ru-RU" w:bidi="ar-SA"/>
        </w:rPr>
        <w:t xml:space="preserve"> </w:t>
      </w:r>
      <w:proofErr w:type="spellStart"/>
      <w:r w:rsidRPr="00380425">
        <w:rPr>
          <w:rFonts w:ascii="Times New Roman" w:hAnsi="Times New Roman" w:cs="Times New Roman"/>
          <w:sz w:val="28"/>
          <w:szCs w:val="28"/>
          <w:lang w:val="en-US" w:eastAsia="ru-RU" w:bidi="ar-SA"/>
        </w:rPr>
        <w:t>Портер</w:t>
      </w:r>
      <w:proofErr w:type="spellEnd"/>
      <w:r>
        <w:rPr>
          <w:rFonts w:ascii="Times New Roman" w:hAnsi="Times New Roman" w:cs="Times New Roman"/>
          <w:sz w:val="28"/>
          <w:szCs w:val="28"/>
          <w:lang w:val="en-US" w:eastAsia="ru-RU" w:bidi="ar-SA"/>
        </w:rPr>
        <w:t xml:space="preserve">                              «It’</w:t>
      </w:r>
      <w:r w:rsidRPr="00380425">
        <w:rPr>
          <w:rFonts w:ascii="Times New Roman" w:hAnsi="Times New Roman" w:cs="Times New Roman"/>
          <w:sz w:val="28"/>
          <w:szCs w:val="28"/>
          <w:lang w:val="en-US" w:eastAsia="ru-RU" w:bidi="ar-SA"/>
        </w:rPr>
        <w:t>s Alright With Me»</w:t>
      </w:r>
      <w:r>
        <w:rPr>
          <w:rFonts w:ascii="Times New Roman" w:hAnsi="Times New Roman" w:cs="Times New Roman"/>
          <w:sz w:val="28"/>
          <w:szCs w:val="28"/>
          <w:lang w:val="en-US" w:eastAsia="ru-RU" w:bidi="ar-SA"/>
        </w:rPr>
        <w:t xml:space="preserve"> </w:t>
      </w:r>
      <w:r w:rsidRPr="00380425">
        <w:rPr>
          <w:rFonts w:ascii="Times New Roman" w:hAnsi="Times New Roman" w:cs="Times New Roman"/>
          <w:sz w:val="28"/>
          <w:szCs w:val="28"/>
          <w:lang w:val="en-US" w:eastAsia="ru-RU" w:bidi="ar-SA"/>
        </w:rPr>
        <w:t>(«</w:t>
      </w:r>
      <w:proofErr w:type="spellStart"/>
      <w:r w:rsidRPr="00380425">
        <w:rPr>
          <w:rFonts w:ascii="Times New Roman" w:hAnsi="Times New Roman" w:cs="Times New Roman"/>
          <w:sz w:val="28"/>
          <w:szCs w:val="28"/>
          <w:lang w:val="en-US" w:eastAsia="ru-RU" w:bidi="ar-SA"/>
        </w:rPr>
        <w:t>Со</w:t>
      </w:r>
      <w:proofErr w:type="spellEnd"/>
      <w:r w:rsidRPr="00380425">
        <w:rPr>
          <w:rFonts w:ascii="Times New Roman" w:hAnsi="Times New Roman" w:cs="Times New Roman"/>
          <w:sz w:val="28"/>
          <w:szCs w:val="28"/>
          <w:lang w:val="en-US" w:eastAsia="ru-RU" w:bidi="ar-SA"/>
        </w:rPr>
        <w:t xml:space="preserve"> </w:t>
      </w:r>
      <w:proofErr w:type="spellStart"/>
      <w:r w:rsidRPr="00380425">
        <w:rPr>
          <w:rFonts w:ascii="Times New Roman" w:hAnsi="Times New Roman" w:cs="Times New Roman"/>
          <w:sz w:val="28"/>
          <w:szCs w:val="28"/>
          <w:lang w:val="en-US" w:eastAsia="ru-RU" w:bidi="ar-SA"/>
        </w:rPr>
        <w:t>мнои</w:t>
      </w:r>
      <w:proofErr w:type="spellEnd"/>
      <w:r w:rsidRPr="00380425">
        <w:rPr>
          <w:rFonts w:ascii="Times New Roman" w:hAnsi="Times New Roman" w:cs="Times New Roman"/>
          <w:sz w:val="28"/>
          <w:szCs w:val="28"/>
          <w:lang w:val="en-US" w:eastAsia="ru-RU" w:bidi="ar-SA"/>
        </w:rPr>
        <w:t xml:space="preserve">̆ </w:t>
      </w:r>
      <w:proofErr w:type="spellStart"/>
      <w:r w:rsidRPr="00380425">
        <w:rPr>
          <w:rFonts w:ascii="Times New Roman" w:hAnsi="Times New Roman" w:cs="Times New Roman"/>
          <w:sz w:val="28"/>
          <w:szCs w:val="28"/>
          <w:lang w:val="en-US" w:eastAsia="ru-RU" w:bidi="ar-SA"/>
        </w:rPr>
        <w:t>все</w:t>
      </w:r>
      <w:proofErr w:type="spellEnd"/>
      <w:r w:rsidRPr="00380425">
        <w:rPr>
          <w:rFonts w:ascii="Times New Roman" w:hAnsi="Times New Roman" w:cs="Times New Roman"/>
          <w:sz w:val="28"/>
          <w:szCs w:val="28"/>
          <w:lang w:val="en-US" w:eastAsia="ru-RU" w:bidi="ar-SA"/>
        </w:rPr>
        <w:t xml:space="preserve">̈ в </w:t>
      </w:r>
      <w:proofErr w:type="spellStart"/>
      <w:r w:rsidRPr="00380425">
        <w:rPr>
          <w:rFonts w:ascii="Times New Roman" w:hAnsi="Times New Roman" w:cs="Times New Roman"/>
          <w:sz w:val="28"/>
          <w:szCs w:val="28"/>
          <w:lang w:val="en-US" w:eastAsia="ru-RU" w:bidi="ar-SA"/>
        </w:rPr>
        <w:t>порядке</w:t>
      </w:r>
      <w:proofErr w:type="spellEnd"/>
      <w:r w:rsidRPr="00380425">
        <w:rPr>
          <w:rFonts w:ascii="Times New Roman" w:hAnsi="Times New Roman" w:cs="Times New Roman"/>
          <w:sz w:val="28"/>
          <w:szCs w:val="28"/>
          <w:lang w:val="en-US" w:eastAsia="ru-RU" w:bidi="ar-SA"/>
        </w:rPr>
        <w:t>»)  </w:t>
      </w:r>
    </w:p>
    <w:p w14:paraId="09B6E7FC" w14:textId="77777777" w:rsidR="00380425" w:rsidRPr="00D8525F" w:rsidRDefault="00380425" w:rsidP="00380425">
      <w:pPr>
        <w:tabs>
          <w:tab w:val="left" w:pos="220"/>
          <w:tab w:val="left" w:pos="720"/>
        </w:tabs>
        <w:suppressAutoHyphens w:val="0"/>
        <w:autoSpaceDE w:val="0"/>
        <w:autoSpaceDN w:val="0"/>
        <w:adjustRightInd w:val="0"/>
        <w:spacing w:after="293"/>
        <w:rPr>
          <w:rFonts w:ascii="Times New Roman" w:hAnsi="Times New Roman" w:cs="Times New Roman"/>
          <w:sz w:val="28"/>
          <w:szCs w:val="28"/>
          <w:lang w:eastAsia="ru-RU" w:bidi="ar-SA"/>
        </w:rPr>
      </w:pPr>
      <w:r w:rsidRPr="00D8525F">
        <w:rPr>
          <w:rFonts w:ascii="Times New Roman" w:hAnsi="Times New Roman" w:cs="Times New Roman"/>
          <w:sz w:val="28"/>
          <w:szCs w:val="28"/>
          <w:lang w:eastAsia="ru-RU" w:bidi="ar-SA"/>
        </w:rPr>
        <w:lastRenderedPageBreak/>
        <w:t xml:space="preserve">А. К. </w:t>
      </w:r>
      <w:proofErr w:type="spellStart"/>
      <w:r w:rsidRPr="00D8525F">
        <w:rPr>
          <w:rFonts w:ascii="Times New Roman" w:hAnsi="Times New Roman" w:cs="Times New Roman"/>
          <w:sz w:val="28"/>
          <w:szCs w:val="28"/>
          <w:lang w:eastAsia="ru-RU" w:bidi="ar-SA"/>
        </w:rPr>
        <w:t>Жобим</w:t>
      </w:r>
      <w:proofErr w:type="spellEnd"/>
      <w:r w:rsidRPr="00D8525F">
        <w:rPr>
          <w:rFonts w:ascii="Times New Roman" w:hAnsi="Times New Roman" w:cs="Times New Roman"/>
          <w:sz w:val="28"/>
          <w:szCs w:val="28"/>
          <w:lang w:eastAsia="ru-RU" w:bidi="ar-SA"/>
        </w:rPr>
        <w:t xml:space="preserve">                         «</w:t>
      </w:r>
      <w:r>
        <w:rPr>
          <w:rFonts w:ascii="Times New Roman" w:hAnsi="Times New Roman" w:cs="Times New Roman"/>
          <w:sz w:val="28"/>
          <w:szCs w:val="28"/>
          <w:lang w:val="en-US" w:eastAsia="ru-RU" w:bidi="ar-SA"/>
        </w:rPr>
        <w:t>Girl</w:t>
      </w:r>
      <w:r w:rsidRPr="00D8525F">
        <w:rPr>
          <w:rFonts w:ascii="Times New Roman" w:hAnsi="Times New Roman" w:cs="Times New Roman"/>
          <w:sz w:val="28"/>
          <w:szCs w:val="28"/>
          <w:lang w:eastAsia="ru-RU" w:bidi="ar-SA"/>
        </w:rPr>
        <w:t xml:space="preserve"> </w:t>
      </w:r>
      <w:r>
        <w:rPr>
          <w:rFonts w:ascii="Times New Roman" w:hAnsi="Times New Roman" w:cs="Times New Roman"/>
          <w:sz w:val="28"/>
          <w:szCs w:val="28"/>
          <w:lang w:val="en-US" w:eastAsia="ru-RU" w:bidi="ar-SA"/>
        </w:rPr>
        <w:t>From</w:t>
      </w:r>
      <w:r w:rsidRPr="00D8525F">
        <w:rPr>
          <w:rFonts w:ascii="Times New Roman" w:hAnsi="Times New Roman" w:cs="Times New Roman"/>
          <w:sz w:val="28"/>
          <w:szCs w:val="28"/>
          <w:lang w:eastAsia="ru-RU" w:bidi="ar-SA"/>
        </w:rPr>
        <w:t xml:space="preserve"> </w:t>
      </w:r>
      <w:r>
        <w:rPr>
          <w:rFonts w:ascii="Times New Roman" w:hAnsi="Times New Roman" w:cs="Times New Roman"/>
          <w:sz w:val="28"/>
          <w:szCs w:val="28"/>
          <w:lang w:val="en-US" w:eastAsia="ru-RU" w:bidi="ar-SA"/>
        </w:rPr>
        <w:t>Ipanema</w:t>
      </w:r>
      <w:r w:rsidRPr="00D8525F">
        <w:rPr>
          <w:rFonts w:ascii="Times New Roman" w:hAnsi="Times New Roman" w:cs="Times New Roman"/>
          <w:sz w:val="28"/>
          <w:szCs w:val="28"/>
          <w:lang w:eastAsia="ru-RU" w:bidi="ar-SA"/>
        </w:rPr>
        <w:t>» («</w:t>
      </w:r>
      <w:r>
        <w:rPr>
          <w:rFonts w:ascii="Times New Roman" w:hAnsi="Times New Roman" w:cs="Times New Roman"/>
          <w:sz w:val="28"/>
          <w:szCs w:val="28"/>
          <w:lang w:eastAsia="ru-RU" w:bidi="ar-SA"/>
        </w:rPr>
        <w:t xml:space="preserve">Девушка из </w:t>
      </w:r>
      <w:proofErr w:type="spellStart"/>
      <w:r>
        <w:rPr>
          <w:rFonts w:ascii="Times New Roman" w:hAnsi="Times New Roman" w:cs="Times New Roman"/>
          <w:sz w:val="28"/>
          <w:szCs w:val="28"/>
          <w:lang w:eastAsia="ru-RU" w:bidi="ar-SA"/>
        </w:rPr>
        <w:t>Ипанемы</w:t>
      </w:r>
      <w:proofErr w:type="spellEnd"/>
      <w:r w:rsidRPr="00D8525F">
        <w:rPr>
          <w:rFonts w:ascii="Times New Roman" w:hAnsi="Times New Roman" w:cs="Times New Roman"/>
          <w:sz w:val="28"/>
          <w:szCs w:val="28"/>
          <w:lang w:eastAsia="ru-RU" w:bidi="ar-SA"/>
        </w:rPr>
        <w:t xml:space="preserve">»)  </w:t>
      </w:r>
    </w:p>
    <w:p w14:paraId="6E47459C" w14:textId="2AE73D3F" w:rsidR="00290E40" w:rsidRPr="00290E40" w:rsidRDefault="00380425" w:rsidP="008E767D">
      <w:pPr>
        <w:tabs>
          <w:tab w:val="left" w:pos="220"/>
          <w:tab w:val="left" w:pos="720"/>
        </w:tabs>
        <w:suppressAutoHyphens w:val="0"/>
        <w:autoSpaceDE w:val="0"/>
        <w:autoSpaceDN w:val="0"/>
        <w:adjustRightInd w:val="0"/>
        <w:spacing w:after="293"/>
        <w:rPr>
          <w:rFonts w:ascii="Times New Roman" w:hAnsi="Times New Roman" w:cs="Times New Roman"/>
          <w:sz w:val="28"/>
          <w:szCs w:val="28"/>
          <w:lang w:val="en-US" w:eastAsia="ru-RU" w:bidi="ar-SA"/>
        </w:rPr>
      </w:pPr>
      <w:r w:rsidRPr="00D8525F">
        <w:rPr>
          <w:rFonts w:ascii="Times New Roman" w:hAnsi="Times New Roman" w:cs="Times New Roman"/>
          <w:sz w:val="28"/>
          <w:szCs w:val="28"/>
          <w:lang w:eastAsia="ru-RU" w:bidi="ar-SA"/>
        </w:rPr>
        <w:t xml:space="preserve">              </w:t>
      </w:r>
      <w:r w:rsidR="00D30831" w:rsidRPr="00D8525F">
        <w:rPr>
          <w:rFonts w:ascii="Times New Roman" w:hAnsi="Times New Roman" w:cs="Times New Roman"/>
          <w:sz w:val="28"/>
          <w:szCs w:val="28"/>
          <w:lang w:eastAsia="ru-RU" w:bidi="ar-SA"/>
        </w:rPr>
        <w:t xml:space="preserve">                                 </w:t>
      </w:r>
      <w:r w:rsidRPr="00D30831">
        <w:rPr>
          <w:rFonts w:ascii="Times New Roman" w:hAnsi="Times New Roman" w:cs="Times New Roman"/>
          <w:sz w:val="28"/>
          <w:szCs w:val="28"/>
          <w:lang w:val="en-US" w:eastAsia="ru-RU" w:bidi="ar-SA"/>
        </w:rPr>
        <w:t>«One note samba» («</w:t>
      </w:r>
      <w:proofErr w:type="spellStart"/>
      <w:r w:rsidRPr="00D30831">
        <w:rPr>
          <w:rFonts w:ascii="Times New Roman" w:hAnsi="Times New Roman" w:cs="Times New Roman"/>
          <w:sz w:val="28"/>
          <w:szCs w:val="28"/>
          <w:lang w:val="en-US" w:eastAsia="ru-RU" w:bidi="ar-SA"/>
        </w:rPr>
        <w:t>Самба</w:t>
      </w:r>
      <w:proofErr w:type="spellEnd"/>
      <w:r w:rsidRPr="00D30831">
        <w:rPr>
          <w:rFonts w:ascii="Times New Roman" w:hAnsi="Times New Roman" w:cs="Times New Roman"/>
          <w:sz w:val="28"/>
          <w:szCs w:val="28"/>
          <w:lang w:val="en-US" w:eastAsia="ru-RU" w:bidi="ar-SA"/>
        </w:rPr>
        <w:t xml:space="preserve"> </w:t>
      </w:r>
      <w:proofErr w:type="spellStart"/>
      <w:r w:rsidRPr="00D30831">
        <w:rPr>
          <w:rFonts w:ascii="Times New Roman" w:hAnsi="Times New Roman" w:cs="Times New Roman"/>
          <w:sz w:val="28"/>
          <w:szCs w:val="28"/>
          <w:lang w:val="en-US" w:eastAsia="ru-RU" w:bidi="ar-SA"/>
        </w:rPr>
        <w:t>на</w:t>
      </w:r>
      <w:proofErr w:type="spellEnd"/>
      <w:r w:rsidRPr="00D30831">
        <w:rPr>
          <w:rFonts w:ascii="Times New Roman" w:hAnsi="Times New Roman" w:cs="Times New Roman"/>
          <w:sz w:val="28"/>
          <w:szCs w:val="28"/>
          <w:lang w:val="en-US" w:eastAsia="ru-RU" w:bidi="ar-SA"/>
        </w:rPr>
        <w:t xml:space="preserve"> </w:t>
      </w:r>
      <w:proofErr w:type="spellStart"/>
      <w:r w:rsidRPr="00D30831">
        <w:rPr>
          <w:rFonts w:ascii="Times New Roman" w:hAnsi="Times New Roman" w:cs="Times New Roman"/>
          <w:sz w:val="28"/>
          <w:szCs w:val="28"/>
          <w:lang w:val="en-US" w:eastAsia="ru-RU" w:bidi="ar-SA"/>
        </w:rPr>
        <w:t>однои</w:t>
      </w:r>
      <w:proofErr w:type="spellEnd"/>
      <w:r w:rsidRPr="00D30831">
        <w:rPr>
          <w:rFonts w:ascii="Times New Roman" w:hAnsi="Times New Roman" w:cs="Times New Roman"/>
          <w:sz w:val="28"/>
          <w:szCs w:val="28"/>
          <w:lang w:val="en-US" w:eastAsia="ru-RU" w:bidi="ar-SA"/>
        </w:rPr>
        <w:t xml:space="preserve">̆ </w:t>
      </w:r>
      <w:proofErr w:type="spellStart"/>
      <w:r w:rsidRPr="00D30831">
        <w:rPr>
          <w:rFonts w:ascii="Times New Roman" w:hAnsi="Times New Roman" w:cs="Times New Roman"/>
          <w:sz w:val="28"/>
          <w:szCs w:val="28"/>
          <w:lang w:val="en-US" w:eastAsia="ru-RU" w:bidi="ar-SA"/>
        </w:rPr>
        <w:t>ноте</w:t>
      </w:r>
      <w:proofErr w:type="spellEnd"/>
      <w:r w:rsidRPr="00D30831">
        <w:rPr>
          <w:rFonts w:ascii="Times New Roman" w:hAnsi="Times New Roman" w:cs="Times New Roman"/>
          <w:sz w:val="28"/>
          <w:szCs w:val="28"/>
          <w:lang w:val="en-US" w:eastAsia="ru-RU" w:bidi="ar-SA"/>
        </w:rPr>
        <w:t>»)</w:t>
      </w:r>
    </w:p>
    <w:p w14:paraId="62637F07" w14:textId="77777777" w:rsidR="00B22622" w:rsidRPr="00380425" w:rsidRDefault="00B22622" w:rsidP="00380425">
      <w:pPr>
        <w:numPr>
          <w:ilvl w:val="0"/>
          <w:numId w:val="1"/>
        </w:numPr>
        <w:tabs>
          <w:tab w:val="clear" w:pos="0"/>
          <w:tab w:val="left" w:pos="220"/>
          <w:tab w:val="left" w:pos="720"/>
        </w:tabs>
        <w:suppressAutoHyphens w:val="0"/>
        <w:autoSpaceDE w:val="0"/>
        <w:autoSpaceDN w:val="0"/>
        <w:adjustRightInd w:val="0"/>
        <w:spacing w:after="293"/>
        <w:ind w:left="720" w:hanging="720"/>
        <w:jc w:val="center"/>
        <w:rPr>
          <w:rFonts w:ascii="Times New Roman" w:hAnsi="Times New Roman" w:cs="Times New Roman"/>
          <w:sz w:val="28"/>
          <w:szCs w:val="28"/>
          <w:lang w:val="en-US" w:eastAsia="ru-RU" w:bidi="ar-SA"/>
        </w:rPr>
      </w:pPr>
      <w:r w:rsidRPr="00380425">
        <w:rPr>
          <w:rFonts w:ascii="Times New Roman" w:hAnsi="Times New Roman" w:cs="Times New Roman"/>
          <w:b/>
          <w:sz w:val="28"/>
          <w:szCs w:val="28"/>
        </w:rPr>
        <w:t>Пятый год обучения</w:t>
      </w:r>
    </w:p>
    <w:p w14:paraId="1E0D2ACD" w14:textId="77777777" w:rsidR="00B22622" w:rsidRPr="00A346C2" w:rsidRDefault="00B22622" w:rsidP="00B22622">
      <w:pPr>
        <w:pStyle w:val="Style1"/>
        <w:adjustRightInd/>
        <w:jc w:val="center"/>
        <w:rPr>
          <w:b/>
          <w:sz w:val="28"/>
          <w:szCs w:val="28"/>
          <w:lang w:val="ru-RU"/>
        </w:rPr>
      </w:pPr>
      <w:r w:rsidRPr="00A346C2">
        <w:rPr>
          <w:b/>
          <w:sz w:val="28"/>
          <w:szCs w:val="28"/>
          <w:lang w:val="ru-RU"/>
        </w:rPr>
        <w:t>Содержание курса</w:t>
      </w:r>
    </w:p>
    <w:p w14:paraId="7A2FCC97" w14:textId="77777777" w:rsidR="00B22622" w:rsidRPr="00A346C2" w:rsidRDefault="00B22622" w:rsidP="00B22622">
      <w:pPr>
        <w:pStyle w:val="Style1"/>
        <w:adjustRightInd/>
        <w:rPr>
          <w:sz w:val="28"/>
          <w:szCs w:val="28"/>
          <w:lang w:val="ru-RU"/>
        </w:rPr>
      </w:pPr>
    </w:p>
    <w:p w14:paraId="16C8C00F" w14:textId="77777777" w:rsidR="00B22622" w:rsidRDefault="00B22622" w:rsidP="00380425">
      <w:pPr>
        <w:pStyle w:val="Style1"/>
        <w:adjustRightInd/>
        <w:jc w:val="both"/>
        <w:rPr>
          <w:sz w:val="28"/>
          <w:szCs w:val="28"/>
          <w:lang w:val="ru-RU"/>
        </w:rPr>
      </w:pPr>
      <w:r w:rsidRPr="00A346C2">
        <w:rPr>
          <w:sz w:val="28"/>
          <w:szCs w:val="28"/>
          <w:lang w:val="ru-RU"/>
        </w:rPr>
        <w:t xml:space="preserve">  </w:t>
      </w:r>
      <w:r w:rsidR="00380425">
        <w:rPr>
          <w:sz w:val="28"/>
          <w:szCs w:val="28"/>
          <w:lang w:val="ru-RU"/>
        </w:rPr>
        <w:t xml:space="preserve">      </w:t>
      </w:r>
      <w:r w:rsidRPr="00A346C2">
        <w:rPr>
          <w:sz w:val="28"/>
          <w:szCs w:val="28"/>
          <w:lang w:val="ru-RU"/>
        </w:rPr>
        <w:t>Продолжается работа над закреплением технических навыков и освоением эстрадного вокального репертуара. Прежде всего имеются в виду навык красивого и выразительного</w:t>
      </w:r>
      <w:r w:rsidR="00577A75" w:rsidRPr="00A346C2">
        <w:rPr>
          <w:sz w:val="28"/>
          <w:szCs w:val="28"/>
          <w:lang w:val="ru-RU"/>
        </w:rPr>
        <w:t xml:space="preserve"> пения: дикции и артикуляции, «о</w:t>
      </w:r>
      <w:r w:rsidRPr="00A346C2">
        <w:rPr>
          <w:sz w:val="28"/>
          <w:szCs w:val="28"/>
          <w:lang w:val="ru-RU"/>
        </w:rPr>
        <w:t xml:space="preserve">пертого» дыхания, развития тембра, певучести голоса; навык работы с микрофоном; навык работы с фонограммой «минус»; навык работы с вокальной радиотехнической аппаратурой; а также умение самостоятельно работать над изучением вокального произведения и над изучением иностранного текста произведения. </w:t>
      </w:r>
    </w:p>
    <w:p w14:paraId="2E7CB506" w14:textId="77777777" w:rsidR="00380425" w:rsidRPr="00A346C2" w:rsidRDefault="00380425" w:rsidP="00380425">
      <w:pPr>
        <w:pStyle w:val="Style1"/>
        <w:adjustRightInd/>
        <w:jc w:val="both"/>
        <w:rPr>
          <w:sz w:val="28"/>
          <w:szCs w:val="28"/>
          <w:lang w:val="ru-RU"/>
        </w:rPr>
      </w:pPr>
    </w:p>
    <w:p w14:paraId="1C15A7E9" w14:textId="7A60A800" w:rsidR="00380425" w:rsidRPr="00A346C2" w:rsidRDefault="00B22622" w:rsidP="00380425">
      <w:pPr>
        <w:pStyle w:val="Style1"/>
        <w:adjustRightInd/>
        <w:jc w:val="both"/>
        <w:rPr>
          <w:sz w:val="28"/>
          <w:szCs w:val="28"/>
          <w:lang w:val="ru-RU"/>
        </w:rPr>
      </w:pPr>
      <w:r w:rsidRPr="00A346C2">
        <w:rPr>
          <w:sz w:val="28"/>
          <w:szCs w:val="28"/>
          <w:lang w:val="ru-RU"/>
        </w:rPr>
        <w:t xml:space="preserve">  На данном этапе обучения должно произойти закрепление динамического стереотипа: вокально-технические и исполнительские навыки должны быть доведены до автоматизма, стать приобретенным рефлексом. Активизируется работа над словом, раскрытием художественного содержания и выявлением стилистических особенностей произведения. </w:t>
      </w:r>
    </w:p>
    <w:p w14:paraId="05D75706" w14:textId="77777777" w:rsidR="00B22622" w:rsidRPr="00A346C2" w:rsidRDefault="00B22622" w:rsidP="00380425">
      <w:pPr>
        <w:pStyle w:val="Style1"/>
        <w:adjustRightInd/>
        <w:jc w:val="both"/>
        <w:rPr>
          <w:sz w:val="28"/>
          <w:szCs w:val="28"/>
          <w:lang w:val="ru-RU"/>
        </w:rPr>
      </w:pPr>
      <w:r w:rsidRPr="00A346C2">
        <w:rPr>
          <w:sz w:val="28"/>
          <w:szCs w:val="28"/>
          <w:lang w:val="ru-RU"/>
        </w:rPr>
        <w:t xml:space="preserve"> </w:t>
      </w:r>
    </w:p>
    <w:p w14:paraId="313233F2" w14:textId="77777777" w:rsidR="00B22622" w:rsidRPr="00A346C2" w:rsidRDefault="00B22622" w:rsidP="00696C19">
      <w:pPr>
        <w:pStyle w:val="Style1"/>
        <w:adjustRightInd/>
        <w:jc w:val="center"/>
        <w:rPr>
          <w:b/>
          <w:sz w:val="28"/>
          <w:szCs w:val="28"/>
          <w:lang w:val="ru-RU"/>
        </w:rPr>
      </w:pPr>
      <w:r w:rsidRPr="00A346C2">
        <w:rPr>
          <w:b/>
          <w:sz w:val="28"/>
          <w:szCs w:val="28"/>
          <w:lang w:val="ru-RU"/>
        </w:rPr>
        <w:t>Методические рекомендации</w:t>
      </w:r>
    </w:p>
    <w:p w14:paraId="6DFF93EE" w14:textId="77777777" w:rsidR="00B22622" w:rsidRPr="00A346C2" w:rsidRDefault="00B22622" w:rsidP="00380425">
      <w:pPr>
        <w:pStyle w:val="Style1"/>
        <w:adjustRightInd/>
        <w:jc w:val="both"/>
        <w:rPr>
          <w:sz w:val="28"/>
          <w:szCs w:val="28"/>
          <w:lang w:val="ru-RU"/>
        </w:rPr>
      </w:pPr>
    </w:p>
    <w:p w14:paraId="00DAFED3" w14:textId="77777777" w:rsidR="00B22622" w:rsidRPr="00A346C2" w:rsidRDefault="00380425" w:rsidP="00380425">
      <w:pPr>
        <w:pStyle w:val="Style1"/>
        <w:adjustRightInd/>
        <w:jc w:val="both"/>
        <w:rPr>
          <w:sz w:val="28"/>
          <w:szCs w:val="28"/>
          <w:lang w:val="ru-RU"/>
        </w:rPr>
      </w:pPr>
      <w:r>
        <w:rPr>
          <w:sz w:val="28"/>
          <w:szCs w:val="28"/>
          <w:lang w:val="ru-RU"/>
        </w:rPr>
        <w:t xml:space="preserve">   </w:t>
      </w:r>
      <w:r w:rsidR="00B22622" w:rsidRPr="00A346C2">
        <w:rPr>
          <w:sz w:val="28"/>
          <w:szCs w:val="28"/>
          <w:lang w:val="ru-RU"/>
        </w:rPr>
        <w:t xml:space="preserve">  Продолжается работа над закреплением всех пройденных вокально-технических навыков. В зависимости от способностей учащегося продолжается работа над подвижностью и гибкостью голоса, выявлением своеобразного тембра, выработкой различных динамических оттенков, исполнением </w:t>
      </w:r>
      <w:proofErr w:type="spellStart"/>
      <w:r w:rsidR="00B22622" w:rsidRPr="00A346C2">
        <w:rPr>
          <w:sz w:val="28"/>
          <w:szCs w:val="28"/>
          <w:lang w:val="ru-RU"/>
        </w:rPr>
        <w:t>эстрадно</w:t>
      </w:r>
      <w:proofErr w:type="spellEnd"/>
      <w:r w:rsidR="00B22622" w:rsidRPr="00A346C2">
        <w:rPr>
          <w:sz w:val="28"/>
          <w:szCs w:val="28"/>
          <w:lang w:val="ru-RU"/>
        </w:rPr>
        <w:t xml:space="preserve">-джазовых форшлагов, группетто, пассажей. </w:t>
      </w:r>
    </w:p>
    <w:p w14:paraId="6C6E88FD" w14:textId="77777777" w:rsidR="00B22622" w:rsidRPr="00A346C2" w:rsidRDefault="00B22622" w:rsidP="00380425">
      <w:pPr>
        <w:pStyle w:val="Style1"/>
        <w:adjustRightInd/>
        <w:jc w:val="both"/>
        <w:rPr>
          <w:sz w:val="28"/>
          <w:szCs w:val="28"/>
          <w:lang w:val="ru-RU"/>
        </w:rPr>
      </w:pPr>
      <w:r w:rsidRPr="00A346C2">
        <w:rPr>
          <w:sz w:val="28"/>
          <w:szCs w:val="28"/>
          <w:lang w:val="ru-RU"/>
        </w:rPr>
        <w:t xml:space="preserve">  Вводятся упражнения, построенные на аккордах, характерных для джазовой музыки (см. Чугунов Ю. Н. «Гармония в джазе». М., 1981), а также ритмические упражнения и упражнения для ознакомления учащихся со специфическими приемами: </w:t>
      </w:r>
      <w:proofErr w:type="spellStart"/>
      <w:r w:rsidRPr="00A346C2">
        <w:rPr>
          <w:sz w:val="28"/>
          <w:szCs w:val="28"/>
          <w:lang w:val="ru-RU"/>
        </w:rPr>
        <w:t>опевание</w:t>
      </w:r>
      <w:proofErr w:type="spellEnd"/>
      <w:r w:rsidRPr="00A346C2">
        <w:rPr>
          <w:sz w:val="28"/>
          <w:szCs w:val="28"/>
          <w:lang w:val="ru-RU"/>
        </w:rPr>
        <w:t xml:space="preserve">, </w:t>
      </w:r>
      <w:proofErr w:type="spellStart"/>
      <w:r w:rsidRPr="00A346C2">
        <w:rPr>
          <w:sz w:val="28"/>
          <w:szCs w:val="28"/>
          <w:lang w:val="ru-RU"/>
        </w:rPr>
        <w:t>субтон</w:t>
      </w:r>
      <w:proofErr w:type="spellEnd"/>
      <w:r w:rsidRPr="00A346C2">
        <w:rPr>
          <w:sz w:val="28"/>
          <w:szCs w:val="28"/>
          <w:lang w:val="ru-RU"/>
        </w:rPr>
        <w:t xml:space="preserve">, вибрато, прямой звук, </w:t>
      </w:r>
      <w:proofErr w:type="spellStart"/>
      <w:r w:rsidRPr="00A346C2">
        <w:rPr>
          <w:sz w:val="28"/>
          <w:szCs w:val="28"/>
          <w:lang w:val="ru-RU"/>
        </w:rPr>
        <w:t>фруллато</w:t>
      </w:r>
      <w:proofErr w:type="spellEnd"/>
      <w:r w:rsidRPr="00A346C2">
        <w:rPr>
          <w:sz w:val="28"/>
          <w:szCs w:val="28"/>
          <w:lang w:val="ru-RU"/>
        </w:rPr>
        <w:t xml:space="preserve">. исполнение в энергичной манере с акцентировкой каждой доли, с динамической атакой звука (драйв). </w:t>
      </w:r>
    </w:p>
    <w:p w14:paraId="678A55C8" w14:textId="77777777" w:rsidR="00B22622" w:rsidRPr="00A346C2" w:rsidRDefault="00B22622" w:rsidP="00380425">
      <w:pPr>
        <w:pStyle w:val="Style1"/>
        <w:adjustRightInd/>
        <w:jc w:val="both"/>
        <w:rPr>
          <w:sz w:val="28"/>
          <w:szCs w:val="28"/>
          <w:lang w:val="ru-RU"/>
        </w:rPr>
      </w:pPr>
      <w:r w:rsidRPr="00A346C2">
        <w:rPr>
          <w:sz w:val="28"/>
          <w:szCs w:val="28"/>
          <w:lang w:val="ru-RU"/>
        </w:rPr>
        <w:t xml:space="preserve">  В практических занятиях, наряду с упражнениями, рекомендуется пение отечественных популярных песен (современные хиты), зарубежных популярных песен, вокальных джазовых композиций. </w:t>
      </w:r>
    </w:p>
    <w:p w14:paraId="4109D969" w14:textId="77777777" w:rsidR="00B22622" w:rsidRPr="00A346C2" w:rsidRDefault="00B22622" w:rsidP="00380425">
      <w:pPr>
        <w:pStyle w:val="Style1"/>
        <w:adjustRightInd/>
        <w:jc w:val="both"/>
        <w:rPr>
          <w:sz w:val="28"/>
          <w:szCs w:val="28"/>
          <w:lang w:val="ru-RU"/>
        </w:rPr>
      </w:pPr>
      <w:r w:rsidRPr="00A346C2">
        <w:rPr>
          <w:sz w:val="28"/>
          <w:szCs w:val="28"/>
          <w:lang w:val="ru-RU"/>
        </w:rPr>
        <w:t xml:space="preserve">  Произведения выпускной программы должны быть подобраны так, чтобы учащийся смог показать свои исполнительские возможности: диапазон голоса, тембр, динамику, умение двигаться, держаться на сцене. Вместе с тем, желательно показать умение выпускника ориентироваться в различных жанрах </w:t>
      </w:r>
      <w:proofErr w:type="spellStart"/>
      <w:r w:rsidR="00577A75" w:rsidRPr="00A346C2">
        <w:rPr>
          <w:sz w:val="28"/>
          <w:szCs w:val="28"/>
          <w:lang w:val="ru-RU"/>
        </w:rPr>
        <w:t>эстрадно</w:t>
      </w:r>
      <w:proofErr w:type="spellEnd"/>
      <w:r w:rsidR="00577A75" w:rsidRPr="00A346C2">
        <w:rPr>
          <w:sz w:val="28"/>
          <w:szCs w:val="28"/>
          <w:lang w:val="ru-RU"/>
        </w:rPr>
        <w:t>-</w:t>
      </w:r>
      <w:r w:rsidRPr="00A346C2">
        <w:rPr>
          <w:sz w:val="28"/>
          <w:szCs w:val="28"/>
          <w:lang w:val="ru-RU"/>
        </w:rPr>
        <w:t xml:space="preserve">джазовой музыки. </w:t>
      </w:r>
    </w:p>
    <w:p w14:paraId="31E65F5F" w14:textId="77777777" w:rsidR="00B22622" w:rsidRPr="00A346C2" w:rsidRDefault="00B22622" w:rsidP="00B22622">
      <w:pPr>
        <w:pStyle w:val="Style1"/>
        <w:adjustRightInd/>
        <w:rPr>
          <w:sz w:val="28"/>
          <w:szCs w:val="28"/>
          <w:lang w:val="ru-RU"/>
        </w:rPr>
      </w:pPr>
    </w:p>
    <w:p w14:paraId="6DE58B43" w14:textId="77777777" w:rsidR="00B22622" w:rsidRPr="00A346C2" w:rsidRDefault="00B22622" w:rsidP="00B22622">
      <w:pPr>
        <w:pStyle w:val="Style1"/>
        <w:adjustRightInd/>
        <w:jc w:val="center"/>
        <w:rPr>
          <w:b/>
          <w:sz w:val="28"/>
          <w:szCs w:val="28"/>
          <w:lang w:val="ru-RU"/>
        </w:rPr>
      </w:pPr>
      <w:r w:rsidRPr="00A346C2">
        <w:rPr>
          <w:b/>
          <w:sz w:val="28"/>
          <w:szCs w:val="28"/>
          <w:lang w:val="ru-RU"/>
        </w:rPr>
        <w:t xml:space="preserve">Объем теоретических знаний, практических умений и навыков </w:t>
      </w:r>
    </w:p>
    <w:p w14:paraId="1A1C7BAF" w14:textId="77777777" w:rsidR="00B22622" w:rsidRPr="00A346C2" w:rsidRDefault="00B22622" w:rsidP="00B22622">
      <w:pPr>
        <w:pStyle w:val="Style1"/>
        <w:adjustRightInd/>
        <w:jc w:val="center"/>
        <w:rPr>
          <w:b/>
          <w:sz w:val="28"/>
          <w:szCs w:val="28"/>
          <w:lang w:val="ru-RU"/>
        </w:rPr>
      </w:pPr>
      <w:r w:rsidRPr="00A346C2">
        <w:rPr>
          <w:b/>
          <w:sz w:val="28"/>
          <w:szCs w:val="28"/>
          <w:lang w:val="ru-RU"/>
        </w:rPr>
        <w:t>пятого года обучения</w:t>
      </w:r>
    </w:p>
    <w:p w14:paraId="51C1A33E" w14:textId="77777777" w:rsidR="00B22622" w:rsidRPr="00A346C2" w:rsidRDefault="00B22622" w:rsidP="00B22622">
      <w:pPr>
        <w:pStyle w:val="Style1"/>
        <w:adjustRightInd/>
        <w:rPr>
          <w:sz w:val="28"/>
          <w:szCs w:val="28"/>
          <w:lang w:val="ru-RU"/>
        </w:rPr>
      </w:pPr>
      <w:r w:rsidRPr="00A346C2">
        <w:rPr>
          <w:sz w:val="28"/>
          <w:szCs w:val="28"/>
          <w:lang w:val="ru-RU"/>
        </w:rPr>
        <w:lastRenderedPageBreak/>
        <w:t xml:space="preserve"> </w:t>
      </w:r>
    </w:p>
    <w:p w14:paraId="0CA063FC" w14:textId="718DDDE7" w:rsidR="00B22622" w:rsidRPr="00A346C2" w:rsidRDefault="00B22622" w:rsidP="008D1314">
      <w:pPr>
        <w:pStyle w:val="Style1"/>
        <w:adjustRightInd/>
        <w:jc w:val="both"/>
        <w:rPr>
          <w:sz w:val="28"/>
          <w:szCs w:val="28"/>
          <w:lang w:val="ru-RU"/>
        </w:rPr>
      </w:pPr>
      <w:r w:rsidRPr="00A346C2">
        <w:rPr>
          <w:sz w:val="28"/>
          <w:szCs w:val="28"/>
          <w:lang w:val="ru-RU"/>
        </w:rPr>
        <w:t xml:space="preserve">  </w:t>
      </w:r>
      <w:r w:rsidR="008D1314">
        <w:rPr>
          <w:sz w:val="28"/>
          <w:szCs w:val="28"/>
          <w:lang w:val="ru-RU"/>
        </w:rPr>
        <w:t xml:space="preserve">   </w:t>
      </w:r>
      <w:r w:rsidRPr="00A346C2">
        <w:rPr>
          <w:sz w:val="28"/>
          <w:szCs w:val="28"/>
          <w:lang w:val="ru-RU"/>
        </w:rPr>
        <w:t>В результате пятого года обучения учащийся должен закрепить полученные ранее вокально-технические навыки. Соответственно способностям, учащийся</w:t>
      </w:r>
    </w:p>
    <w:p w14:paraId="28348352" w14:textId="532C1DF8" w:rsidR="00B22622" w:rsidRDefault="00B22622" w:rsidP="008D1314">
      <w:pPr>
        <w:pStyle w:val="Style1"/>
        <w:adjustRightInd/>
        <w:jc w:val="both"/>
        <w:rPr>
          <w:sz w:val="28"/>
          <w:szCs w:val="28"/>
          <w:lang w:val="ru-RU"/>
        </w:rPr>
      </w:pPr>
      <w:r w:rsidRPr="00A346C2">
        <w:rPr>
          <w:sz w:val="28"/>
          <w:szCs w:val="28"/>
          <w:lang w:val="ru-RU"/>
        </w:rPr>
        <w:t xml:space="preserve">должен обладать красивым тембром голоса, овладеть подвижностью голоса, овладеть различными динамическими оттенками. </w:t>
      </w:r>
      <w:r w:rsidR="008D1314">
        <w:rPr>
          <w:sz w:val="28"/>
          <w:szCs w:val="28"/>
          <w:lang w:val="ru-RU"/>
        </w:rPr>
        <w:t>К</w:t>
      </w:r>
      <w:r w:rsidRPr="00A346C2">
        <w:rPr>
          <w:sz w:val="28"/>
          <w:szCs w:val="28"/>
          <w:lang w:val="ru-RU"/>
        </w:rPr>
        <w:t xml:space="preserve">роме того, учащийся должен уметь применять </w:t>
      </w:r>
      <w:proofErr w:type="spellStart"/>
      <w:r w:rsidRPr="00A346C2">
        <w:rPr>
          <w:sz w:val="28"/>
          <w:szCs w:val="28"/>
          <w:lang w:val="ru-RU"/>
        </w:rPr>
        <w:t>эстрадно</w:t>
      </w:r>
      <w:proofErr w:type="spellEnd"/>
      <w:r w:rsidRPr="00A346C2">
        <w:rPr>
          <w:sz w:val="28"/>
          <w:szCs w:val="28"/>
          <w:lang w:val="ru-RU"/>
        </w:rPr>
        <w:t xml:space="preserve">-джазовые форшлаги, группетто, пассажи, уметь работать с профессиональной фонограммой «минус», уметь самостоятельно работать с иностранным текстом произведения, уметь правильно применять микрофон.  </w:t>
      </w:r>
    </w:p>
    <w:p w14:paraId="41819BFB" w14:textId="77777777" w:rsidR="008D1314" w:rsidRPr="00A346C2" w:rsidRDefault="008D1314" w:rsidP="008D1314">
      <w:pPr>
        <w:pStyle w:val="Style1"/>
        <w:adjustRightInd/>
        <w:jc w:val="both"/>
        <w:rPr>
          <w:sz w:val="28"/>
          <w:szCs w:val="28"/>
          <w:lang w:val="ru-RU"/>
        </w:rPr>
      </w:pPr>
    </w:p>
    <w:p w14:paraId="0F36CB84" w14:textId="21BBED0C" w:rsidR="00B22622" w:rsidRDefault="00B22622" w:rsidP="008D1314">
      <w:pPr>
        <w:pStyle w:val="Style1"/>
        <w:adjustRightInd/>
        <w:jc w:val="both"/>
        <w:rPr>
          <w:sz w:val="28"/>
          <w:szCs w:val="28"/>
          <w:lang w:val="ru-RU"/>
        </w:rPr>
      </w:pPr>
      <w:r w:rsidRPr="00A346C2">
        <w:rPr>
          <w:sz w:val="28"/>
          <w:szCs w:val="28"/>
          <w:lang w:val="ru-RU"/>
        </w:rPr>
        <w:t xml:space="preserve">  </w:t>
      </w:r>
      <w:r w:rsidR="008D1314">
        <w:rPr>
          <w:sz w:val="28"/>
          <w:szCs w:val="28"/>
          <w:lang w:val="ru-RU"/>
        </w:rPr>
        <w:t xml:space="preserve">   </w:t>
      </w:r>
      <w:r w:rsidRPr="00A346C2">
        <w:rPr>
          <w:sz w:val="28"/>
          <w:szCs w:val="28"/>
          <w:lang w:val="ru-RU"/>
        </w:rPr>
        <w:t xml:space="preserve">Программа пятого года обучения включает пение упражнений, содержащих мажорные и минорные гаммы вверх и вниз, движение по аккордовым звукам, </w:t>
      </w:r>
      <w:proofErr w:type="spellStart"/>
      <w:r w:rsidRPr="00A346C2">
        <w:rPr>
          <w:sz w:val="28"/>
          <w:szCs w:val="28"/>
          <w:lang w:val="ru-RU"/>
        </w:rPr>
        <w:t>опевания</w:t>
      </w:r>
      <w:proofErr w:type="spellEnd"/>
      <w:r w:rsidRPr="00A346C2">
        <w:rPr>
          <w:sz w:val="28"/>
          <w:szCs w:val="28"/>
          <w:lang w:val="ru-RU"/>
        </w:rPr>
        <w:t>, прилегающие звуки, скачки на кварту, квинту,</w:t>
      </w:r>
      <w:r w:rsidR="008D1314">
        <w:rPr>
          <w:sz w:val="28"/>
          <w:szCs w:val="28"/>
          <w:lang w:val="ru-RU"/>
        </w:rPr>
        <w:t xml:space="preserve"> октаву вверх и вниз, арпеджио. </w:t>
      </w:r>
      <w:r w:rsidRPr="00A346C2">
        <w:rPr>
          <w:sz w:val="28"/>
          <w:szCs w:val="28"/>
          <w:lang w:val="ru-RU"/>
        </w:rPr>
        <w:t xml:space="preserve">Пение вокальных упражнений с различными приемами: </w:t>
      </w:r>
      <w:r w:rsidRPr="00A346C2">
        <w:rPr>
          <w:sz w:val="28"/>
          <w:szCs w:val="28"/>
        </w:rPr>
        <w:t>non</w:t>
      </w:r>
      <w:r w:rsidRPr="00A346C2">
        <w:rPr>
          <w:sz w:val="28"/>
          <w:szCs w:val="28"/>
          <w:lang w:val="ru-RU"/>
        </w:rPr>
        <w:t xml:space="preserve"> </w:t>
      </w:r>
      <w:r w:rsidRPr="00A346C2">
        <w:rPr>
          <w:sz w:val="28"/>
          <w:szCs w:val="28"/>
        </w:rPr>
        <w:t>legato</w:t>
      </w:r>
      <w:r w:rsidRPr="00A346C2">
        <w:rPr>
          <w:sz w:val="28"/>
          <w:szCs w:val="28"/>
          <w:lang w:val="ru-RU"/>
        </w:rPr>
        <w:t xml:space="preserve">, </w:t>
      </w:r>
      <w:r w:rsidRPr="00A346C2">
        <w:rPr>
          <w:sz w:val="28"/>
          <w:szCs w:val="28"/>
        </w:rPr>
        <w:t>legato</w:t>
      </w:r>
      <w:r w:rsidRPr="00A346C2">
        <w:rPr>
          <w:sz w:val="28"/>
          <w:szCs w:val="28"/>
          <w:lang w:val="ru-RU"/>
        </w:rPr>
        <w:t xml:space="preserve">, </w:t>
      </w:r>
      <w:r w:rsidRPr="00A346C2">
        <w:rPr>
          <w:sz w:val="28"/>
          <w:szCs w:val="28"/>
        </w:rPr>
        <w:t>staccato</w:t>
      </w:r>
      <w:r w:rsidRPr="00A346C2">
        <w:rPr>
          <w:sz w:val="28"/>
          <w:szCs w:val="28"/>
          <w:lang w:val="ru-RU"/>
        </w:rPr>
        <w:t xml:space="preserve">, </w:t>
      </w:r>
      <w:proofErr w:type="spellStart"/>
      <w:r w:rsidRPr="00A346C2">
        <w:rPr>
          <w:sz w:val="28"/>
          <w:szCs w:val="28"/>
          <w:lang w:val="ru-RU"/>
        </w:rPr>
        <w:t>опевания</w:t>
      </w:r>
      <w:proofErr w:type="spellEnd"/>
      <w:r w:rsidRPr="00A346C2">
        <w:rPr>
          <w:sz w:val="28"/>
          <w:szCs w:val="28"/>
          <w:lang w:val="ru-RU"/>
        </w:rPr>
        <w:t xml:space="preserve">, </w:t>
      </w:r>
      <w:proofErr w:type="spellStart"/>
      <w:r w:rsidRPr="00A346C2">
        <w:rPr>
          <w:sz w:val="28"/>
          <w:szCs w:val="28"/>
          <w:lang w:val="ru-RU"/>
        </w:rPr>
        <w:t>субтон</w:t>
      </w:r>
      <w:proofErr w:type="spellEnd"/>
      <w:r w:rsidRPr="00A346C2">
        <w:rPr>
          <w:sz w:val="28"/>
          <w:szCs w:val="28"/>
          <w:lang w:val="ru-RU"/>
        </w:rPr>
        <w:t xml:space="preserve">, вибрато, прямой звук, </w:t>
      </w:r>
      <w:proofErr w:type="spellStart"/>
      <w:r w:rsidRPr="00A346C2">
        <w:rPr>
          <w:sz w:val="28"/>
          <w:szCs w:val="28"/>
          <w:lang w:val="ru-RU"/>
        </w:rPr>
        <w:t>фруллато</w:t>
      </w:r>
      <w:proofErr w:type="spellEnd"/>
      <w:r w:rsidRPr="00A346C2">
        <w:rPr>
          <w:sz w:val="28"/>
          <w:szCs w:val="28"/>
          <w:lang w:val="ru-RU"/>
        </w:rPr>
        <w:t xml:space="preserve">, с динамической атакой звука (драйв). </w:t>
      </w:r>
    </w:p>
    <w:p w14:paraId="2449D5FC" w14:textId="77777777" w:rsidR="008D1314" w:rsidRPr="00A346C2" w:rsidRDefault="008D1314" w:rsidP="008D1314">
      <w:pPr>
        <w:pStyle w:val="Style1"/>
        <w:adjustRightInd/>
        <w:jc w:val="both"/>
        <w:rPr>
          <w:sz w:val="28"/>
          <w:szCs w:val="28"/>
          <w:lang w:val="ru-RU"/>
        </w:rPr>
      </w:pPr>
    </w:p>
    <w:p w14:paraId="442A4C90" w14:textId="20FF0EA4" w:rsidR="00B22622" w:rsidRDefault="00B22622" w:rsidP="008D1314">
      <w:pPr>
        <w:pStyle w:val="Style1"/>
        <w:adjustRightInd/>
        <w:jc w:val="both"/>
        <w:rPr>
          <w:sz w:val="28"/>
          <w:szCs w:val="28"/>
          <w:lang w:val="ru-RU"/>
        </w:rPr>
      </w:pPr>
      <w:r w:rsidRPr="00A346C2">
        <w:rPr>
          <w:sz w:val="28"/>
          <w:szCs w:val="28"/>
          <w:lang w:val="ru-RU"/>
        </w:rPr>
        <w:t xml:space="preserve">  В течение учебного года учащий</w:t>
      </w:r>
      <w:r w:rsidR="00174BF4">
        <w:rPr>
          <w:sz w:val="28"/>
          <w:szCs w:val="28"/>
          <w:lang w:val="ru-RU"/>
        </w:rPr>
        <w:t xml:space="preserve">ся должен изучить и исполнить </w:t>
      </w:r>
      <w:r w:rsidRPr="00A346C2">
        <w:rPr>
          <w:sz w:val="28"/>
          <w:szCs w:val="28"/>
          <w:lang w:val="ru-RU"/>
        </w:rPr>
        <w:t xml:space="preserve">8 произведений различного характера и содержания по плану программы. На выпускном экзамене учащийся должен продемонстрировать владение голосом, артистичность, ощущение стиля исполняемых произведений; чувство ансамбля. </w:t>
      </w:r>
    </w:p>
    <w:p w14:paraId="160CB460" w14:textId="77777777" w:rsidR="00696C19" w:rsidRDefault="00696C19" w:rsidP="008D1314">
      <w:pPr>
        <w:pStyle w:val="Style1"/>
        <w:adjustRightInd/>
        <w:jc w:val="both"/>
        <w:rPr>
          <w:sz w:val="28"/>
          <w:szCs w:val="28"/>
          <w:lang w:val="ru-RU"/>
        </w:rPr>
      </w:pPr>
    </w:p>
    <w:p w14:paraId="6919FF82" w14:textId="77777777" w:rsidR="00696C19" w:rsidRDefault="00696C19" w:rsidP="00696C19">
      <w:pPr>
        <w:pStyle w:val="Style1"/>
        <w:adjustRightInd/>
        <w:jc w:val="both"/>
        <w:rPr>
          <w:sz w:val="28"/>
          <w:szCs w:val="28"/>
          <w:u w:val="single"/>
          <w:lang w:val="ru-RU"/>
        </w:rPr>
      </w:pPr>
      <w:r w:rsidRPr="00A71DBE">
        <w:rPr>
          <w:sz w:val="28"/>
          <w:szCs w:val="28"/>
          <w:u w:val="single"/>
          <w:lang w:val="ru-RU"/>
        </w:rPr>
        <w:t>Технический зачёт:</w:t>
      </w:r>
    </w:p>
    <w:p w14:paraId="256C13A4" w14:textId="77777777" w:rsidR="00696C19" w:rsidRDefault="00696C19" w:rsidP="00696C19">
      <w:pPr>
        <w:pStyle w:val="Style1"/>
        <w:adjustRightInd/>
        <w:jc w:val="both"/>
        <w:rPr>
          <w:sz w:val="28"/>
          <w:szCs w:val="28"/>
          <w:u w:val="single"/>
          <w:lang w:val="ru-RU"/>
        </w:rPr>
      </w:pPr>
    </w:p>
    <w:p w14:paraId="3E3A4642" w14:textId="7D313966" w:rsidR="00696C19" w:rsidRDefault="000B450F" w:rsidP="00696C19">
      <w:pPr>
        <w:pStyle w:val="Style1"/>
        <w:numPr>
          <w:ilvl w:val="0"/>
          <w:numId w:val="21"/>
        </w:numPr>
        <w:adjustRightInd/>
        <w:jc w:val="both"/>
        <w:rPr>
          <w:sz w:val="28"/>
          <w:szCs w:val="28"/>
          <w:lang w:val="ru-RU"/>
        </w:rPr>
      </w:pPr>
      <w:r>
        <w:rPr>
          <w:sz w:val="28"/>
          <w:szCs w:val="28"/>
          <w:lang w:val="ru-RU"/>
        </w:rPr>
        <w:t xml:space="preserve">Джазовый этюд </w:t>
      </w:r>
      <w:r w:rsidR="00696C19">
        <w:rPr>
          <w:sz w:val="28"/>
          <w:szCs w:val="28"/>
          <w:lang w:val="ru-RU"/>
        </w:rPr>
        <w:t xml:space="preserve"> (Боб </w:t>
      </w:r>
      <w:proofErr w:type="spellStart"/>
      <w:r w:rsidR="00696C19">
        <w:rPr>
          <w:sz w:val="28"/>
          <w:szCs w:val="28"/>
          <w:lang w:val="ru-RU"/>
        </w:rPr>
        <w:t>Столофф</w:t>
      </w:r>
      <w:proofErr w:type="spellEnd"/>
      <w:r w:rsidR="00696C19">
        <w:rPr>
          <w:sz w:val="28"/>
          <w:szCs w:val="28"/>
          <w:lang w:val="ru-RU"/>
        </w:rPr>
        <w:t>)</w:t>
      </w:r>
    </w:p>
    <w:p w14:paraId="5CA616FC" w14:textId="77777777" w:rsidR="00696C19" w:rsidRPr="00674451" w:rsidRDefault="00696C19" w:rsidP="00696C19">
      <w:pPr>
        <w:pStyle w:val="Style1"/>
        <w:numPr>
          <w:ilvl w:val="0"/>
          <w:numId w:val="21"/>
        </w:numPr>
        <w:adjustRightInd/>
        <w:jc w:val="both"/>
        <w:rPr>
          <w:sz w:val="28"/>
          <w:szCs w:val="28"/>
          <w:lang w:val="ru-RU"/>
        </w:rPr>
      </w:pPr>
      <w:proofErr w:type="spellStart"/>
      <w:r w:rsidRPr="00674451">
        <w:rPr>
          <w:sz w:val="28"/>
          <w:szCs w:val="28"/>
          <w:lang w:val="ru-RU"/>
        </w:rPr>
        <w:t>Звуковедение</w:t>
      </w:r>
      <w:proofErr w:type="spellEnd"/>
      <w:r w:rsidRPr="00674451">
        <w:rPr>
          <w:sz w:val="28"/>
          <w:szCs w:val="28"/>
          <w:lang w:val="ru-RU"/>
        </w:rPr>
        <w:t xml:space="preserve"> по ладам:</w:t>
      </w:r>
    </w:p>
    <w:p w14:paraId="53A7C364" w14:textId="6C3D24A8" w:rsidR="00696C19" w:rsidRDefault="00696C19" w:rsidP="00696C19">
      <w:pPr>
        <w:pStyle w:val="Style1"/>
        <w:numPr>
          <w:ilvl w:val="0"/>
          <w:numId w:val="16"/>
        </w:numPr>
        <w:adjustRightInd/>
        <w:jc w:val="both"/>
        <w:rPr>
          <w:sz w:val="28"/>
          <w:szCs w:val="28"/>
          <w:lang w:val="ru-RU"/>
        </w:rPr>
      </w:pPr>
      <w:r>
        <w:rPr>
          <w:sz w:val="28"/>
          <w:szCs w:val="28"/>
          <w:lang w:val="ru-RU"/>
        </w:rPr>
        <w:t>пение всех пройденных ранее ладов в одну-две октавы в умеренном</w:t>
      </w:r>
      <w:r w:rsidR="0068313D">
        <w:rPr>
          <w:sz w:val="28"/>
          <w:szCs w:val="28"/>
          <w:lang w:val="ru-RU"/>
        </w:rPr>
        <w:t xml:space="preserve"> и быстром темпах</w:t>
      </w:r>
      <w:r>
        <w:rPr>
          <w:sz w:val="28"/>
          <w:szCs w:val="28"/>
          <w:lang w:val="ru-RU"/>
        </w:rPr>
        <w:t>, штрихами стаккато и легато, прямым и ломаным арпеджио, можно ровными четвертными длительностями или различными ритмическими рисунками.</w:t>
      </w:r>
    </w:p>
    <w:p w14:paraId="65FFC4EB" w14:textId="1258613A" w:rsidR="00696C19" w:rsidRDefault="00696C19" w:rsidP="00696C19">
      <w:pPr>
        <w:pStyle w:val="Style1"/>
        <w:numPr>
          <w:ilvl w:val="0"/>
          <w:numId w:val="21"/>
        </w:numPr>
        <w:adjustRightInd/>
        <w:jc w:val="both"/>
        <w:rPr>
          <w:sz w:val="28"/>
          <w:szCs w:val="28"/>
          <w:lang w:val="ru-RU"/>
        </w:rPr>
      </w:pPr>
      <w:r>
        <w:rPr>
          <w:sz w:val="28"/>
          <w:szCs w:val="28"/>
          <w:lang w:val="ru-RU"/>
        </w:rPr>
        <w:t xml:space="preserve">Работа с джазовым стандартом (ритмическая и мелодическая импровизация темы, чтение и игра аккордов по </w:t>
      </w:r>
      <w:proofErr w:type="spellStart"/>
      <w:r>
        <w:rPr>
          <w:sz w:val="28"/>
          <w:szCs w:val="28"/>
          <w:lang w:val="ru-RU"/>
        </w:rPr>
        <w:t>цифровке</w:t>
      </w:r>
      <w:proofErr w:type="spellEnd"/>
      <w:r>
        <w:rPr>
          <w:sz w:val="28"/>
          <w:szCs w:val="28"/>
          <w:lang w:val="ru-RU"/>
        </w:rPr>
        <w:t>, подготовленная и спонтанная импровизация, исполнение под собственный аккомпанемент)</w:t>
      </w:r>
    </w:p>
    <w:p w14:paraId="45B261FA" w14:textId="77777777" w:rsidR="00696C19" w:rsidRDefault="00696C19" w:rsidP="00696C19">
      <w:pPr>
        <w:pStyle w:val="Style1"/>
        <w:adjustRightInd/>
        <w:jc w:val="both"/>
        <w:rPr>
          <w:sz w:val="28"/>
          <w:szCs w:val="28"/>
          <w:lang w:val="ru-RU"/>
        </w:rPr>
      </w:pPr>
    </w:p>
    <w:p w14:paraId="676585B7" w14:textId="77777777" w:rsidR="00696C19" w:rsidRDefault="00696C19" w:rsidP="00696C19">
      <w:pPr>
        <w:pStyle w:val="Style1"/>
        <w:adjustRightInd/>
        <w:jc w:val="both"/>
        <w:rPr>
          <w:sz w:val="28"/>
          <w:szCs w:val="28"/>
          <w:u w:val="single"/>
          <w:lang w:val="ru-RU"/>
        </w:rPr>
      </w:pPr>
      <w:r w:rsidRPr="00674451">
        <w:rPr>
          <w:sz w:val="28"/>
          <w:szCs w:val="28"/>
          <w:u w:val="single"/>
          <w:lang w:val="ru-RU"/>
        </w:rPr>
        <w:t>Музыкальные произведения:</w:t>
      </w:r>
      <w:r>
        <w:rPr>
          <w:sz w:val="28"/>
          <w:szCs w:val="28"/>
          <w:u w:val="single"/>
          <w:lang w:val="ru-RU"/>
        </w:rPr>
        <w:t xml:space="preserve"> </w:t>
      </w:r>
    </w:p>
    <w:p w14:paraId="71D3F395" w14:textId="77777777" w:rsidR="0068313D" w:rsidRDefault="0068313D" w:rsidP="00696C19">
      <w:pPr>
        <w:pStyle w:val="Style1"/>
        <w:adjustRightInd/>
        <w:jc w:val="both"/>
        <w:rPr>
          <w:sz w:val="28"/>
          <w:szCs w:val="28"/>
          <w:u w:val="single"/>
          <w:lang w:val="ru-RU"/>
        </w:rPr>
      </w:pPr>
    </w:p>
    <w:p w14:paraId="3CC7ABC7" w14:textId="034414B8" w:rsidR="00696C19" w:rsidRPr="00D8525F" w:rsidRDefault="0068313D" w:rsidP="0068313D">
      <w:pPr>
        <w:suppressAutoHyphens w:val="0"/>
        <w:autoSpaceDE w:val="0"/>
        <w:autoSpaceDN w:val="0"/>
        <w:adjustRightInd w:val="0"/>
        <w:spacing w:after="240"/>
        <w:rPr>
          <w:rFonts w:ascii="Times New Roman" w:hAnsi="Times New Roman" w:cs="Times New Roman"/>
          <w:sz w:val="28"/>
          <w:szCs w:val="28"/>
          <w:lang w:eastAsia="ru-RU" w:bidi="ar-SA"/>
        </w:rPr>
      </w:pPr>
      <w:r w:rsidRPr="00D8525F">
        <w:rPr>
          <w:rFonts w:ascii="Times New Roman" w:hAnsi="Times New Roman" w:cs="Times New Roman"/>
          <w:sz w:val="28"/>
          <w:szCs w:val="28"/>
          <w:lang w:eastAsia="ru-RU" w:bidi="ar-SA"/>
        </w:rPr>
        <w:t xml:space="preserve">     Произведения </w:t>
      </w:r>
      <w:proofErr w:type="spellStart"/>
      <w:r w:rsidRPr="00D8525F">
        <w:rPr>
          <w:rFonts w:ascii="Times New Roman" w:hAnsi="Times New Roman" w:cs="Times New Roman"/>
          <w:sz w:val="28"/>
          <w:szCs w:val="28"/>
          <w:lang w:eastAsia="ru-RU" w:bidi="ar-SA"/>
        </w:rPr>
        <w:t>выпускнои</w:t>
      </w:r>
      <w:proofErr w:type="spellEnd"/>
      <w:r w:rsidRPr="00D8525F">
        <w:rPr>
          <w:rFonts w:ascii="Times New Roman" w:hAnsi="Times New Roman" w:cs="Times New Roman"/>
          <w:sz w:val="28"/>
          <w:szCs w:val="28"/>
          <w:lang w:eastAsia="ru-RU" w:bidi="ar-SA"/>
        </w:rPr>
        <w:t xml:space="preserve">̆ программы должны быть подобраны так, чтобы </w:t>
      </w:r>
      <w:proofErr w:type="spellStart"/>
      <w:r w:rsidRPr="00D8525F">
        <w:rPr>
          <w:rFonts w:ascii="Times New Roman" w:hAnsi="Times New Roman" w:cs="Times New Roman"/>
          <w:sz w:val="28"/>
          <w:szCs w:val="28"/>
          <w:lang w:eastAsia="ru-RU" w:bidi="ar-SA"/>
        </w:rPr>
        <w:t>учащийся</w:t>
      </w:r>
      <w:proofErr w:type="spellEnd"/>
      <w:r w:rsidRPr="00D8525F">
        <w:rPr>
          <w:rFonts w:ascii="Times New Roman" w:hAnsi="Times New Roman" w:cs="Times New Roman"/>
          <w:sz w:val="28"/>
          <w:szCs w:val="28"/>
          <w:lang w:eastAsia="ru-RU" w:bidi="ar-SA"/>
        </w:rPr>
        <w:t xml:space="preserve"> смог показать свои исполнительские возможности: диапазон голоса, тембр, динамику, умение двигаться, держаться на сцене.</w:t>
      </w:r>
      <w:r w:rsidR="00F643D0" w:rsidRPr="00D8525F">
        <w:rPr>
          <w:rFonts w:ascii="Times New Roman" w:hAnsi="Times New Roman" w:cs="Times New Roman"/>
          <w:sz w:val="28"/>
          <w:szCs w:val="28"/>
          <w:lang w:eastAsia="ru-RU" w:bidi="ar-SA"/>
        </w:rPr>
        <w:t xml:space="preserve"> </w:t>
      </w:r>
    </w:p>
    <w:p w14:paraId="6A1F878E" w14:textId="77777777" w:rsidR="00696C19" w:rsidRDefault="00696C19" w:rsidP="00696C19">
      <w:pPr>
        <w:pStyle w:val="ae"/>
        <w:numPr>
          <w:ilvl w:val="0"/>
          <w:numId w:val="16"/>
        </w:numPr>
        <w:spacing w:line="360" w:lineRule="auto"/>
        <w:rPr>
          <w:rFonts w:ascii="Times New Roman" w:hAnsi="Times New Roman" w:cs="Times New Roman"/>
          <w:sz w:val="28"/>
          <w:szCs w:val="28"/>
        </w:rPr>
      </w:pPr>
      <w:r w:rsidRPr="00696C19">
        <w:rPr>
          <w:rFonts w:ascii="Times New Roman" w:hAnsi="Times New Roman" w:cs="Times New Roman"/>
          <w:sz w:val="28"/>
          <w:szCs w:val="28"/>
        </w:rPr>
        <w:t xml:space="preserve">песня из к/ф, песня из мюзикла или романс, </w:t>
      </w:r>
    </w:p>
    <w:p w14:paraId="4813462B" w14:textId="77777777" w:rsidR="00696C19" w:rsidRDefault="00696C19" w:rsidP="00696C19">
      <w:pPr>
        <w:pStyle w:val="ae"/>
        <w:numPr>
          <w:ilvl w:val="0"/>
          <w:numId w:val="16"/>
        </w:numPr>
        <w:spacing w:line="360" w:lineRule="auto"/>
        <w:rPr>
          <w:rFonts w:ascii="Times New Roman" w:hAnsi="Times New Roman" w:cs="Times New Roman"/>
          <w:sz w:val="28"/>
          <w:szCs w:val="28"/>
        </w:rPr>
      </w:pPr>
      <w:r w:rsidRPr="00696C19">
        <w:rPr>
          <w:rFonts w:ascii="Times New Roman" w:hAnsi="Times New Roman" w:cs="Times New Roman"/>
          <w:sz w:val="28"/>
          <w:szCs w:val="28"/>
        </w:rPr>
        <w:t xml:space="preserve">отечественная популярная песня, </w:t>
      </w:r>
    </w:p>
    <w:p w14:paraId="2EB300A7" w14:textId="69C1EB32" w:rsidR="00696C19" w:rsidRPr="00696C19" w:rsidRDefault="00696C19" w:rsidP="00696C19">
      <w:pPr>
        <w:pStyle w:val="ae"/>
        <w:numPr>
          <w:ilvl w:val="0"/>
          <w:numId w:val="16"/>
        </w:numPr>
        <w:spacing w:line="360" w:lineRule="auto"/>
        <w:rPr>
          <w:rFonts w:ascii="Times New Roman" w:hAnsi="Times New Roman" w:cs="Times New Roman"/>
          <w:sz w:val="28"/>
          <w:szCs w:val="28"/>
        </w:rPr>
      </w:pPr>
      <w:r w:rsidRPr="00696C19">
        <w:rPr>
          <w:rFonts w:ascii="Times New Roman" w:hAnsi="Times New Roman" w:cs="Times New Roman"/>
          <w:sz w:val="28"/>
          <w:szCs w:val="28"/>
        </w:rPr>
        <w:t xml:space="preserve">зарубежная популярная песня (поп, рок, диско, </w:t>
      </w:r>
      <w:proofErr w:type="spellStart"/>
      <w:r w:rsidRPr="00696C19">
        <w:rPr>
          <w:rFonts w:ascii="Times New Roman" w:hAnsi="Times New Roman" w:cs="Times New Roman"/>
          <w:sz w:val="28"/>
          <w:szCs w:val="28"/>
        </w:rPr>
        <w:t>фанк</w:t>
      </w:r>
      <w:proofErr w:type="spellEnd"/>
      <w:r w:rsidRPr="00696C19">
        <w:rPr>
          <w:rFonts w:ascii="Times New Roman" w:hAnsi="Times New Roman" w:cs="Times New Roman"/>
          <w:sz w:val="28"/>
          <w:szCs w:val="28"/>
        </w:rPr>
        <w:t xml:space="preserve">, ритм-энд-блюз, </w:t>
      </w:r>
      <w:proofErr w:type="spellStart"/>
      <w:r w:rsidRPr="00696C19">
        <w:rPr>
          <w:rFonts w:ascii="Times New Roman" w:hAnsi="Times New Roman" w:cs="Times New Roman"/>
          <w:sz w:val="28"/>
          <w:szCs w:val="28"/>
        </w:rPr>
        <w:t>соул</w:t>
      </w:r>
      <w:proofErr w:type="spellEnd"/>
      <w:r w:rsidRPr="00696C19">
        <w:rPr>
          <w:rFonts w:ascii="Times New Roman" w:hAnsi="Times New Roman" w:cs="Times New Roman"/>
          <w:sz w:val="28"/>
          <w:szCs w:val="28"/>
        </w:rPr>
        <w:t>)</w:t>
      </w:r>
      <w:r w:rsidR="0068313D">
        <w:rPr>
          <w:rFonts w:ascii="Times New Roman" w:hAnsi="Times New Roman" w:cs="Times New Roman"/>
          <w:sz w:val="28"/>
          <w:szCs w:val="28"/>
        </w:rPr>
        <w:t>,</w:t>
      </w:r>
    </w:p>
    <w:p w14:paraId="3386EFC1" w14:textId="05BD9280" w:rsidR="00F643D0" w:rsidRPr="00F643D0" w:rsidRDefault="00696C19" w:rsidP="00F643D0">
      <w:pPr>
        <w:pStyle w:val="ae"/>
        <w:numPr>
          <w:ilvl w:val="0"/>
          <w:numId w:val="16"/>
        </w:numPr>
        <w:spacing w:line="360" w:lineRule="auto"/>
        <w:rPr>
          <w:rFonts w:ascii="Times New Roman" w:hAnsi="Times New Roman" w:cs="Times New Roman"/>
          <w:sz w:val="28"/>
          <w:szCs w:val="28"/>
        </w:rPr>
      </w:pPr>
      <w:r w:rsidRPr="00696C19">
        <w:rPr>
          <w:rFonts w:ascii="Times New Roman" w:hAnsi="Times New Roman" w:cs="Times New Roman"/>
          <w:sz w:val="28"/>
          <w:szCs w:val="28"/>
        </w:rPr>
        <w:t>джазовый стандарт</w:t>
      </w:r>
      <w:r w:rsidR="00F643D0">
        <w:rPr>
          <w:rFonts w:ascii="Times New Roman" w:hAnsi="Times New Roman" w:cs="Times New Roman"/>
          <w:sz w:val="28"/>
          <w:szCs w:val="28"/>
        </w:rPr>
        <w:t xml:space="preserve"> (баллада, би-</w:t>
      </w:r>
      <w:proofErr w:type="spellStart"/>
      <w:r w:rsidR="00F643D0">
        <w:rPr>
          <w:rFonts w:ascii="Times New Roman" w:hAnsi="Times New Roman" w:cs="Times New Roman"/>
          <w:sz w:val="28"/>
          <w:szCs w:val="28"/>
        </w:rPr>
        <w:t>боп</w:t>
      </w:r>
      <w:proofErr w:type="spellEnd"/>
      <w:r w:rsidR="00F643D0">
        <w:rPr>
          <w:rFonts w:ascii="Times New Roman" w:hAnsi="Times New Roman" w:cs="Times New Roman"/>
          <w:sz w:val="28"/>
          <w:szCs w:val="28"/>
        </w:rPr>
        <w:t>, босса-нова)</w:t>
      </w:r>
    </w:p>
    <w:p w14:paraId="01695A35" w14:textId="77777777" w:rsidR="0068313D" w:rsidRDefault="0068313D" w:rsidP="0068313D">
      <w:pPr>
        <w:pStyle w:val="ae"/>
        <w:spacing w:line="360" w:lineRule="auto"/>
        <w:rPr>
          <w:rFonts w:ascii="Times New Roman" w:hAnsi="Times New Roman" w:cs="Times New Roman"/>
          <w:sz w:val="28"/>
          <w:szCs w:val="28"/>
        </w:rPr>
      </w:pPr>
    </w:p>
    <w:p w14:paraId="04257561" w14:textId="2C14B566" w:rsidR="008E767D" w:rsidRPr="008E767D" w:rsidRDefault="00290E40" w:rsidP="008E767D">
      <w:pPr>
        <w:pStyle w:val="Style1"/>
        <w:adjustRightInd/>
        <w:rPr>
          <w:sz w:val="28"/>
          <w:szCs w:val="28"/>
          <w:lang w:val="ru-RU" w:eastAsia="hi-IN" w:bidi="hi-IN"/>
        </w:rPr>
      </w:pPr>
      <w:r>
        <w:rPr>
          <w:sz w:val="28"/>
          <w:szCs w:val="28"/>
          <w:lang w:val="ru-RU"/>
        </w:rPr>
        <w:t xml:space="preserve">      </w:t>
      </w:r>
      <w:r w:rsidRPr="00A346C2">
        <w:rPr>
          <w:sz w:val="28"/>
          <w:szCs w:val="28"/>
          <w:lang w:val="ru-RU"/>
        </w:rPr>
        <w:t>В течение учебного года учащийся должен разучит</w:t>
      </w:r>
      <w:r>
        <w:rPr>
          <w:sz w:val="28"/>
          <w:szCs w:val="28"/>
          <w:lang w:val="ru-RU"/>
        </w:rPr>
        <w:t>ь и отработать 8</w:t>
      </w:r>
      <w:r w:rsidRPr="00A346C2">
        <w:rPr>
          <w:sz w:val="28"/>
          <w:szCs w:val="28"/>
          <w:lang w:val="ru-RU"/>
        </w:rPr>
        <w:t xml:space="preserve"> вокальных произведений различного характера и содержания</w:t>
      </w:r>
      <w:r>
        <w:rPr>
          <w:sz w:val="28"/>
          <w:szCs w:val="28"/>
          <w:lang w:val="ru-RU"/>
        </w:rPr>
        <w:t>.</w:t>
      </w:r>
      <w:r w:rsidR="008E767D">
        <w:rPr>
          <w:sz w:val="28"/>
          <w:szCs w:val="28"/>
          <w:lang w:val="ru-RU"/>
        </w:rPr>
        <w:t xml:space="preserve"> </w:t>
      </w:r>
      <w:r w:rsidR="008E767D" w:rsidRPr="00D8525F">
        <w:rPr>
          <w:sz w:val="28"/>
          <w:szCs w:val="28"/>
          <w:lang w:val="ru-RU"/>
        </w:rPr>
        <w:t xml:space="preserve">Репертуар подбирается на усмотрение преподавателя с </w:t>
      </w:r>
      <w:proofErr w:type="spellStart"/>
      <w:r w:rsidR="008E767D" w:rsidRPr="00D8525F">
        <w:rPr>
          <w:sz w:val="28"/>
          <w:szCs w:val="28"/>
          <w:lang w:val="ru-RU"/>
        </w:rPr>
        <w:t>учётом</w:t>
      </w:r>
      <w:proofErr w:type="spellEnd"/>
      <w:r w:rsidR="008E767D" w:rsidRPr="00D8525F">
        <w:rPr>
          <w:sz w:val="28"/>
          <w:szCs w:val="28"/>
          <w:lang w:val="ru-RU"/>
        </w:rPr>
        <w:t xml:space="preserve"> </w:t>
      </w:r>
      <w:proofErr w:type="spellStart"/>
      <w:r w:rsidR="008E767D" w:rsidRPr="00D8525F">
        <w:rPr>
          <w:sz w:val="28"/>
          <w:szCs w:val="28"/>
          <w:lang w:val="ru-RU"/>
        </w:rPr>
        <w:t>музыкальнои</w:t>
      </w:r>
      <w:proofErr w:type="spellEnd"/>
      <w:r w:rsidR="008E767D" w:rsidRPr="00D8525F">
        <w:rPr>
          <w:sz w:val="28"/>
          <w:szCs w:val="28"/>
          <w:lang w:val="ru-RU"/>
        </w:rPr>
        <w:t xml:space="preserve">̆ и </w:t>
      </w:r>
      <w:proofErr w:type="spellStart"/>
      <w:r w:rsidR="008E767D" w:rsidRPr="00D8525F">
        <w:rPr>
          <w:sz w:val="28"/>
          <w:szCs w:val="28"/>
          <w:lang w:val="ru-RU"/>
        </w:rPr>
        <w:t>вокальнои</w:t>
      </w:r>
      <w:proofErr w:type="spellEnd"/>
      <w:r w:rsidR="008E767D" w:rsidRPr="00D8525F">
        <w:rPr>
          <w:sz w:val="28"/>
          <w:szCs w:val="28"/>
          <w:lang w:val="ru-RU"/>
        </w:rPr>
        <w:t>̆ подготовки каждого ученика.</w:t>
      </w:r>
    </w:p>
    <w:p w14:paraId="4810E3BE" w14:textId="77777777" w:rsidR="00290E40" w:rsidRPr="00A346C2" w:rsidRDefault="00290E40" w:rsidP="00F643D0">
      <w:pPr>
        <w:pStyle w:val="Style1"/>
        <w:adjustRightInd/>
        <w:rPr>
          <w:b/>
          <w:sz w:val="28"/>
          <w:szCs w:val="28"/>
          <w:lang w:val="ru-RU"/>
        </w:rPr>
      </w:pPr>
    </w:p>
    <w:p w14:paraId="04C1BCC9" w14:textId="77777777" w:rsidR="00582AB3" w:rsidRPr="00A346C2" w:rsidRDefault="00B22622" w:rsidP="00582AB3">
      <w:pPr>
        <w:pStyle w:val="Style1"/>
        <w:adjustRightInd/>
        <w:jc w:val="center"/>
        <w:rPr>
          <w:b/>
          <w:sz w:val="28"/>
          <w:szCs w:val="28"/>
          <w:lang w:val="ru-RU"/>
        </w:rPr>
      </w:pPr>
      <w:r w:rsidRPr="00A346C2">
        <w:rPr>
          <w:b/>
          <w:sz w:val="28"/>
          <w:szCs w:val="28"/>
          <w:lang w:val="ru-RU"/>
        </w:rPr>
        <w:t>Экзаменационные требования</w:t>
      </w:r>
    </w:p>
    <w:p w14:paraId="5D1BDBCC" w14:textId="0A4C7C7C" w:rsidR="00582AB3" w:rsidRPr="00A346C2" w:rsidRDefault="00B22622" w:rsidP="00582AB3">
      <w:pPr>
        <w:pStyle w:val="Style1"/>
        <w:adjustRightInd/>
        <w:rPr>
          <w:sz w:val="28"/>
          <w:szCs w:val="28"/>
          <w:lang w:val="ru-RU"/>
        </w:rPr>
      </w:pPr>
      <w:r w:rsidRPr="00A346C2">
        <w:rPr>
          <w:sz w:val="28"/>
          <w:szCs w:val="28"/>
          <w:lang w:val="ru-RU"/>
        </w:rPr>
        <w:t xml:space="preserve"> </w:t>
      </w:r>
    </w:p>
    <w:p w14:paraId="10CC1434" w14:textId="29CDE60F" w:rsidR="00B22622" w:rsidRDefault="00582AB3" w:rsidP="00B22622">
      <w:pPr>
        <w:pStyle w:val="Style1"/>
        <w:adjustRightInd/>
        <w:rPr>
          <w:sz w:val="28"/>
          <w:szCs w:val="28"/>
          <w:lang w:val="ru-RU"/>
        </w:rPr>
      </w:pPr>
      <w:r>
        <w:rPr>
          <w:sz w:val="28"/>
          <w:szCs w:val="28"/>
          <w:lang w:val="ru-RU"/>
        </w:rPr>
        <w:t xml:space="preserve">    </w:t>
      </w:r>
      <w:r w:rsidR="00B22622" w:rsidRPr="00A346C2">
        <w:rPr>
          <w:sz w:val="28"/>
          <w:szCs w:val="28"/>
          <w:lang w:val="ru-RU"/>
        </w:rPr>
        <w:t>На выпускном экзамене в конце второ</w:t>
      </w:r>
      <w:r w:rsidR="00577A75" w:rsidRPr="00A346C2">
        <w:rPr>
          <w:sz w:val="28"/>
          <w:szCs w:val="28"/>
          <w:lang w:val="ru-RU"/>
        </w:rPr>
        <w:t>го полугодия</w:t>
      </w:r>
      <w:r w:rsidR="00B22622" w:rsidRPr="00A346C2">
        <w:rPr>
          <w:sz w:val="28"/>
          <w:szCs w:val="28"/>
          <w:lang w:val="ru-RU"/>
        </w:rPr>
        <w:t xml:space="preserve"> учащийся должен исполнит</w:t>
      </w:r>
      <w:r>
        <w:rPr>
          <w:sz w:val="28"/>
          <w:szCs w:val="28"/>
          <w:lang w:val="ru-RU"/>
        </w:rPr>
        <w:t>ь 4</w:t>
      </w:r>
      <w:r w:rsidR="00B22622" w:rsidRPr="00A346C2">
        <w:rPr>
          <w:sz w:val="28"/>
          <w:szCs w:val="28"/>
          <w:lang w:val="ru-RU"/>
        </w:rPr>
        <w:t xml:space="preserve"> произведения: </w:t>
      </w:r>
      <w:r>
        <w:rPr>
          <w:sz w:val="28"/>
          <w:szCs w:val="28"/>
          <w:lang w:val="ru-RU"/>
        </w:rPr>
        <w:t>песн</w:t>
      </w:r>
      <w:r w:rsidR="001B3700">
        <w:rPr>
          <w:sz w:val="28"/>
          <w:szCs w:val="28"/>
          <w:lang w:val="ru-RU"/>
        </w:rPr>
        <w:t>ю из мюзикла или романс, оте</w:t>
      </w:r>
      <w:r w:rsidR="0068313D">
        <w:rPr>
          <w:sz w:val="28"/>
          <w:szCs w:val="28"/>
          <w:lang w:val="ru-RU"/>
        </w:rPr>
        <w:t>чественную популярную песню</w:t>
      </w:r>
      <w:r w:rsidR="00577A75" w:rsidRPr="00A346C2">
        <w:rPr>
          <w:sz w:val="28"/>
          <w:szCs w:val="28"/>
          <w:lang w:val="ru-RU"/>
        </w:rPr>
        <w:t>,</w:t>
      </w:r>
      <w:r w:rsidR="0068313D">
        <w:rPr>
          <w:sz w:val="28"/>
          <w:szCs w:val="28"/>
          <w:lang w:val="ru-RU"/>
        </w:rPr>
        <w:t xml:space="preserve"> зарубежную песню</w:t>
      </w:r>
      <w:r w:rsidR="001B3700">
        <w:rPr>
          <w:sz w:val="28"/>
          <w:szCs w:val="28"/>
          <w:lang w:val="ru-RU"/>
        </w:rPr>
        <w:t xml:space="preserve"> (поп, рок, диско, </w:t>
      </w:r>
      <w:proofErr w:type="spellStart"/>
      <w:r w:rsidR="001B3700">
        <w:rPr>
          <w:sz w:val="28"/>
          <w:szCs w:val="28"/>
          <w:lang w:val="ru-RU"/>
        </w:rPr>
        <w:t>фанк</w:t>
      </w:r>
      <w:proofErr w:type="spellEnd"/>
      <w:r w:rsidR="001B3700">
        <w:rPr>
          <w:sz w:val="28"/>
          <w:szCs w:val="28"/>
          <w:lang w:val="ru-RU"/>
        </w:rPr>
        <w:t>), джазовую композицию или</w:t>
      </w:r>
      <w:r w:rsidR="00B22622" w:rsidRPr="00A346C2">
        <w:rPr>
          <w:sz w:val="28"/>
          <w:szCs w:val="28"/>
          <w:lang w:val="ru-RU"/>
        </w:rPr>
        <w:t xml:space="preserve"> произве</w:t>
      </w:r>
      <w:r w:rsidR="005758C5" w:rsidRPr="00A346C2">
        <w:rPr>
          <w:sz w:val="28"/>
          <w:szCs w:val="28"/>
          <w:lang w:val="ru-RU"/>
        </w:rPr>
        <w:t>дение по выбору из пройденного</w:t>
      </w:r>
      <w:r w:rsidR="0068313D">
        <w:rPr>
          <w:sz w:val="28"/>
          <w:szCs w:val="28"/>
          <w:lang w:val="ru-RU"/>
        </w:rPr>
        <w:t xml:space="preserve"> ранее.</w:t>
      </w:r>
    </w:p>
    <w:p w14:paraId="1DE3EEB8" w14:textId="77777777" w:rsidR="00FE1B9C" w:rsidRDefault="00FE1B9C" w:rsidP="00B22622">
      <w:pPr>
        <w:pStyle w:val="Style1"/>
        <w:adjustRightInd/>
        <w:rPr>
          <w:sz w:val="28"/>
          <w:szCs w:val="28"/>
          <w:lang w:val="ru-RU"/>
        </w:rPr>
      </w:pPr>
    </w:p>
    <w:p w14:paraId="15FE9DB7" w14:textId="77777777" w:rsidR="00FE1B9C" w:rsidRPr="00D8525F" w:rsidRDefault="00FE1B9C" w:rsidP="00FE1B9C">
      <w:pPr>
        <w:suppressAutoHyphens w:val="0"/>
        <w:autoSpaceDE w:val="0"/>
        <w:autoSpaceDN w:val="0"/>
        <w:adjustRightInd w:val="0"/>
        <w:spacing w:after="240"/>
        <w:rPr>
          <w:rFonts w:ascii="Times New Roman" w:hAnsi="Times New Roman" w:cs="Times New Roman"/>
          <w:sz w:val="28"/>
          <w:szCs w:val="28"/>
          <w:lang w:eastAsia="ru-RU" w:bidi="ar-SA"/>
        </w:rPr>
      </w:pPr>
      <w:r w:rsidRPr="00D8525F">
        <w:rPr>
          <w:rFonts w:ascii="Times New Roman" w:hAnsi="Times New Roman" w:cs="Times New Roman"/>
          <w:sz w:val="28"/>
          <w:szCs w:val="28"/>
          <w:lang w:eastAsia="ru-RU" w:bidi="ar-SA"/>
        </w:rPr>
        <w:t xml:space="preserve">    В течение года должны быть проведены прослушивания </w:t>
      </w:r>
      <w:proofErr w:type="spellStart"/>
      <w:r w:rsidRPr="00D8525F">
        <w:rPr>
          <w:rFonts w:ascii="Times New Roman" w:hAnsi="Times New Roman" w:cs="Times New Roman"/>
          <w:sz w:val="28"/>
          <w:szCs w:val="28"/>
          <w:lang w:eastAsia="ru-RU" w:bidi="ar-SA"/>
        </w:rPr>
        <w:t>выпускнои</w:t>
      </w:r>
      <w:proofErr w:type="spellEnd"/>
      <w:r w:rsidRPr="00D8525F">
        <w:rPr>
          <w:rFonts w:ascii="Times New Roman" w:hAnsi="Times New Roman" w:cs="Times New Roman"/>
          <w:sz w:val="28"/>
          <w:szCs w:val="28"/>
          <w:lang w:eastAsia="ru-RU" w:bidi="ar-SA"/>
        </w:rPr>
        <w:t xml:space="preserve">̆ программы учащихся: </w:t>
      </w:r>
    </w:p>
    <w:p w14:paraId="78650BAC" w14:textId="61B0559D" w:rsidR="00FE1B9C" w:rsidRPr="00D8525F" w:rsidRDefault="00FE1B9C" w:rsidP="00FE1B9C">
      <w:pPr>
        <w:suppressAutoHyphens w:val="0"/>
        <w:autoSpaceDE w:val="0"/>
        <w:autoSpaceDN w:val="0"/>
        <w:adjustRightInd w:val="0"/>
        <w:spacing w:after="240"/>
        <w:rPr>
          <w:rFonts w:ascii="Times New Roman" w:hAnsi="Times New Roman" w:cs="Times New Roman"/>
          <w:sz w:val="28"/>
          <w:szCs w:val="28"/>
          <w:lang w:eastAsia="ru-RU" w:bidi="ar-SA"/>
        </w:rPr>
      </w:pPr>
      <w:r w:rsidRPr="00D8525F">
        <w:rPr>
          <w:rFonts w:ascii="Times New Roman" w:hAnsi="Times New Roman" w:cs="Times New Roman"/>
          <w:sz w:val="28"/>
          <w:szCs w:val="28"/>
          <w:lang w:eastAsia="ru-RU" w:bidi="ar-SA"/>
        </w:rPr>
        <w:t>Первое прослушивание</w:t>
      </w:r>
      <w:r w:rsidR="00A26802" w:rsidRPr="00D8525F">
        <w:rPr>
          <w:rFonts w:ascii="Times New Roman" w:hAnsi="Times New Roman" w:cs="Times New Roman"/>
          <w:sz w:val="28"/>
          <w:szCs w:val="28"/>
          <w:lang w:eastAsia="ru-RU" w:bidi="ar-SA"/>
        </w:rPr>
        <w:t xml:space="preserve"> - декабрь (конец 2-ой </w:t>
      </w:r>
      <w:r w:rsidRPr="00D8525F">
        <w:rPr>
          <w:rFonts w:ascii="Times New Roman" w:hAnsi="Times New Roman" w:cs="Times New Roman"/>
          <w:sz w:val="28"/>
          <w:szCs w:val="28"/>
          <w:lang w:eastAsia="ru-RU" w:bidi="ar-SA"/>
        </w:rPr>
        <w:t>четверти); </w:t>
      </w:r>
    </w:p>
    <w:p w14:paraId="19D737FB" w14:textId="2BE51128" w:rsidR="00380425" w:rsidRPr="00D8525F" w:rsidRDefault="00A26802" w:rsidP="00FE1B9C">
      <w:pPr>
        <w:suppressAutoHyphens w:val="0"/>
        <w:autoSpaceDE w:val="0"/>
        <w:autoSpaceDN w:val="0"/>
        <w:adjustRightInd w:val="0"/>
        <w:spacing w:after="240"/>
        <w:rPr>
          <w:rFonts w:ascii="Times New Roman" w:hAnsi="Times New Roman" w:cs="Times New Roman"/>
          <w:sz w:val="28"/>
          <w:szCs w:val="28"/>
          <w:lang w:eastAsia="ru-RU" w:bidi="ar-SA"/>
        </w:rPr>
      </w:pPr>
      <w:r w:rsidRPr="00D8525F">
        <w:rPr>
          <w:rFonts w:ascii="Times New Roman" w:hAnsi="Times New Roman" w:cs="Times New Roman"/>
          <w:sz w:val="28"/>
          <w:szCs w:val="28"/>
          <w:lang w:eastAsia="ru-RU" w:bidi="ar-SA"/>
        </w:rPr>
        <w:t xml:space="preserve">Второе </w:t>
      </w:r>
      <w:r w:rsidR="007738D3" w:rsidRPr="00D8525F">
        <w:rPr>
          <w:rFonts w:ascii="Times New Roman" w:hAnsi="Times New Roman" w:cs="Times New Roman"/>
          <w:sz w:val="28"/>
          <w:szCs w:val="28"/>
          <w:lang w:eastAsia="ru-RU" w:bidi="ar-SA"/>
        </w:rPr>
        <w:t>прослушивание – апрель (начало</w:t>
      </w:r>
      <w:r w:rsidRPr="00D8525F">
        <w:rPr>
          <w:rFonts w:ascii="Times New Roman" w:hAnsi="Times New Roman" w:cs="Times New Roman"/>
          <w:sz w:val="28"/>
          <w:szCs w:val="28"/>
          <w:lang w:eastAsia="ru-RU" w:bidi="ar-SA"/>
        </w:rPr>
        <w:t xml:space="preserve"> 4-о</w:t>
      </w:r>
      <w:r w:rsidR="00FE1B9C" w:rsidRPr="00D8525F">
        <w:rPr>
          <w:rFonts w:ascii="Times New Roman" w:hAnsi="Times New Roman" w:cs="Times New Roman"/>
          <w:sz w:val="28"/>
          <w:szCs w:val="28"/>
          <w:lang w:eastAsia="ru-RU" w:bidi="ar-SA"/>
        </w:rPr>
        <w:t>й четверти).</w:t>
      </w:r>
    </w:p>
    <w:p w14:paraId="2E719B12" w14:textId="77777777" w:rsidR="00380425" w:rsidRPr="00A346C2" w:rsidRDefault="00380425" w:rsidP="00B22622">
      <w:pPr>
        <w:pStyle w:val="Style1"/>
        <w:adjustRightInd/>
        <w:rPr>
          <w:sz w:val="28"/>
          <w:szCs w:val="28"/>
          <w:lang w:val="ru-RU"/>
        </w:rPr>
      </w:pPr>
    </w:p>
    <w:p w14:paraId="5756D8FB" w14:textId="77777777" w:rsidR="0006167E" w:rsidRPr="00A346C2" w:rsidRDefault="0006167E" w:rsidP="0006167E">
      <w:pPr>
        <w:pStyle w:val="Style1"/>
        <w:adjustRightInd/>
        <w:jc w:val="center"/>
        <w:rPr>
          <w:b/>
          <w:sz w:val="28"/>
          <w:szCs w:val="28"/>
          <w:lang w:val="ru-RU"/>
        </w:rPr>
      </w:pPr>
      <w:r w:rsidRPr="00A346C2">
        <w:rPr>
          <w:b/>
          <w:sz w:val="28"/>
          <w:szCs w:val="28"/>
          <w:lang w:val="ru-RU"/>
        </w:rPr>
        <w:t>Примерный репертуарный список</w:t>
      </w:r>
    </w:p>
    <w:p w14:paraId="39CEEE0D" w14:textId="77777777" w:rsidR="0006167E" w:rsidRPr="00A346C2" w:rsidRDefault="0006167E" w:rsidP="0006167E">
      <w:pPr>
        <w:pStyle w:val="Style1"/>
        <w:adjustRightInd/>
        <w:jc w:val="center"/>
        <w:rPr>
          <w:b/>
          <w:sz w:val="28"/>
          <w:szCs w:val="28"/>
          <w:lang w:val="ru-RU"/>
        </w:rPr>
      </w:pPr>
      <w:r w:rsidRPr="00A346C2">
        <w:rPr>
          <w:b/>
          <w:sz w:val="28"/>
          <w:szCs w:val="28"/>
          <w:lang w:val="ru-RU"/>
        </w:rPr>
        <w:t>Пятый год обучения</w:t>
      </w:r>
    </w:p>
    <w:p w14:paraId="528F2C88" w14:textId="77777777" w:rsidR="0006167E" w:rsidRDefault="0006167E" w:rsidP="0006167E">
      <w:pPr>
        <w:pStyle w:val="Style1"/>
        <w:adjustRightInd/>
        <w:rPr>
          <w:sz w:val="28"/>
          <w:szCs w:val="28"/>
          <w:lang w:val="ru-RU"/>
        </w:rPr>
      </w:pPr>
    </w:p>
    <w:p w14:paraId="2C6E3E5D" w14:textId="77777777" w:rsidR="00FE1B9C" w:rsidRDefault="00FE1B9C" w:rsidP="0006167E">
      <w:pPr>
        <w:pStyle w:val="Style1"/>
        <w:adjustRightInd/>
        <w:rPr>
          <w:sz w:val="28"/>
          <w:szCs w:val="28"/>
          <w:lang w:val="ru-RU"/>
        </w:rPr>
      </w:pPr>
    </w:p>
    <w:p w14:paraId="7F017185" w14:textId="63E1302E" w:rsidR="00FE1B9C" w:rsidRPr="00A346C2" w:rsidRDefault="00FE1B9C" w:rsidP="003B3801">
      <w:pPr>
        <w:pStyle w:val="Style1"/>
        <w:adjustRightInd/>
        <w:spacing w:line="360" w:lineRule="auto"/>
        <w:rPr>
          <w:sz w:val="28"/>
          <w:szCs w:val="28"/>
          <w:lang w:val="ru-RU"/>
        </w:rPr>
      </w:pPr>
      <w:r w:rsidRPr="00A346C2">
        <w:rPr>
          <w:sz w:val="28"/>
          <w:szCs w:val="28"/>
          <w:lang w:val="ru-RU"/>
        </w:rPr>
        <w:t xml:space="preserve">А. </w:t>
      </w:r>
      <w:proofErr w:type="spellStart"/>
      <w:r w:rsidRPr="00A346C2">
        <w:rPr>
          <w:sz w:val="28"/>
          <w:szCs w:val="28"/>
          <w:lang w:val="ru-RU"/>
        </w:rPr>
        <w:t>Зацепин</w:t>
      </w:r>
      <w:proofErr w:type="spellEnd"/>
      <w:r w:rsidRPr="00A346C2">
        <w:rPr>
          <w:sz w:val="28"/>
          <w:szCs w:val="28"/>
          <w:lang w:val="ru-RU"/>
        </w:rPr>
        <w:t xml:space="preserve">            </w:t>
      </w:r>
      <w:r>
        <w:rPr>
          <w:sz w:val="28"/>
          <w:szCs w:val="28"/>
          <w:lang w:val="ru-RU"/>
        </w:rPr>
        <w:t xml:space="preserve">       </w:t>
      </w:r>
      <w:r w:rsidRPr="00A346C2">
        <w:rPr>
          <w:sz w:val="28"/>
          <w:szCs w:val="28"/>
          <w:lang w:val="ru-RU"/>
        </w:rPr>
        <w:t xml:space="preserve">«Есть только миг» </w:t>
      </w:r>
      <w:r>
        <w:rPr>
          <w:sz w:val="28"/>
          <w:szCs w:val="28"/>
          <w:lang w:val="ru-RU"/>
        </w:rPr>
        <w:t>(</w:t>
      </w:r>
      <w:r w:rsidRPr="00A346C2">
        <w:rPr>
          <w:sz w:val="28"/>
          <w:szCs w:val="28"/>
          <w:lang w:val="ru-RU"/>
        </w:rPr>
        <w:t>из кинофильма «Земля Санникова»</w:t>
      </w:r>
      <w:r>
        <w:rPr>
          <w:sz w:val="28"/>
          <w:szCs w:val="28"/>
          <w:lang w:val="ru-RU"/>
        </w:rPr>
        <w:t>)</w:t>
      </w:r>
    </w:p>
    <w:p w14:paraId="756CF7D8" w14:textId="19586EED" w:rsidR="00FE1B9C" w:rsidRPr="00A346C2" w:rsidRDefault="00FE1B9C" w:rsidP="003B3801">
      <w:pPr>
        <w:pStyle w:val="Style1"/>
        <w:adjustRightInd/>
        <w:spacing w:line="360" w:lineRule="auto"/>
        <w:ind w:left="2694" w:hanging="2694"/>
        <w:rPr>
          <w:sz w:val="28"/>
          <w:szCs w:val="28"/>
          <w:lang w:val="ru-RU"/>
        </w:rPr>
      </w:pPr>
      <w:r w:rsidRPr="00A346C2">
        <w:rPr>
          <w:sz w:val="28"/>
          <w:szCs w:val="28"/>
          <w:lang w:val="ru-RU"/>
        </w:rPr>
        <w:t xml:space="preserve">                       </w:t>
      </w:r>
      <w:r>
        <w:rPr>
          <w:sz w:val="28"/>
          <w:szCs w:val="28"/>
          <w:lang w:val="ru-RU"/>
        </w:rPr>
        <w:t xml:space="preserve">               «</w:t>
      </w:r>
      <w:r w:rsidRPr="00A346C2">
        <w:rPr>
          <w:sz w:val="28"/>
          <w:szCs w:val="28"/>
          <w:lang w:val="ru-RU"/>
        </w:rPr>
        <w:t>Песенка про медведей</w:t>
      </w:r>
      <w:r>
        <w:rPr>
          <w:sz w:val="28"/>
          <w:szCs w:val="28"/>
          <w:lang w:val="ru-RU"/>
        </w:rPr>
        <w:t>»</w:t>
      </w:r>
      <w:r w:rsidRPr="00A346C2">
        <w:rPr>
          <w:sz w:val="28"/>
          <w:szCs w:val="28"/>
          <w:lang w:val="ru-RU"/>
        </w:rPr>
        <w:t xml:space="preserve"> </w:t>
      </w:r>
      <w:r w:rsidR="002F063C">
        <w:rPr>
          <w:sz w:val="28"/>
          <w:szCs w:val="28"/>
          <w:lang w:val="ru-RU"/>
        </w:rPr>
        <w:t>(</w:t>
      </w:r>
      <w:r w:rsidRPr="00A346C2">
        <w:rPr>
          <w:sz w:val="28"/>
          <w:szCs w:val="28"/>
          <w:lang w:val="ru-RU"/>
        </w:rPr>
        <w:t xml:space="preserve">из кинофильма «Кавказская </w:t>
      </w:r>
      <w:r w:rsidR="002F063C">
        <w:rPr>
          <w:sz w:val="28"/>
          <w:szCs w:val="28"/>
          <w:lang w:val="ru-RU"/>
        </w:rPr>
        <w:t xml:space="preserve">          </w:t>
      </w:r>
      <w:r w:rsidRPr="00A346C2">
        <w:rPr>
          <w:sz w:val="28"/>
          <w:szCs w:val="28"/>
          <w:lang w:val="ru-RU"/>
        </w:rPr>
        <w:t>пленница»</w:t>
      </w:r>
      <w:r w:rsidR="002F063C">
        <w:rPr>
          <w:sz w:val="28"/>
          <w:szCs w:val="28"/>
          <w:lang w:val="ru-RU"/>
        </w:rPr>
        <w:t>)</w:t>
      </w:r>
    </w:p>
    <w:p w14:paraId="23DDB47A" w14:textId="4DC1E25F" w:rsidR="00FE1B9C" w:rsidRDefault="00FE1B9C" w:rsidP="003B3801">
      <w:pPr>
        <w:pStyle w:val="Style1"/>
        <w:adjustRightInd/>
        <w:spacing w:line="360" w:lineRule="auto"/>
        <w:ind w:left="2694" w:hanging="2694"/>
        <w:rPr>
          <w:sz w:val="28"/>
          <w:szCs w:val="28"/>
          <w:lang w:val="ru-RU"/>
        </w:rPr>
      </w:pPr>
      <w:r w:rsidRPr="00A346C2">
        <w:rPr>
          <w:sz w:val="28"/>
          <w:szCs w:val="28"/>
          <w:lang w:val="ru-RU"/>
        </w:rPr>
        <w:t xml:space="preserve">                       </w:t>
      </w:r>
      <w:r w:rsidR="002F063C">
        <w:rPr>
          <w:sz w:val="28"/>
          <w:szCs w:val="28"/>
          <w:lang w:val="ru-RU"/>
        </w:rPr>
        <w:t xml:space="preserve">               </w:t>
      </w:r>
      <w:r w:rsidRPr="00A346C2">
        <w:rPr>
          <w:sz w:val="28"/>
          <w:szCs w:val="28"/>
          <w:lang w:val="ru-RU"/>
        </w:rPr>
        <w:t xml:space="preserve">«Разговор со счастьем» </w:t>
      </w:r>
      <w:r w:rsidR="002F063C">
        <w:rPr>
          <w:sz w:val="28"/>
          <w:szCs w:val="28"/>
          <w:lang w:val="ru-RU"/>
        </w:rPr>
        <w:t>(</w:t>
      </w:r>
      <w:r w:rsidRPr="00A346C2">
        <w:rPr>
          <w:sz w:val="28"/>
          <w:szCs w:val="28"/>
          <w:lang w:val="ru-RU"/>
        </w:rPr>
        <w:t xml:space="preserve">из кинофильма «Иван Васильевич </w:t>
      </w:r>
      <w:r w:rsidR="002F063C">
        <w:rPr>
          <w:sz w:val="28"/>
          <w:szCs w:val="28"/>
          <w:lang w:val="ru-RU"/>
        </w:rPr>
        <w:t xml:space="preserve">   меняет </w:t>
      </w:r>
      <w:r w:rsidRPr="00A346C2">
        <w:rPr>
          <w:sz w:val="28"/>
          <w:szCs w:val="28"/>
          <w:lang w:val="ru-RU"/>
        </w:rPr>
        <w:t>профессию»</w:t>
      </w:r>
      <w:r w:rsidR="002F063C">
        <w:rPr>
          <w:sz w:val="28"/>
          <w:szCs w:val="28"/>
          <w:lang w:val="ru-RU"/>
        </w:rPr>
        <w:t>)</w:t>
      </w:r>
    </w:p>
    <w:p w14:paraId="7295B94A" w14:textId="77777777" w:rsidR="002F063C" w:rsidRDefault="002F063C" w:rsidP="003B3801">
      <w:pPr>
        <w:pStyle w:val="Style1"/>
        <w:adjustRightInd/>
        <w:spacing w:line="360" w:lineRule="auto"/>
        <w:rPr>
          <w:sz w:val="28"/>
          <w:szCs w:val="28"/>
          <w:lang w:val="ru-RU"/>
        </w:rPr>
      </w:pPr>
      <w:r w:rsidRPr="00A346C2">
        <w:rPr>
          <w:sz w:val="28"/>
          <w:szCs w:val="28"/>
          <w:lang w:val="ru-RU"/>
        </w:rPr>
        <w:t xml:space="preserve">К. Молчанов        </w:t>
      </w:r>
      <w:r>
        <w:rPr>
          <w:sz w:val="28"/>
          <w:szCs w:val="28"/>
          <w:lang w:val="ru-RU"/>
        </w:rPr>
        <w:t xml:space="preserve">      </w:t>
      </w:r>
      <w:r w:rsidRPr="00A346C2">
        <w:rPr>
          <w:sz w:val="28"/>
          <w:szCs w:val="28"/>
          <w:lang w:val="ru-RU"/>
        </w:rPr>
        <w:t xml:space="preserve"> «Журавлиная п</w:t>
      </w:r>
      <w:r>
        <w:rPr>
          <w:sz w:val="28"/>
          <w:szCs w:val="28"/>
          <w:lang w:val="ru-RU"/>
        </w:rPr>
        <w:t xml:space="preserve">есня» из кинофильма «Доживем </w:t>
      </w:r>
      <w:proofErr w:type="gramStart"/>
      <w:r>
        <w:rPr>
          <w:sz w:val="28"/>
          <w:szCs w:val="28"/>
          <w:lang w:val="ru-RU"/>
        </w:rPr>
        <w:t>до</w:t>
      </w:r>
      <w:proofErr w:type="gramEnd"/>
    </w:p>
    <w:p w14:paraId="290C08FF" w14:textId="74F248A3" w:rsidR="002F063C" w:rsidRDefault="002F063C" w:rsidP="003B3801">
      <w:pPr>
        <w:pStyle w:val="Style1"/>
        <w:adjustRightInd/>
        <w:spacing w:line="360" w:lineRule="auto"/>
        <w:ind w:firstLine="2694"/>
        <w:rPr>
          <w:sz w:val="28"/>
          <w:szCs w:val="28"/>
          <w:lang w:val="ru-RU"/>
        </w:rPr>
      </w:pPr>
      <w:r w:rsidRPr="00A346C2">
        <w:rPr>
          <w:sz w:val="28"/>
          <w:szCs w:val="28"/>
          <w:lang w:val="ru-RU"/>
        </w:rPr>
        <w:t>понедельника»</w:t>
      </w:r>
    </w:p>
    <w:p w14:paraId="1B2A54F1" w14:textId="417AE4E2" w:rsidR="003B3801" w:rsidRPr="00A346C2" w:rsidRDefault="003B3801" w:rsidP="003B3801">
      <w:pPr>
        <w:pStyle w:val="Style1"/>
        <w:adjustRightInd/>
        <w:spacing w:line="360" w:lineRule="auto"/>
        <w:rPr>
          <w:sz w:val="28"/>
          <w:szCs w:val="28"/>
          <w:lang w:val="ru-RU"/>
        </w:rPr>
      </w:pPr>
      <w:r>
        <w:rPr>
          <w:sz w:val="28"/>
          <w:szCs w:val="28"/>
          <w:lang w:val="ru-RU"/>
        </w:rPr>
        <w:t xml:space="preserve">И. Дунаевский             </w:t>
      </w:r>
      <w:r w:rsidRPr="00A346C2">
        <w:rPr>
          <w:sz w:val="28"/>
          <w:szCs w:val="28"/>
          <w:lang w:val="ru-RU"/>
        </w:rPr>
        <w:t xml:space="preserve">«Школьный вальс» </w:t>
      </w:r>
    </w:p>
    <w:p w14:paraId="4209715A" w14:textId="512ADA1B" w:rsidR="003B3801" w:rsidRPr="00A346C2" w:rsidRDefault="003B3801" w:rsidP="003B3801">
      <w:pPr>
        <w:pStyle w:val="Style1"/>
        <w:adjustRightInd/>
        <w:spacing w:line="360" w:lineRule="auto"/>
        <w:rPr>
          <w:sz w:val="28"/>
          <w:szCs w:val="28"/>
          <w:lang w:val="ru-RU"/>
        </w:rPr>
      </w:pPr>
      <w:r w:rsidRPr="00A346C2">
        <w:rPr>
          <w:sz w:val="28"/>
          <w:szCs w:val="28"/>
          <w:lang w:val="ru-RU"/>
        </w:rPr>
        <w:t xml:space="preserve">                             </w:t>
      </w:r>
      <w:r>
        <w:rPr>
          <w:sz w:val="28"/>
          <w:szCs w:val="28"/>
          <w:lang w:val="ru-RU"/>
        </w:rPr>
        <w:t xml:space="preserve">         «</w:t>
      </w:r>
      <w:r w:rsidRPr="00A346C2">
        <w:rPr>
          <w:sz w:val="28"/>
          <w:szCs w:val="28"/>
          <w:lang w:val="ru-RU"/>
        </w:rPr>
        <w:t>Колыбельная</w:t>
      </w:r>
      <w:r>
        <w:rPr>
          <w:sz w:val="28"/>
          <w:szCs w:val="28"/>
          <w:lang w:val="ru-RU"/>
        </w:rPr>
        <w:t>»</w:t>
      </w:r>
      <w:r w:rsidRPr="00A346C2">
        <w:rPr>
          <w:sz w:val="28"/>
          <w:szCs w:val="28"/>
          <w:lang w:val="ru-RU"/>
        </w:rPr>
        <w:t xml:space="preserve"> </w:t>
      </w:r>
      <w:r>
        <w:rPr>
          <w:sz w:val="28"/>
          <w:szCs w:val="28"/>
          <w:lang w:val="ru-RU"/>
        </w:rPr>
        <w:t>(из кинофильма «Цирк»)</w:t>
      </w:r>
    </w:p>
    <w:p w14:paraId="7F4E4E53" w14:textId="73FE183F" w:rsidR="003B3801" w:rsidRPr="00A346C2" w:rsidRDefault="003B3801" w:rsidP="003B3801">
      <w:pPr>
        <w:pStyle w:val="Style1"/>
        <w:adjustRightInd/>
        <w:spacing w:line="360" w:lineRule="auto"/>
        <w:rPr>
          <w:sz w:val="28"/>
          <w:szCs w:val="28"/>
          <w:lang w:val="ru-RU"/>
        </w:rPr>
      </w:pPr>
      <w:r w:rsidRPr="00A346C2">
        <w:rPr>
          <w:sz w:val="28"/>
          <w:szCs w:val="28"/>
          <w:lang w:val="ru-RU"/>
        </w:rPr>
        <w:t xml:space="preserve">                       </w:t>
      </w:r>
      <w:r>
        <w:rPr>
          <w:sz w:val="28"/>
          <w:szCs w:val="28"/>
          <w:lang w:val="ru-RU"/>
        </w:rPr>
        <w:t xml:space="preserve">         </w:t>
      </w:r>
      <w:r w:rsidRPr="00A346C2">
        <w:rPr>
          <w:sz w:val="28"/>
          <w:szCs w:val="28"/>
          <w:lang w:val="ru-RU"/>
        </w:rPr>
        <w:t xml:space="preserve">      «Весна идет» из кинофильма «Весна» </w:t>
      </w:r>
    </w:p>
    <w:p w14:paraId="7A1FD50A" w14:textId="75F50BF0" w:rsidR="003B3801" w:rsidRPr="00A346C2" w:rsidRDefault="003B3801" w:rsidP="003B3801">
      <w:pPr>
        <w:pStyle w:val="Style1"/>
        <w:adjustRightInd/>
        <w:spacing w:line="360" w:lineRule="auto"/>
        <w:rPr>
          <w:sz w:val="28"/>
          <w:szCs w:val="28"/>
          <w:lang w:val="ru-RU"/>
        </w:rPr>
      </w:pPr>
      <w:r w:rsidRPr="00A346C2">
        <w:rPr>
          <w:sz w:val="28"/>
          <w:szCs w:val="28"/>
          <w:lang w:val="ru-RU"/>
        </w:rPr>
        <w:t xml:space="preserve">                             </w:t>
      </w:r>
      <w:r>
        <w:rPr>
          <w:sz w:val="28"/>
          <w:szCs w:val="28"/>
          <w:lang w:val="ru-RU"/>
        </w:rPr>
        <w:t xml:space="preserve">         </w:t>
      </w:r>
      <w:r w:rsidRPr="00A346C2">
        <w:rPr>
          <w:sz w:val="28"/>
          <w:szCs w:val="28"/>
          <w:lang w:val="ru-RU"/>
        </w:rPr>
        <w:t>«Моя Москва»</w:t>
      </w:r>
    </w:p>
    <w:p w14:paraId="403DBA8C" w14:textId="54D7FB7C" w:rsidR="003B3801" w:rsidRPr="00A346C2" w:rsidRDefault="003B3801" w:rsidP="003B3801">
      <w:pPr>
        <w:pStyle w:val="Style1"/>
        <w:adjustRightInd/>
        <w:spacing w:line="360" w:lineRule="auto"/>
        <w:rPr>
          <w:sz w:val="28"/>
          <w:szCs w:val="28"/>
          <w:lang w:val="ru-RU"/>
        </w:rPr>
      </w:pPr>
      <w:r w:rsidRPr="00A346C2">
        <w:rPr>
          <w:sz w:val="28"/>
          <w:szCs w:val="28"/>
          <w:lang w:val="ru-RU"/>
        </w:rPr>
        <w:t>А. Пахмутова               «Мелодия»</w:t>
      </w:r>
    </w:p>
    <w:p w14:paraId="140C2ACB" w14:textId="07FF9CDC" w:rsidR="002F063C" w:rsidRPr="00A346C2" w:rsidRDefault="002F063C" w:rsidP="003B3801">
      <w:pPr>
        <w:pStyle w:val="Style1"/>
        <w:adjustRightInd/>
        <w:spacing w:line="360" w:lineRule="auto"/>
        <w:ind w:left="2694" w:hanging="2694"/>
        <w:rPr>
          <w:sz w:val="28"/>
          <w:szCs w:val="28"/>
          <w:lang w:val="ru-RU"/>
        </w:rPr>
      </w:pPr>
      <w:r w:rsidRPr="00A346C2">
        <w:rPr>
          <w:sz w:val="28"/>
          <w:szCs w:val="28"/>
          <w:lang w:val="ru-RU"/>
        </w:rPr>
        <w:t xml:space="preserve">А. </w:t>
      </w:r>
      <w:proofErr w:type="spellStart"/>
      <w:r w:rsidRPr="00A346C2">
        <w:rPr>
          <w:sz w:val="28"/>
          <w:szCs w:val="28"/>
          <w:lang w:val="ru-RU"/>
        </w:rPr>
        <w:t>Колкер</w:t>
      </w:r>
      <w:proofErr w:type="spellEnd"/>
      <w:r w:rsidRPr="00A346C2">
        <w:rPr>
          <w:sz w:val="28"/>
          <w:szCs w:val="28"/>
          <w:lang w:val="ru-RU"/>
        </w:rPr>
        <w:t xml:space="preserve">               </w:t>
      </w:r>
      <w:r>
        <w:rPr>
          <w:sz w:val="28"/>
          <w:szCs w:val="28"/>
          <w:lang w:val="ru-RU"/>
        </w:rPr>
        <w:t xml:space="preserve">      </w:t>
      </w:r>
      <w:r w:rsidRPr="00A346C2">
        <w:rPr>
          <w:sz w:val="28"/>
          <w:szCs w:val="28"/>
          <w:lang w:val="ru-RU"/>
        </w:rPr>
        <w:t xml:space="preserve">«Женская доля такая» </w:t>
      </w:r>
      <w:r>
        <w:rPr>
          <w:sz w:val="28"/>
          <w:szCs w:val="28"/>
          <w:lang w:val="ru-RU"/>
        </w:rPr>
        <w:t>(</w:t>
      </w:r>
      <w:r w:rsidRPr="00A346C2">
        <w:rPr>
          <w:sz w:val="28"/>
          <w:szCs w:val="28"/>
          <w:lang w:val="ru-RU"/>
        </w:rPr>
        <w:t>Романс Лиды из спектакля «Свадьба Кречинского»</w:t>
      </w:r>
      <w:r>
        <w:rPr>
          <w:sz w:val="28"/>
          <w:szCs w:val="28"/>
          <w:lang w:val="ru-RU"/>
        </w:rPr>
        <w:t>)</w:t>
      </w:r>
    </w:p>
    <w:p w14:paraId="31D27800" w14:textId="078E2D20" w:rsidR="002F063C" w:rsidRPr="00A346C2" w:rsidRDefault="002F063C" w:rsidP="003B3801">
      <w:pPr>
        <w:pStyle w:val="Style1"/>
        <w:adjustRightInd/>
        <w:spacing w:line="360" w:lineRule="auto"/>
        <w:rPr>
          <w:sz w:val="28"/>
          <w:szCs w:val="28"/>
          <w:lang w:val="ru-RU"/>
        </w:rPr>
      </w:pPr>
      <w:r w:rsidRPr="00A346C2">
        <w:rPr>
          <w:sz w:val="28"/>
          <w:szCs w:val="28"/>
          <w:lang w:val="ru-RU"/>
        </w:rPr>
        <w:lastRenderedPageBreak/>
        <w:t xml:space="preserve">В. </w:t>
      </w:r>
      <w:proofErr w:type="spellStart"/>
      <w:r w:rsidRPr="00A346C2">
        <w:rPr>
          <w:sz w:val="28"/>
          <w:szCs w:val="28"/>
          <w:lang w:val="ru-RU"/>
        </w:rPr>
        <w:t>Баснер</w:t>
      </w:r>
      <w:proofErr w:type="spellEnd"/>
      <w:r w:rsidRPr="00A346C2">
        <w:rPr>
          <w:sz w:val="28"/>
          <w:szCs w:val="28"/>
          <w:lang w:val="ru-RU"/>
        </w:rPr>
        <w:t xml:space="preserve">               </w:t>
      </w:r>
      <w:r>
        <w:rPr>
          <w:sz w:val="28"/>
          <w:szCs w:val="28"/>
          <w:lang w:val="ru-RU"/>
        </w:rPr>
        <w:t xml:space="preserve">      «</w:t>
      </w:r>
      <w:r w:rsidRPr="00A346C2">
        <w:rPr>
          <w:sz w:val="28"/>
          <w:szCs w:val="28"/>
          <w:lang w:val="ru-RU"/>
        </w:rPr>
        <w:t>Романс</w:t>
      </w:r>
      <w:r>
        <w:rPr>
          <w:sz w:val="28"/>
          <w:szCs w:val="28"/>
          <w:lang w:val="ru-RU"/>
        </w:rPr>
        <w:t>»</w:t>
      </w:r>
      <w:r w:rsidRPr="00A346C2">
        <w:rPr>
          <w:sz w:val="28"/>
          <w:szCs w:val="28"/>
          <w:lang w:val="ru-RU"/>
        </w:rPr>
        <w:t xml:space="preserve"> </w:t>
      </w:r>
      <w:r>
        <w:rPr>
          <w:sz w:val="28"/>
          <w:szCs w:val="28"/>
          <w:lang w:val="ru-RU"/>
        </w:rPr>
        <w:t>(</w:t>
      </w:r>
      <w:r w:rsidRPr="00A346C2">
        <w:rPr>
          <w:sz w:val="28"/>
          <w:szCs w:val="28"/>
          <w:lang w:val="ru-RU"/>
        </w:rPr>
        <w:t xml:space="preserve">из кинофильма «Дни </w:t>
      </w:r>
      <w:proofErr w:type="spellStart"/>
      <w:r w:rsidRPr="00A346C2">
        <w:rPr>
          <w:sz w:val="28"/>
          <w:szCs w:val="28"/>
          <w:lang w:val="ru-RU"/>
        </w:rPr>
        <w:t>Турбиных</w:t>
      </w:r>
      <w:proofErr w:type="spellEnd"/>
      <w:r w:rsidRPr="00A346C2">
        <w:rPr>
          <w:sz w:val="28"/>
          <w:szCs w:val="28"/>
          <w:lang w:val="ru-RU"/>
        </w:rPr>
        <w:t>»</w:t>
      </w:r>
      <w:r>
        <w:rPr>
          <w:sz w:val="28"/>
          <w:szCs w:val="28"/>
          <w:lang w:val="ru-RU"/>
        </w:rPr>
        <w:t>)</w:t>
      </w:r>
    </w:p>
    <w:p w14:paraId="72527210" w14:textId="743162EF" w:rsidR="002F063C" w:rsidRPr="00A346C2" w:rsidRDefault="002F063C" w:rsidP="003B3801">
      <w:pPr>
        <w:pStyle w:val="Style1"/>
        <w:adjustRightInd/>
        <w:spacing w:line="360" w:lineRule="auto"/>
        <w:rPr>
          <w:sz w:val="28"/>
          <w:szCs w:val="28"/>
          <w:lang w:val="ru-RU"/>
        </w:rPr>
      </w:pPr>
      <w:r w:rsidRPr="00A346C2">
        <w:rPr>
          <w:sz w:val="28"/>
          <w:szCs w:val="28"/>
          <w:lang w:val="ru-RU"/>
        </w:rPr>
        <w:t xml:space="preserve">А. Морозов             </w:t>
      </w:r>
      <w:r>
        <w:rPr>
          <w:sz w:val="28"/>
          <w:szCs w:val="28"/>
          <w:lang w:val="ru-RU"/>
        </w:rPr>
        <w:t xml:space="preserve">     </w:t>
      </w:r>
      <w:r w:rsidRPr="00A346C2">
        <w:rPr>
          <w:sz w:val="28"/>
          <w:szCs w:val="28"/>
          <w:lang w:val="ru-RU"/>
        </w:rPr>
        <w:t>«Маменька»</w:t>
      </w:r>
    </w:p>
    <w:p w14:paraId="5FEEB663" w14:textId="7465DFD1" w:rsidR="002F063C" w:rsidRPr="00A346C2" w:rsidRDefault="002F063C" w:rsidP="003B3801">
      <w:pPr>
        <w:pStyle w:val="Style1"/>
        <w:adjustRightInd/>
        <w:spacing w:line="360" w:lineRule="auto"/>
        <w:rPr>
          <w:sz w:val="28"/>
          <w:szCs w:val="28"/>
          <w:lang w:val="ru-RU"/>
        </w:rPr>
      </w:pPr>
      <w:r w:rsidRPr="00A346C2">
        <w:rPr>
          <w:sz w:val="28"/>
          <w:szCs w:val="28"/>
          <w:lang w:val="ru-RU"/>
        </w:rPr>
        <w:t xml:space="preserve">Г. Пономаренко        </w:t>
      </w:r>
      <w:r>
        <w:rPr>
          <w:sz w:val="28"/>
          <w:szCs w:val="28"/>
          <w:lang w:val="ru-RU"/>
        </w:rPr>
        <w:t xml:space="preserve">   </w:t>
      </w:r>
      <w:r w:rsidRPr="00A346C2">
        <w:rPr>
          <w:sz w:val="28"/>
          <w:szCs w:val="28"/>
          <w:lang w:val="ru-RU"/>
        </w:rPr>
        <w:t>«Отговорила роща золотая»</w:t>
      </w:r>
    </w:p>
    <w:p w14:paraId="63D7E76D" w14:textId="034841CD" w:rsidR="002F063C" w:rsidRPr="00A346C2" w:rsidRDefault="002F063C" w:rsidP="003B3801">
      <w:pPr>
        <w:pStyle w:val="Style1"/>
        <w:adjustRightInd/>
        <w:spacing w:line="360" w:lineRule="auto"/>
        <w:rPr>
          <w:sz w:val="28"/>
          <w:szCs w:val="28"/>
          <w:lang w:val="ru-RU"/>
        </w:rPr>
      </w:pPr>
      <w:r w:rsidRPr="00A346C2">
        <w:rPr>
          <w:sz w:val="28"/>
          <w:szCs w:val="28"/>
          <w:lang w:val="ru-RU"/>
        </w:rPr>
        <w:t xml:space="preserve">В. Липатов             </w:t>
      </w:r>
      <w:r>
        <w:rPr>
          <w:sz w:val="28"/>
          <w:szCs w:val="28"/>
          <w:lang w:val="ru-RU"/>
        </w:rPr>
        <w:t xml:space="preserve">      </w:t>
      </w:r>
      <w:r w:rsidRPr="00A346C2">
        <w:rPr>
          <w:sz w:val="28"/>
          <w:szCs w:val="28"/>
          <w:lang w:val="ru-RU"/>
        </w:rPr>
        <w:t>«Письмо к матери»</w:t>
      </w:r>
    </w:p>
    <w:p w14:paraId="2B6E99FB" w14:textId="4A1C3F6D" w:rsidR="002F063C" w:rsidRPr="00A346C2" w:rsidRDefault="002F063C" w:rsidP="003B3801">
      <w:pPr>
        <w:pStyle w:val="Style1"/>
        <w:adjustRightInd/>
        <w:spacing w:line="360" w:lineRule="auto"/>
        <w:rPr>
          <w:sz w:val="28"/>
          <w:szCs w:val="28"/>
          <w:lang w:val="ru-RU"/>
        </w:rPr>
      </w:pPr>
      <w:r w:rsidRPr="00A346C2">
        <w:rPr>
          <w:sz w:val="28"/>
          <w:szCs w:val="28"/>
          <w:lang w:val="ru-RU"/>
        </w:rPr>
        <w:t xml:space="preserve">О. </w:t>
      </w:r>
      <w:proofErr w:type="spellStart"/>
      <w:r w:rsidRPr="00A346C2">
        <w:rPr>
          <w:sz w:val="28"/>
          <w:szCs w:val="28"/>
          <w:lang w:val="ru-RU"/>
        </w:rPr>
        <w:t>Фельцман</w:t>
      </w:r>
      <w:proofErr w:type="spellEnd"/>
      <w:r w:rsidRPr="00A346C2">
        <w:rPr>
          <w:sz w:val="28"/>
          <w:szCs w:val="28"/>
          <w:lang w:val="ru-RU"/>
        </w:rPr>
        <w:t xml:space="preserve">          </w:t>
      </w:r>
      <w:r>
        <w:rPr>
          <w:sz w:val="28"/>
          <w:szCs w:val="28"/>
          <w:lang w:val="ru-RU"/>
        </w:rPr>
        <w:t xml:space="preserve">      </w:t>
      </w:r>
      <w:r w:rsidRPr="00A346C2">
        <w:rPr>
          <w:sz w:val="28"/>
          <w:szCs w:val="28"/>
          <w:lang w:val="ru-RU"/>
        </w:rPr>
        <w:t>«Ландыши»</w:t>
      </w:r>
    </w:p>
    <w:p w14:paraId="4D15EC67" w14:textId="39129E63" w:rsidR="002F063C" w:rsidRPr="00A346C2" w:rsidRDefault="002F063C" w:rsidP="003B3801">
      <w:pPr>
        <w:pStyle w:val="Style1"/>
        <w:adjustRightInd/>
        <w:spacing w:line="360" w:lineRule="auto"/>
        <w:rPr>
          <w:sz w:val="28"/>
          <w:szCs w:val="28"/>
          <w:lang w:val="ru-RU"/>
        </w:rPr>
      </w:pPr>
      <w:r w:rsidRPr="00A346C2">
        <w:rPr>
          <w:sz w:val="28"/>
          <w:szCs w:val="28"/>
          <w:lang w:val="ru-RU"/>
        </w:rPr>
        <w:t xml:space="preserve">В. </w:t>
      </w:r>
      <w:proofErr w:type="spellStart"/>
      <w:r w:rsidRPr="00A346C2">
        <w:rPr>
          <w:sz w:val="28"/>
          <w:szCs w:val="28"/>
          <w:lang w:val="ru-RU"/>
        </w:rPr>
        <w:t>Гаваши</w:t>
      </w:r>
      <w:proofErr w:type="spellEnd"/>
      <w:r w:rsidRPr="00A346C2">
        <w:rPr>
          <w:sz w:val="28"/>
          <w:szCs w:val="28"/>
          <w:lang w:val="ru-RU"/>
        </w:rPr>
        <w:t xml:space="preserve">             </w:t>
      </w:r>
      <w:r>
        <w:rPr>
          <w:sz w:val="28"/>
          <w:szCs w:val="28"/>
          <w:lang w:val="ru-RU"/>
        </w:rPr>
        <w:t xml:space="preserve">       «</w:t>
      </w:r>
      <w:r w:rsidRPr="00A346C2">
        <w:rPr>
          <w:sz w:val="28"/>
          <w:szCs w:val="28"/>
          <w:lang w:val="ru-RU"/>
        </w:rPr>
        <w:t>Люди встречаются»</w:t>
      </w:r>
    </w:p>
    <w:p w14:paraId="5D1B0A6D" w14:textId="1A531D73" w:rsidR="002F063C" w:rsidRPr="00A346C2" w:rsidRDefault="002F063C" w:rsidP="003B3801">
      <w:pPr>
        <w:pStyle w:val="Style1"/>
        <w:adjustRightInd/>
        <w:spacing w:line="360" w:lineRule="auto"/>
        <w:rPr>
          <w:sz w:val="28"/>
          <w:szCs w:val="28"/>
          <w:lang w:val="ru-RU"/>
        </w:rPr>
      </w:pPr>
      <w:r w:rsidRPr="00A346C2">
        <w:rPr>
          <w:sz w:val="28"/>
          <w:szCs w:val="28"/>
          <w:lang w:val="ru-RU"/>
        </w:rPr>
        <w:t xml:space="preserve">Ю. Антонов          </w:t>
      </w:r>
      <w:r>
        <w:rPr>
          <w:sz w:val="28"/>
          <w:szCs w:val="28"/>
          <w:lang w:val="ru-RU"/>
        </w:rPr>
        <w:t xml:space="preserve">      </w:t>
      </w:r>
      <w:r w:rsidRPr="00A346C2">
        <w:rPr>
          <w:sz w:val="28"/>
          <w:szCs w:val="28"/>
          <w:lang w:val="ru-RU"/>
        </w:rPr>
        <w:t xml:space="preserve"> «Для меня нет тебя прекрасней»</w:t>
      </w:r>
    </w:p>
    <w:p w14:paraId="716BDDB9" w14:textId="3AC65152" w:rsidR="002F063C" w:rsidRPr="00A346C2" w:rsidRDefault="002F063C" w:rsidP="003B3801">
      <w:pPr>
        <w:pStyle w:val="Style1"/>
        <w:adjustRightInd/>
        <w:spacing w:line="360" w:lineRule="auto"/>
        <w:rPr>
          <w:sz w:val="28"/>
          <w:szCs w:val="28"/>
          <w:lang w:val="ru-RU"/>
        </w:rPr>
      </w:pPr>
      <w:r w:rsidRPr="00A346C2">
        <w:rPr>
          <w:sz w:val="28"/>
          <w:szCs w:val="28"/>
          <w:lang w:val="ru-RU"/>
        </w:rPr>
        <w:t xml:space="preserve">В. Добрынин          </w:t>
      </w:r>
      <w:r>
        <w:rPr>
          <w:sz w:val="28"/>
          <w:szCs w:val="28"/>
          <w:lang w:val="ru-RU"/>
        </w:rPr>
        <w:t xml:space="preserve">     </w:t>
      </w:r>
      <w:r w:rsidRPr="00A346C2">
        <w:rPr>
          <w:sz w:val="28"/>
          <w:szCs w:val="28"/>
          <w:lang w:val="ru-RU"/>
        </w:rPr>
        <w:t>«Ты мне не снишься»</w:t>
      </w:r>
    </w:p>
    <w:p w14:paraId="5225F226" w14:textId="652A9755" w:rsidR="002F063C" w:rsidRPr="00A346C2" w:rsidRDefault="002F063C" w:rsidP="003B3801">
      <w:pPr>
        <w:pStyle w:val="Style1"/>
        <w:adjustRightInd/>
        <w:spacing w:line="360" w:lineRule="auto"/>
        <w:rPr>
          <w:sz w:val="28"/>
          <w:szCs w:val="28"/>
          <w:lang w:val="ru-RU"/>
        </w:rPr>
      </w:pPr>
      <w:r w:rsidRPr="00A346C2">
        <w:rPr>
          <w:sz w:val="28"/>
          <w:szCs w:val="28"/>
          <w:lang w:val="ru-RU"/>
        </w:rPr>
        <w:t xml:space="preserve">                       </w:t>
      </w:r>
      <w:r>
        <w:rPr>
          <w:sz w:val="28"/>
          <w:szCs w:val="28"/>
          <w:lang w:val="ru-RU"/>
        </w:rPr>
        <w:t xml:space="preserve">              </w:t>
      </w:r>
      <w:r w:rsidRPr="00A346C2">
        <w:rPr>
          <w:sz w:val="28"/>
          <w:szCs w:val="28"/>
          <w:lang w:val="ru-RU"/>
        </w:rPr>
        <w:t>«Кто тебе сказал»</w:t>
      </w:r>
    </w:p>
    <w:p w14:paraId="4520F3C8" w14:textId="700415D6" w:rsidR="002F063C" w:rsidRPr="00A346C2" w:rsidRDefault="002F063C" w:rsidP="003B3801">
      <w:pPr>
        <w:pStyle w:val="Style1"/>
        <w:adjustRightInd/>
        <w:spacing w:line="360" w:lineRule="auto"/>
        <w:rPr>
          <w:sz w:val="28"/>
          <w:szCs w:val="28"/>
          <w:lang w:val="ru-RU"/>
        </w:rPr>
      </w:pPr>
      <w:r>
        <w:rPr>
          <w:sz w:val="28"/>
          <w:szCs w:val="28"/>
          <w:lang w:val="ru-RU"/>
        </w:rPr>
        <w:t>Е. Птичкин                   «Эх</w:t>
      </w:r>
      <w:r w:rsidRPr="00A346C2">
        <w:rPr>
          <w:sz w:val="28"/>
          <w:szCs w:val="28"/>
          <w:lang w:val="ru-RU"/>
        </w:rPr>
        <w:t>о любви»</w:t>
      </w:r>
    </w:p>
    <w:p w14:paraId="1C35276F" w14:textId="67C69CC3" w:rsidR="002F063C" w:rsidRPr="00A346C2" w:rsidRDefault="002F063C" w:rsidP="003B3801">
      <w:pPr>
        <w:pStyle w:val="Style1"/>
        <w:adjustRightInd/>
        <w:spacing w:line="360" w:lineRule="auto"/>
        <w:rPr>
          <w:sz w:val="28"/>
          <w:szCs w:val="28"/>
          <w:lang w:val="ru-RU"/>
        </w:rPr>
      </w:pPr>
      <w:r w:rsidRPr="00A346C2">
        <w:rPr>
          <w:sz w:val="28"/>
          <w:szCs w:val="28"/>
          <w:lang w:val="ru-RU"/>
        </w:rPr>
        <w:t xml:space="preserve">М. Таривердиев    </w:t>
      </w:r>
      <w:r>
        <w:rPr>
          <w:sz w:val="28"/>
          <w:szCs w:val="28"/>
          <w:lang w:val="ru-RU"/>
        </w:rPr>
        <w:t xml:space="preserve">   </w:t>
      </w:r>
      <w:r w:rsidRPr="00A346C2">
        <w:rPr>
          <w:sz w:val="28"/>
          <w:szCs w:val="28"/>
          <w:lang w:val="ru-RU"/>
        </w:rPr>
        <w:t xml:space="preserve">   «Где-то далеко»</w:t>
      </w:r>
    </w:p>
    <w:p w14:paraId="3E3696C1" w14:textId="4978E5F1" w:rsidR="002F063C" w:rsidRPr="00A346C2" w:rsidRDefault="002F063C" w:rsidP="003B3801">
      <w:pPr>
        <w:pStyle w:val="Style1"/>
        <w:adjustRightInd/>
        <w:spacing w:line="360" w:lineRule="auto"/>
        <w:rPr>
          <w:sz w:val="28"/>
          <w:szCs w:val="28"/>
          <w:lang w:val="ru-RU"/>
        </w:rPr>
      </w:pPr>
      <w:r w:rsidRPr="00A346C2">
        <w:rPr>
          <w:sz w:val="28"/>
          <w:szCs w:val="28"/>
          <w:lang w:val="ru-RU"/>
        </w:rPr>
        <w:t xml:space="preserve">М. </w:t>
      </w:r>
      <w:proofErr w:type="spellStart"/>
      <w:r w:rsidRPr="00A346C2">
        <w:rPr>
          <w:sz w:val="28"/>
          <w:szCs w:val="28"/>
          <w:lang w:val="ru-RU"/>
        </w:rPr>
        <w:t>Блантер</w:t>
      </w:r>
      <w:proofErr w:type="spellEnd"/>
      <w:r w:rsidRPr="00A346C2">
        <w:rPr>
          <w:sz w:val="28"/>
          <w:szCs w:val="28"/>
          <w:lang w:val="ru-RU"/>
        </w:rPr>
        <w:t xml:space="preserve">            </w:t>
      </w:r>
      <w:r>
        <w:rPr>
          <w:sz w:val="28"/>
          <w:szCs w:val="28"/>
          <w:lang w:val="ru-RU"/>
        </w:rPr>
        <w:t xml:space="preserve">      </w:t>
      </w:r>
      <w:r w:rsidRPr="00A346C2">
        <w:rPr>
          <w:sz w:val="28"/>
          <w:szCs w:val="28"/>
          <w:lang w:val="ru-RU"/>
        </w:rPr>
        <w:t>«В городском саду»</w:t>
      </w:r>
    </w:p>
    <w:p w14:paraId="4F424440" w14:textId="3E1A271E" w:rsidR="002F063C" w:rsidRPr="00A346C2" w:rsidRDefault="002F063C" w:rsidP="003B3801">
      <w:pPr>
        <w:pStyle w:val="Style1"/>
        <w:adjustRightInd/>
        <w:spacing w:line="360" w:lineRule="auto"/>
        <w:rPr>
          <w:sz w:val="28"/>
          <w:szCs w:val="28"/>
          <w:lang w:val="ru-RU"/>
        </w:rPr>
      </w:pPr>
      <w:r w:rsidRPr="00A346C2">
        <w:rPr>
          <w:sz w:val="28"/>
          <w:szCs w:val="28"/>
          <w:lang w:val="ru-RU"/>
        </w:rPr>
        <w:t xml:space="preserve">А. Островский       </w:t>
      </w:r>
      <w:r>
        <w:rPr>
          <w:sz w:val="28"/>
          <w:szCs w:val="28"/>
          <w:lang w:val="ru-RU"/>
        </w:rPr>
        <w:t xml:space="preserve">   </w:t>
      </w:r>
      <w:r w:rsidRPr="00A346C2">
        <w:rPr>
          <w:sz w:val="28"/>
          <w:szCs w:val="28"/>
          <w:lang w:val="ru-RU"/>
        </w:rPr>
        <w:t xml:space="preserve">  «А у нас во дворе»</w:t>
      </w:r>
    </w:p>
    <w:p w14:paraId="3C4138CC" w14:textId="0C5B7834" w:rsidR="002F063C" w:rsidRPr="00A346C2" w:rsidRDefault="002F063C" w:rsidP="003B3801">
      <w:pPr>
        <w:pStyle w:val="Style1"/>
        <w:adjustRightInd/>
        <w:spacing w:line="360" w:lineRule="auto"/>
        <w:rPr>
          <w:sz w:val="28"/>
          <w:szCs w:val="28"/>
          <w:lang w:val="ru-RU"/>
        </w:rPr>
      </w:pPr>
      <w:r w:rsidRPr="00A346C2">
        <w:rPr>
          <w:sz w:val="28"/>
          <w:szCs w:val="28"/>
          <w:lang w:val="ru-RU"/>
        </w:rPr>
        <w:t xml:space="preserve">А. Пахмутова       </w:t>
      </w:r>
      <w:r>
        <w:rPr>
          <w:sz w:val="28"/>
          <w:szCs w:val="28"/>
          <w:lang w:val="ru-RU"/>
        </w:rPr>
        <w:t xml:space="preserve">   </w:t>
      </w:r>
      <w:r w:rsidRPr="00A346C2">
        <w:rPr>
          <w:sz w:val="28"/>
          <w:szCs w:val="28"/>
          <w:lang w:val="ru-RU"/>
        </w:rPr>
        <w:t xml:space="preserve">   «Хорошие девчата»</w:t>
      </w:r>
    </w:p>
    <w:p w14:paraId="26DC702E" w14:textId="3E98D21B" w:rsidR="002F063C" w:rsidRDefault="002F063C" w:rsidP="003B3801">
      <w:pPr>
        <w:pStyle w:val="Style1"/>
        <w:adjustRightInd/>
        <w:spacing w:line="360" w:lineRule="auto"/>
        <w:rPr>
          <w:sz w:val="28"/>
          <w:szCs w:val="28"/>
          <w:lang w:val="ru-RU"/>
        </w:rPr>
      </w:pPr>
      <w:r>
        <w:rPr>
          <w:sz w:val="28"/>
          <w:szCs w:val="28"/>
          <w:lang w:val="ru-RU"/>
        </w:rPr>
        <w:t xml:space="preserve">                                     </w:t>
      </w:r>
      <w:r w:rsidRPr="00A346C2">
        <w:rPr>
          <w:sz w:val="28"/>
          <w:szCs w:val="28"/>
          <w:lang w:val="ru-RU"/>
        </w:rPr>
        <w:t>«Нежность»</w:t>
      </w:r>
    </w:p>
    <w:p w14:paraId="2D0D1986" w14:textId="0DD97FB1" w:rsidR="002F063C" w:rsidRPr="00A346C2" w:rsidRDefault="002F063C" w:rsidP="003B3801">
      <w:pPr>
        <w:pStyle w:val="Style1"/>
        <w:adjustRightInd/>
        <w:spacing w:line="360" w:lineRule="auto"/>
        <w:rPr>
          <w:sz w:val="28"/>
          <w:szCs w:val="28"/>
          <w:lang w:val="ru-RU"/>
        </w:rPr>
      </w:pPr>
      <w:r w:rsidRPr="00A346C2">
        <w:rPr>
          <w:sz w:val="28"/>
          <w:szCs w:val="28"/>
          <w:lang w:val="ru-RU"/>
        </w:rPr>
        <w:t xml:space="preserve">А. Морозов          </w:t>
      </w:r>
      <w:r>
        <w:rPr>
          <w:sz w:val="28"/>
          <w:szCs w:val="28"/>
          <w:lang w:val="ru-RU"/>
        </w:rPr>
        <w:t xml:space="preserve">       </w:t>
      </w:r>
      <w:r w:rsidRPr="00A346C2">
        <w:rPr>
          <w:sz w:val="28"/>
          <w:szCs w:val="28"/>
          <w:lang w:val="ru-RU"/>
        </w:rPr>
        <w:t>«В горнице»</w:t>
      </w:r>
    </w:p>
    <w:p w14:paraId="6A98EBD7" w14:textId="6C04611F" w:rsidR="002F063C" w:rsidRPr="00A346C2" w:rsidRDefault="002F063C" w:rsidP="003B3801">
      <w:pPr>
        <w:pStyle w:val="Style1"/>
        <w:adjustRightInd/>
        <w:spacing w:line="360" w:lineRule="auto"/>
        <w:rPr>
          <w:sz w:val="28"/>
          <w:szCs w:val="28"/>
          <w:lang w:val="ru-RU"/>
        </w:rPr>
      </w:pPr>
      <w:r w:rsidRPr="00A346C2">
        <w:rPr>
          <w:sz w:val="28"/>
          <w:szCs w:val="28"/>
          <w:lang w:val="ru-RU"/>
        </w:rPr>
        <w:t xml:space="preserve">К. </w:t>
      </w:r>
      <w:proofErr w:type="spellStart"/>
      <w:r w:rsidRPr="00A346C2">
        <w:rPr>
          <w:sz w:val="28"/>
          <w:szCs w:val="28"/>
          <w:lang w:val="ru-RU"/>
        </w:rPr>
        <w:t>Орбелян</w:t>
      </w:r>
      <w:proofErr w:type="spellEnd"/>
      <w:r w:rsidRPr="00A346C2">
        <w:rPr>
          <w:sz w:val="28"/>
          <w:szCs w:val="28"/>
          <w:lang w:val="ru-RU"/>
        </w:rPr>
        <w:t xml:space="preserve">        </w:t>
      </w:r>
      <w:r>
        <w:rPr>
          <w:sz w:val="28"/>
          <w:szCs w:val="28"/>
          <w:lang w:val="ru-RU"/>
        </w:rPr>
        <w:t xml:space="preserve">        </w:t>
      </w:r>
      <w:r w:rsidRPr="00A346C2">
        <w:rPr>
          <w:sz w:val="28"/>
          <w:szCs w:val="28"/>
          <w:lang w:val="ru-RU"/>
        </w:rPr>
        <w:t xml:space="preserve">  «Шум берез слышу»</w:t>
      </w:r>
    </w:p>
    <w:p w14:paraId="079C7FDC" w14:textId="7F0EC876" w:rsidR="002F063C" w:rsidRPr="00A346C2" w:rsidRDefault="002F063C" w:rsidP="003B3801">
      <w:pPr>
        <w:pStyle w:val="Style1"/>
        <w:adjustRightInd/>
        <w:spacing w:line="360" w:lineRule="auto"/>
        <w:rPr>
          <w:sz w:val="28"/>
          <w:szCs w:val="28"/>
          <w:lang w:val="ru-RU"/>
        </w:rPr>
      </w:pPr>
      <w:r w:rsidRPr="00A346C2">
        <w:rPr>
          <w:sz w:val="28"/>
          <w:szCs w:val="28"/>
          <w:lang w:val="ru-RU"/>
        </w:rPr>
        <w:t xml:space="preserve">                     </w:t>
      </w:r>
      <w:r>
        <w:rPr>
          <w:sz w:val="28"/>
          <w:szCs w:val="28"/>
          <w:lang w:val="ru-RU"/>
        </w:rPr>
        <w:t xml:space="preserve">               </w:t>
      </w:r>
      <w:r w:rsidRPr="00A346C2">
        <w:rPr>
          <w:sz w:val="28"/>
          <w:szCs w:val="28"/>
          <w:lang w:val="ru-RU"/>
        </w:rPr>
        <w:t xml:space="preserve"> «Гляжу в озера синие»</w:t>
      </w:r>
    </w:p>
    <w:p w14:paraId="19E1CBDA" w14:textId="752D4DC7" w:rsidR="002F063C" w:rsidRPr="00A346C2" w:rsidRDefault="002F063C" w:rsidP="003B3801">
      <w:pPr>
        <w:pStyle w:val="Style1"/>
        <w:adjustRightInd/>
        <w:spacing w:line="360" w:lineRule="auto"/>
        <w:rPr>
          <w:sz w:val="28"/>
          <w:szCs w:val="28"/>
          <w:lang w:val="ru-RU"/>
        </w:rPr>
      </w:pPr>
      <w:r w:rsidRPr="00A346C2">
        <w:rPr>
          <w:sz w:val="28"/>
          <w:szCs w:val="28"/>
          <w:lang w:val="ru-RU"/>
        </w:rPr>
        <w:t xml:space="preserve">Ю. Саульский     </w:t>
      </w:r>
      <w:r>
        <w:rPr>
          <w:sz w:val="28"/>
          <w:szCs w:val="28"/>
          <w:lang w:val="ru-RU"/>
        </w:rPr>
        <w:t xml:space="preserve">     </w:t>
      </w:r>
      <w:r w:rsidRPr="00A346C2">
        <w:rPr>
          <w:sz w:val="28"/>
          <w:szCs w:val="28"/>
          <w:lang w:val="ru-RU"/>
        </w:rPr>
        <w:t xml:space="preserve">   «Осенняя мелодия»</w:t>
      </w:r>
    </w:p>
    <w:p w14:paraId="06563521" w14:textId="660DAF52" w:rsidR="002F063C" w:rsidRPr="00A346C2" w:rsidRDefault="002F063C" w:rsidP="003B3801">
      <w:pPr>
        <w:pStyle w:val="Style1"/>
        <w:adjustRightInd/>
        <w:spacing w:line="360" w:lineRule="auto"/>
        <w:rPr>
          <w:sz w:val="28"/>
          <w:szCs w:val="28"/>
          <w:lang w:val="ru-RU"/>
        </w:rPr>
      </w:pPr>
      <w:r w:rsidRPr="00A346C2">
        <w:rPr>
          <w:sz w:val="28"/>
          <w:szCs w:val="28"/>
          <w:lang w:val="ru-RU"/>
        </w:rPr>
        <w:t xml:space="preserve">М. </w:t>
      </w:r>
      <w:proofErr w:type="spellStart"/>
      <w:r w:rsidRPr="00A346C2">
        <w:rPr>
          <w:sz w:val="28"/>
          <w:szCs w:val="28"/>
          <w:lang w:val="ru-RU"/>
        </w:rPr>
        <w:t>Таривердцев</w:t>
      </w:r>
      <w:proofErr w:type="spellEnd"/>
      <w:r w:rsidRPr="00A346C2">
        <w:rPr>
          <w:sz w:val="28"/>
          <w:szCs w:val="28"/>
          <w:lang w:val="ru-RU"/>
        </w:rPr>
        <w:t xml:space="preserve">     </w:t>
      </w:r>
      <w:r>
        <w:rPr>
          <w:sz w:val="28"/>
          <w:szCs w:val="28"/>
          <w:lang w:val="ru-RU"/>
        </w:rPr>
        <w:t xml:space="preserve">     </w:t>
      </w:r>
      <w:r w:rsidRPr="00A346C2">
        <w:rPr>
          <w:sz w:val="28"/>
          <w:szCs w:val="28"/>
          <w:lang w:val="ru-RU"/>
        </w:rPr>
        <w:t>«Я спросил у ясеня...»</w:t>
      </w:r>
    </w:p>
    <w:p w14:paraId="3440D8AE" w14:textId="360BC983" w:rsidR="002F063C" w:rsidRPr="00A346C2" w:rsidRDefault="002F063C" w:rsidP="003B3801">
      <w:pPr>
        <w:pStyle w:val="Style1"/>
        <w:adjustRightInd/>
        <w:spacing w:line="360" w:lineRule="auto"/>
        <w:rPr>
          <w:sz w:val="28"/>
          <w:szCs w:val="28"/>
          <w:lang w:val="ru-RU"/>
        </w:rPr>
      </w:pPr>
      <w:r w:rsidRPr="00A346C2">
        <w:rPr>
          <w:sz w:val="28"/>
          <w:szCs w:val="28"/>
          <w:lang w:val="ru-RU"/>
        </w:rPr>
        <w:t xml:space="preserve">М. Фрадкин        </w:t>
      </w:r>
      <w:r>
        <w:rPr>
          <w:sz w:val="28"/>
          <w:szCs w:val="28"/>
          <w:lang w:val="ru-RU"/>
        </w:rPr>
        <w:t xml:space="preserve">      </w:t>
      </w:r>
      <w:r w:rsidRPr="00A346C2">
        <w:rPr>
          <w:sz w:val="28"/>
          <w:szCs w:val="28"/>
          <w:lang w:val="ru-RU"/>
        </w:rPr>
        <w:t xml:space="preserve">  «Там, за облаками»</w:t>
      </w:r>
    </w:p>
    <w:p w14:paraId="36C54CB3" w14:textId="7D3E6F91" w:rsidR="002F063C" w:rsidRPr="00A346C2" w:rsidRDefault="002F063C" w:rsidP="003B3801">
      <w:pPr>
        <w:pStyle w:val="Style1"/>
        <w:adjustRightInd/>
        <w:spacing w:line="360" w:lineRule="auto"/>
        <w:rPr>
          <w:sz w:val="28"/>
          <w:szCs w:val="28"/>
          <w:lang w:val="ru-RU"/>
        </w:rPr>
      </w:pPr>
      <w:r w:rsidRPr="00A346C2">
        <w:rPr>
          <w:sz w:val="28"/>
          <w:szCs w:val="28"/>
          <w:lang w:val="ru-RU"/>
        </w:rPr>
        <w:t xml:space="preserve">Б. Бычков          </w:t>
      </w:r>
      <w:r>
        <w:rPr>
          <w:sz w:val="28"/>
          <w:szCs w:val="28"/>
          <w:lang w:val="ru-RU"/>
        </w:rPr>
        <w:t xml:space="preserve">         </w:t>
      </w:r>
      <w:r w:rsidRPr="00A346C2">
        <w:rPr>
          <w:sz w:val="28"/>
          <w:szCs w:val="28"/>
          <w:lang w:val="ru-RU"/>
        </w:rPr>
        <w:t xml:space="preserve"> «Все могут короли»</w:t>
      </w:r>
    </w:p>
    <w:p w14:paraId="16261BE0" w14:textId="4C0B166B" w:rsidR="003B3801" w:rsidRPr="00D8525F" w:rsidRDefault="003B3801" w:rsidP="003B3801">
      <w:pPr>
        <w:numPr>
          <w:ilvl w:val="0"/>
          <w:numId w:val="1"/>
        </w:numPr>
        <w:tabs>
          <w:tab w:val="clear" w:pos="0"/>
          <w:tab w:val="left" w:pos="220"/>
          <w:tab w:val="left" w:pos="720"/>
        </w:tabs>
        <w:suppressAutoHyphens w:val="0"/>
        <w:autoSpaceDE w:val="0"/>
        <w:autoSpaceDN w:val="0"/>
        <w:adjustRightInd w:val="0"/>
        <w:spacing w:after="293"/>
        <w:ind w:left="720" w:hanging="720"/>
        <w:rPr>
          <w:rFonts w:ascii="Times New Roman" w:hAnsi="Times New Roman" w:cs="Times New Roman"/>
          <w:sz w:val="28"/>
          <w:szCs w:val="28"/>
          <w:lang w:eastAsia="ru-RU" w:bidi="ar-SA"/>
        </w:rPr>
      </w:pPr>
      <w:r w:rsidRPr="00D8525F">
        <w:rPr>
          <w:rFonts w:ascii="Times New Roman" w:hAnsi="Times New Roman" w:cs="Times New Roman"/>
          <w:sz w:val="28"/>
          <w:szCs w:val="28"/>
          <w:lang w:eastAsia="ru-RU" w:bidi="ar-SA"/>
        </w:rPr>
        <w:t xml:space="preserve">Д. </w:t>
      </w:r>
      <w:r w:rsidR="004A5CE6" w:rsidRPr="00D8525F">
        <w:rPr>
          <w:rFonts w:ascii="Times New Roman" w:hAnsi="Times New Roman" w:cs="Times New Roman"/>
          <w:sz w:val="28"/>
          <w:szCs w:val="28"/>
          <w:lang w:eastAsia="ru-RU" w:bidi="ar-SA"/>
        </w:rPr>
        <w:t xml:space="preserve">Гершвин </w:t>
      </w:r>
      <w:r w:rsidRPr="00D8525F">
        <w:rPr>
          <w:rFonts w:ascii="Times New Roman" w:hAnsi="Times New Roman" w:cs="Times New Roman"/>
          <w:sz w:val="28"/>
          <w:szCs w:val="28"/>
          <w:lang w:eastAsia="ru-RU" w:bidi="ar-SA"/>
        </w:rPr>
        <w:t xml:space="preserve">                </w:t>
      </w:r>
      <w:r w:rsidR="004A5CE6" w:rsidRPr="00D8525F">
        <w:rPr>
          <w:rFonts w:ascii="Times New Roman" w:hAnsi="Times New Roman" w:cs="Times New Roman"/>
          <w:sz w:val="28"/>
          <w:szCs w:val="28"/>
          <w:lang w:eastAsia="ru-RU" w:bidi="ar-SA"/>
        </w:rPr>
        <w:t>«</w:t>
      </w:r>
      <w:r>
        <w:rPr>
          <w:rFonts w:ascii="Times New Roman" w:hAnsi="Times New Roman" w:cs="Times New Roman"/>
          <w:sz w:val="28"/>
          <w:szCs w:val="28"/>
          <w:lang w:val="en-US" w:eastAsia="ru-RU" w:bidi="ar-SA"/>
        </w:rPr>
        <w:t>A</w:t>
      </w:r>
      <w:r w:rsidRPr="00D8525F">
        <w:rPr>
          <w:rFonts w:ascii="Times New Roman" w:hAnsi="Times New Roman" w:cs="Times New Roman"/>
          <w:sz w:val="28"/>
          <w:szCs w:val="28"/>
          <w:lang w:eastAsia="ru-RU" w:bidi="ar-SA"/>
        </w:rPr>
        <w:t xml:space="preserve"> </w:t>
      </w:r>
      <w:r>
        <w:rPr>
          <w:rFonts w:ascii="Times New Roman" w:hAnsi="Times New Roman" w:cs="Times New Roman"/>
          <w:sz w:val="28"/>
          <w:szCs w:val="28"/>
          <w:lang w:val="en-US" w:eastAsia="ru-RU" w:bidi="ar-SA"/>
        </w:rPr>
        <w:t>Foggy</w:t>
      </w:r>
      <w:r w:rsidRPr="00D8525F">
        <w:rPr>
          <w:rFonts w:ascii="Times New Roman" w:hAnsi="Times New Roman" w:cs="Times New Roman"/>
          <w:sz w:val="28"/>
          <w:szCs w:val="28"/>
          <w:lang w:eastAsia="ru-RU" w:bidi="ar-SA"/>
        </w:rPr>
        <w:t xml:space="preserve"> </w:t>
      </w:r>
      <w:r>
        <w:rPr>
          <w:rFonts w:ascii="Times New Roman" w:hAnsi="Times New Roman" w:cs="Times New Roman"/>
          <w:sz w:val="28"/>
          <w:szCs w:val="28"/>
          <w:lang w:val="en-US" w:eastAsia="ru-RU" w:bidi="ar-SA"/>
        </w:rPr>
        <w:t>Day</w:t>
      </w:r>
      <w:r w:rsidRPr="00D8525F">
        <w:rPr>
          <w:rFonts w:ascii="Times New Roman" w:hAnsi="Times New Roman" w:cs="Times New Roman"/>
          <w:sz w:val="28"/>
          <w:szCs w:val="28"/>
          <w:lang w:eastAsia="ru-RU" w:bidi="ar-SA"/>
        </w:rPr>
        <w:t>» («</w:t>
      </w:r>
      <w:proofErr w:type="spellStart"/>
      <w:r w:rsidRPr="00D8525F">
        <w:rPr>
          <w:rFonts w:ascii="Times New Roman" w:hAnsi="Times New Roman" w:cs="Times New Roman"/>
          <w:sz w:val="28"/>
          <w:szCs w:val="28"/>
          <w:lang w:eastAsia="ru-RU" w:bidi="ar-SA"/>
        </w:rPr>
        <w:t>Туманныи</w:t>
      </w:r>
      <w:proofErr w:type="spellEnd"/>
      <w:r w:rsidRPr="00D8525F">
        <w:rPr>
          <w:rFonts w:ascii="Times New Roman" w:hAnsi="Times New Roman" w:cs="Times New Roman"/>
          <w:sz w:val="28"/>
          <w:szCs w:val="28"/>
          <w:lang w:eastAsia="ru-RU" w:bidi="ar-SA"/>
        </w:rPr>
        <w:t>̆ день»)</w:t>
      </w:r>
    </w:p>
    <w:p w14:paraId="3E5D2FBD" w14:textId="440164C0" w:rsidR="003B3801" w:rsidRPr="00D8525F" w:rsidRDefault="003B3801" w:rsidP="003B3801">
      <w:pPr>
        <w:pStyle w:val="ae"/>
        <w:numPr>
          <w:ilvl w:val="0"/>
          <w:numId w:val="1"/>
        </w:numPr>
        <w:suppressAutoHyphens w:val="0"/>
        <w:autoSpaceDE w:val="0"/>
        <w:autoSpaceDN w:val="0"/>
        <w:adjustRightInd w:val="0"/>
        <w:spacing w:after="240"/>
        <w:rPr>
          <w:rFonts w:ascii="Times New Roman" w:hAnsi="Times New Roman" w:cs="Times New Roman"/>
          <w:sz w:val="28"/>
          <w:szCs w:val="28"/>
          <w:lang w:eastAsia="ru-RU" w:bidi="ar-SA"/>
        </w:rPr>
      </w:pPr>
      <w:r w:rsidRPr="00D8525F">
        <w:rPr>
          <w:rFonts w:ascii="Times New Roman" w:hAnsi="Times New Roman" w:cs="Times New Roman"/>
          <w:sz w:val="28"/>
          <w:szCs w:val="28"/>
          <w:lang w:eastAsia="ru-RU" w:bidi="ar-SA"/>
        </w:rPr>
        <w:t xml:space="preserve">                                     «</w:t>
      </w:r>
      <w:r w:rsidRPr="003B3801">
        <w:rPr>
          <w:rFonts w:ascii="Times New Roman" w:hAnsi="Times New Roman" w:cs="Times New Roman"/>
          <w:sz w:val="28"/>
          <w:szCs w:val="28"/>
          <w:lang w:val="en-US" w:eastAsia="ru-RU" w:bidi="ar-SA"/>
        </w:rPr>
        <w:t>I</w:t>
      </w:r>
      <w:r w:rsidRPr="00D8525F">
        <w:rPr>
          <w:rFonts w:ascii="Times New Roman" w:hAnsi="Times New Roman" w:cs="Times New Roman"/>
          <w:sz w:val="28"/>
          <w:szCs w:val="28"/>
          <w:lang w:eastAsia="ru-RU" w:bidi="ar-SA"/>
        </w:rPr>
        <w:t xml:space="preserve"> </w:t>
      </w:r>
      <w:r w:rsidRPr="003B3801">
        <w:rPr>
          <w:rFonts w:ascii="Times New Roman" w:hAnsi="Times New Roman" w:cs="Times New Roman"/>
          <w:sz w:val="28"/>
          <w:szCs w:val="28"/>
          <w:lang w:val="en-US" w:eastAsia="ru-RU" w:bidi="ar-SA"/>
        </w:rPr>
        <w:t>Got</w:t>
      </w:r>
      <w:r w:rsidRPr="00D8525F">
        <w:rPr>
          <w:rFonts w:ascii="Times New Roman" w:hAnsi="Times New Roman" w:cs="Times New Roman"/>
          <w:sz w:val="28"/>
          <w:szCs w:val="28"/>
          <w:lang w:eastAsia="ru-RU" w:bidi="ar-SA"/>
        </w:rPr>
        <w:t xml:space="preserve"> </w:t>
      </w:r>
      <w:r w:rsidRPr="003B3801">
        <w:rPr>
          <w:rFonts w:ascii="Times New Roman" w:hAnsi="Times New Roman" w:cs="Times New Roman"/>
          <w:sz w:val="28"/>
          <w:szCs w:val="28"/>
          <w:lang w:val="en-US" w:eastAsia="ru-RU" w:bidi="ar-SA"/>
        </w:rPr>
        <w:t>Rhythm</w:t>
      </w:r>
      <w:r w:rsidRPr="00D8525F">
        <w:rPr>
          <w:rFonts w:ascii="Times New Roman" w:hAnsi="Times New Roman" w:cs="Times New Roman"/>
          <w:sz w:val="28"/>
          <w:szCs w:val="28"/>
          <w:lang w:eastAsia="ru-RU" w:bidi="ar-SA"/>
        </w:rPr>
        <w:t>» («Я чувствую ритм»)</w:t>
      </w:r>
    </w:p>
    <w:p w14:paraId="16BA0D86" w14:textId="0C863365" w:rsidR="004A5CE6" w:rsidRPr="003B3801" w:rsidRDefault="003B3801" w:rsidP="003B3801">
      <w:pPr>
        <w:numPr>
          <w:ilvl w:val="0"/>
          <w:numId w:val="1"/>
        </w:numPr>
        <w:tabs>
          <w:tab w:val="clear" w:pos="0"/>
          <w:tab w:val="left" w:pos="220"/>
          <w:tab w:val="left" w:pos="720"/>
        </w:tabs>
        <w:suppressAutoHyphens w:val="0"/>
        <w:autoSpaceDE w:val="0"/>
        <w:autoSpaceDN w:val="0"/>
        <w:adjustRightInd w:val="0"/>
        <w:spacing w:after="293"/>
        <w:ind w:left="720" w:hanging="720"/>
        <w:rPr>
          <w:rFonts w:ascii="Times New Roman" w:hAnsi="Times New Roman" w:cs="Times New Roman"/>
          <w:sz w:val="28"/>
          <w:szCs w:val="28"/>
          <w:lang w:val="en-US" w:eastAsia="ru-RU" w:bidi="ar-SA"/>
        </w:rPr>
      </w:pPr>
      <w:r>
        <w:rPr>
          <w:rFonts w:ascii="Times New Roman" w:hAnsi="Times New Roman" w:cs="Times New Roman"/>
          <w:sz w:val="28"/>
          <w:szCs w:val="28"/>
          <w:lang w:val="en-US" w:eastAsia="ru-RU" w:bidi="ar-SA"/>
        </w:rPr>
        <w:t xml:space="preserve">Д. </w:t>
      </w:r>
      <w:proofErr w:type="spellStart"/>
      <w:r w:rsidR="004A5CE6" w:rsidRPr="003B3801">
        <w:rPr>
          <w:rFonts w:ascii="Times New Roman" w:hAnsi="Times New Roman" w:cs="Times New Roman"/>
          <w:sz w:val="28"/>
          <w:szCs w:val="28"/>
          <w:lang w:val="en-US" w:eastAsia="ru-RU" w:bidi="ar-SA"/>
        </w:rPr>
        <w:t>Керн</w:t>
      </w:r>
      <w:proofErr w:type="spellEnd"/>
      <w:r w:rsidR="004A5CE6" w:rsidRPr="003B3801">
        <w:rPr>
          <w:rFonts w:ascii="Times New Roman" w:hAnsi="Times New Roman" w:cs="Times New Roman"/>
          <w:sz w:val="28"/>
          <w:szCs w:val="28"/>
          <w:lang w:val="en-US" w:eastAsia="ru-RU" w:bidi="ar-SA"/>
        </w:rPr>
        <w:t xml:space="preserve"> </w:t>
      </w:r>
      <w:r>
        <w:rPr>
          <w:rFonts w:ascii="Times New Roman" w:hAnsi="Times New Roman" w:cs="Times New Roman"/>
          <w:sz w:val="28"/>
          <w:szCs w:val="28"/>
          <w:lang w:val="en-US" w:eastAsia="ru-RU" w:bidi="ar-SA"/>
        </w:rPr>
        <w:t xml:space="preserve">                       </w:t>
      </w:r>
      <w:r w:rsidR="004A5CE6" w:rsidRPr="003B3801">
        <w:rPr>
          <w:rFonts w:ascii="Times New Roman" w:hAnsi="Times New Roman" w:cs="Times New Roman"/>
          <w:sz w:val="28"/>
          <w:szCs w:val="28"/>
          <w:lang w:val="en-US" w:eastAsia="ru-RU" w:bidi="ar-SA"/>
        </w:rPr>
        <w:t>«All the Things You a</w:t>
      </w:r>
      <w:r>
        <w:rPr>
          <w:rFonts w:ascii="Times New Roman" w:hAnsi="Times New Roman" w:cs="Times New Roman"/>
          <w:sz w:val="28"/>
          <w:szCs w:val="28"/>
          <w:lang w:val="en-US" w:eastAsia="ru-RU" w:bidi="ar-SA"/>
        </w:rPr>
        <w:t>re» («</w:t>
      </w:r>
      <w:proofErr w:type="spellStart"/>
      <w:r>
        <w:rPr>
          <w:rFonts w:ascii="Times New Roman" w:hAnsi="Times New Roman" w:cs="Times New Roman"/>
          <w:sz w:val="28"/>
          <w:szCs w:val="28"/>
          <w:lang w:val="en-US" w:eastAsia="ru-RU" w:bidi="ar-SA"/>
        </w:rPr>
        <w:t>Все</w:t>
      </w:r>
      <w:proofErr w:type="spellEnd"/>
      <w:r>
        <w:rPr>
          <w:rFonts w:ascii="Times New Roman" w:hAnsi="Times New Roman" w:cs="Times New Roman"/>
          <w:sz w:val="28"/>
          <w:szCs w:val="28"/>
          <w:lang w:val="en-US" w:eastAsia="ru-RU" w:bidi="ar-SA"/>
        </w:rPr>
        <w:t xml:space="preserve">̈, </w:t>
      </w:r>
      <w:proofErr w:type="spellStart"/>
      <w:r>
        <w:rPr>
          <w:rFonts w:ascii="Times New Roman" w:hAnsi="Times New Roman" w:cs="Times New Roman"/>
          <w:sz w:val="28"/>
          <w:szCs w:val="28"/>
          <w:lang w:val="en-US" w:eastAsia="ru-RU" w:bidi="ar-SA"/>
        </w:rPr>
        <w:t>что</w:t>
      </w:r>
      <w:proofErr w:type="spellEnd"/>
      <w:r>
        <w:rPr>
          <w:rFonts w:ascii="Times New Roman" w:hAnsi="Times New Roman" w:cs="Times New Roman"/>
          <w:sz w:val="28"/>
          <w:szCs w:val="28"/>
          <w:lang w:val="en-US" w:eastAsia="ru-RU" w:bidi="ar-SA"/>
        </w:rPr>
        <w:t xml:space="preserve"> </w:t>
      </w:r>
      <w:proofErr w:type="spellStart"/>
      <w:r>
        <w:rPr>
          <w:rFonts w:ascii="Times New Roman" w:hAnsi="Times New Roman" w:cs="Times New Roman"/>
          <w:sz w:val="28"/>
          <w:szCs w:val="28"/>
          <w:lang w:val="en-US" w:eastAsia="ru-RU" w:bidi="ar-SA"/>
        </w:rPr>
        <w:t>ты</w:t>
      </w:r>
      <w:proofErr w:type="spellEnd"/>
      <w:r>
        <w:rPr>
          <w:rFonts w:ascii="Times New Roman" w:hAnsi="Times New Roman" w:cs="Times New Roman"/>
          <w:sz w:val="28"/>
          <w:szCs w:val="28"/>
          <w:lang w:val="en-US" w:eastAsia="ru-RU" w:bidi="ar-SA"/>
        </w:rPr>
        <w:t xml:space="preserve"> </w:t>
      </w:r>
      <w:proofErr w:type="spellStart"/>
      <w:r>
        <w:rPr>
          <w:rFonts w:ascii="Times New Roman" w:hAnsi="Times New Roman" w:cs="Times New Roman"/>
          <w:sz w:val="28"/>
          <w:szCs w:val="28"/>
          <w:lang w:val="en-US" w:eastAsia="ru-RU" w:bidi="ar-SA"/>
        </w:rPr>
        <w:t>для</w:t>
      </w:r>
      <w:proofErr w:type="spellEnd"/>
      <w:r>
        <w:rPr>
          <w:rFonts w:ascii="Times New Roman" w:hAnsi="Times New Roman" w:cs="Times New Roman"/>
          <w:sz w:val="28"/>
          <w:szCs w:val="28"/>
          <w:lang w:val="en-US" w:eastAsia="ru-RU" w:bidi="ar-SA"/>
        </w:rPr>
        <w:t xml:space="preserve"> </w:t>
      </w:r>
      <w:proofErr w:type="spellStart"/>
      <w:r>
        <w:rPr>
          <w:rFonts w:ascii="Times New Roman" w:hAnsi="Times New Roman" w:cs="Times New Roman"/>
          <w:sz w:val="28"/>
          <w:szCs w:val="28"/>
          <w:lang w:val="en-US" w:eastAsia="ru-RU" w:bidi="ar-SA"/>
        </w:rPr>
        <w:t>меня</w:t>
      </w:r>
      <w:proofErr w:type="spellEnd"/>
      <w:r>
        <w:rPr>
          <w:rFonts w:ascii="Times New Roman" w:hAnsi="Times New Roman" w:cs="Times New Roman"/>
          <w:sz w:val="28"/>
          <w:szCs w:val="28"/>
          <w:lang w:val="en-US" w:eastAsia="ru-RU" w:bidi="ar-SA"/>
        </w:rPr>
        <w:t>»)</w:t>
      </w:r>
    </w:p>
    <w:p w14:paraId="75D58850" w14:textId="77777777" w:rsidR="003B3801" w:rsidRDefault="003B3801" w:rsidP="003B3801">
      <w:pPr>
        <w:pStyle w:val="ae"/>
        <w:numPr>
          <w:ilvl w:val="0"/>
          <w:numId w:val="2"/>
        </w:numPr>
        <w:suppressAutoHyphens w:val="0"/>
        <w:autoSpaceDE w:val="0"/>
        <w:autoSpaceDN w:val="0"/>
        <w:adjustRightInd w:val="0"/>
        <w:spacing w:after="240"/>
        <w:rPr>
          <w:rFonts w:ascii="Times New Roman" w:hAnsi="Times New Roman" w:cs="Times New Roman"/>
          <w:sz w:val="28"/>
          <w:szCs w:val="28"/>
          <w:lang w:val="en-US" w:eastAsia="ru-RU" w:bidi="ar-SA"/>
        </w:rPr>
      </w:pPr>
      <w:r>
        <w:rPr>
          <w:rFonts w:ascii="Times New Roman" w:hAnsi="Times New Roman" w:cs="Times New Roman"/>
          <w:sz w:val="28"/>
          <w:szCs w:val="28"/>
          <w:lang w:val="en-US" w:eastAsia="ru-RU" w:bidi="ar-SA"/>
        </w:rPr>
        <w:t>X.</w:t>
      </w:r>
      <w:r w:rsidR="004A5CE6" w:rsidRPr="003B3801">
        <w:rPr>
          <w:rFonts w:ascii="Times New Roman" w:hAnsi="Times New Roman" w:cs="Times New Roman"/>
          <w:sz w:val="28"/>
          <w:szCs w:val="28"/>
          <w:lang w:val="en-US" w:eastAsia="ru-RU" w:bidi="ar-SA"/>
        </w:rPr>
        <w:t xml:space="preserve"> </w:t>
      </w:r>
      <w:proofErr w:type="spellStart"/>
      <w:r w:rsidR="004A5CE6" w:rsidRPr="003B3801">
        <w:rPr>
          <w:rFonts w:ascii="Times New Roman" w:hAnsi="Times New Roman" w:cs="Times New Roman"/>
          <w:sz w:val="28"/>
          <w:szCs w:val="28"/>
          <w:lang w:val="en-US" w:eastAsia="ru-RU" w:bidi="ar-SA"/>
        </w:rPr>
        <w:t>Тизол</w:t>
      </w:r>
      <w:proofErr w:type="spellEnd"/>
      <w:r w:rsidR="004A5CE6" w:rsidRPr="003B3801">
        <w:rPr>
          <w:rFonts w:ascii="Times New Roman" w:hAnsi="Times New Roman" w:cs="Times New Roman"/>
          <w:sz w:val="28"/>
          <w:szCs w:val="28"/>
          <w:lang w:val="en-US" w:eastAsia="ru-RU" w:bidi="ar-SA"/>
        </w:rPr>
        <w:t xml:space="preserve"> </w:t>
      </w:r>
      <w:r>
        <w:rPr>
          <w:rFonts w:ascii="Times New Roman" w:hAnsi="Times New Roman" w:cs="Times New Roman"/>
          <w:sz w:val="28"/>
          <w:szCs w:val="28"/>
          <w:lang w:val="en-US" w:eastAsia="ru-RU" w:bidi="ar-SA"/>
        </w:rPr>
        <w:t xml:space="preserve">                     «</w:t>
      </w:r>
      <w:proofErr w:type="spellStart"/>
      <w:r>
        <w:rPr>
          <w:rFonts w:ascii="Times New Roman" w:hAnsi="Times New Roman" w:cs="Times New Roman"/>
          <w:sz w:val="28"/>
          <w:szCs w:val="28"/>
          <w:lang w:val="en-US" w:eastAsia="ru-RU" w:bidi="ar-SA"/>
        </w:rPr>
        <w:t>Perdido</w:t>
      </w:r>
      <w:proofErr w:type="spellEnd"/>
      <w:r>
        <w:rPr>
          <w:rFonts w:ascii="Times New Roman" w:hAnsi="Times New Roman" w:cs="Times New Roman"/>
          <w:sz w:val="28"/>
          <w:szCs w:val="28"/>
          <w:lang w:val="en-US" w:eastAsia="ru-RU" w:bidi="ar-SA"/>
        </w:rPr>
        <w:t>» («</w:t>
      </w:r>
      <w:proofErr w:type="spellStart"/>
      <w:r>
        <w:rPr>
          <w:rFonts w:ascii="Times New Roman" w:hAnsi="Times New Roman" w:cs="Times New Roman"/>
          <w:sz w:val="28"/>
          <w:szCs w:val="28"/>
          <w:lang w:val="en-US" w:eastAsia="ru-RU" w:bidi="ar-SA"/>
        </w:rPr>
        <w:t>Потерянныи</w:t>
      </w:r>
      <w:proofErr w:type="spellEnd"/>
      <w:r>
        <w:rPr>
          <w:rFonts w:ascii="Times New Roman" w:hAnsi="Times New Roman" w:cs="Times New Roman"/>
          <w:sz w:val="28"/>
          <w:szCs w:val="28"/>
          <w:lang w:val="en-US" w:eastAsia="ru-RU" w:bidi="ar-SA"/>
        </w:rPr>
        <w:t>̆»)</w:t>
      </w:r>
      <w:r w:rsidR="004A5CE6" w:rsidRPr="003B3801">
        <w:rPr>
          <w:rFonts w:ascii="Times New Roman" w:hAnsi="Times New Roman" w:cs="Times New Roman"/>
          <w:sz w:val="28"/>
          <w:szCs w:val="28"/>
          <w:lang w:val="en-US" w:eastAsia="ru-RU" w:bidi="ar-SA"/>
        </w:rPr>
        <w:t xml:space="preserve"> </w:t>
      </w:r>
    </w:p>
    <w:p w14:paraId="6E6D25E6" w14:textId="64488ADD" w:rsidR="00FE1B9C" w:rsidRPr="00D6779E" w:rsidRDefault="003B3801" w:rsidP="003B3801">
      <w:pPr>
        <w:pStyle w:val="ae"/>
        <w:numPr>
          <w:ilvl w:val="0"/>
          <w:numId w:val="2"/>
        </w:numPr>
        <w:suppressAutoHyphens w:val="0"/>
        <w:autoSpaceDE w:val="0"/>
        <w:autoSpaceDN w:val="0"/>
        <w:spacing w:after="240"/>
        <w:rPr>
          <w:sz w:val="28"/>
          <w:szCs w:val="28"/>
        </w:rPr>
      </w:pPr>
      <w:r w:rsidRPr="003B3801">
        <w:rPr>
          <w:rFonts w:ascii="Times New Roman" w:hAnsi="Times New Roman" w:cs="Times New Roman"/>
          <w:sz w:val="28"/>
          <w:szCs w:val="28"/>
          <w:lang w:val="en-US" w:eastAsia="ru-RU" w:bidi="ar-SA"/>
        </w:rPr>
        <w:t>Т.</w:t>
      </w:r>
      <w:r w:rsidR="004A5CE6" w:rsidRPr="003B3801">
        <w:rPr>
          <w:rFonts w:ascii="Times New Roman" w:hAnsi="Times New Roman" w:cs="Times New Roman"/>
          <w:sz w:val="28"/>
          <w:szCs w:val="28"/>
          <w:lang w:val="en-US" w:eastAsia="ru-RU" w:bidi="ar-SA"/>
        </w:rPr>
        <w:t xml:space="preserve"> </w:t>
      </w:r>
      <w:proofErr w:type="spellStart"/>
      <w:r w:rsidR="004A5CE6" w:rsidRPr="003B3801">
        <w:rPr>
          <w:rFonts w:ascii="Times New Roman" w:hAnsi="Times New Roman" w:cs="Times New Roman"/>
          <w:sz w:val="28"/>
          <w:szCs w:val="28"/>
          <w:lang w:val="en-US" w:eastAsia="ru-RU" w:bidi="ar-SA"/>
        </w:rPr>
        <w:t>Монк</w:t>
      </w:r>
      <w:proofErr w:type="spellEnd"/>
      <w:r w:rsidR="004A5CE6" w:rsidRPr="003B3801">
        <w:rPr>
          <w:rFonts w:ascii="Times New Roman" w:hAnsi="Times New Roman" w:cs="Times New Roman"/>
          <w:sz w:val="28"/>
          <w:szCs w:val="28"/>
          <w:lang w:val="en-US" w:eastAsia="ru-RU" w:bidi="ar-SA"/>
        </w:rPr>
        <w:t xml:space="preserve"> </w:t>
      </w:r>
      <w:r w:rsidRPr="003B3801">
        <w:rPr>
          <w:rFonts w:ascii="Times New Roman" w:hAnsi="Times New Roman" w:cs="Times New Roman"/>
          <w:sz w:val="28"/>
          <w:szCs w:val="28"/>
          <w:lang w:val="en-US" w:eastAsia="ru-RU" w:bidi="ar-SA"/>
        </w:rPr>
        <w:t xml:space="preserve">                      </w:t>
      </w:r>
      <w:r w:rsidR="004A5CE6" w:rsidRPr="003B3801">
        <w:rPr>
          <w:rFonts w:ascii="Times New Roman" w:hAnsi="Times New Roman" w:cs="Times New Roman"/>
          <w:sz w:val="28"/>
          <w:szCs w:val="28"/>
          <w:lang w:val="en-US" w:eastAsia="ru-RU" w:bidi="ar-SA"/>
        </w:rPr>
        <w:t>«Round Midnight» («</w:t>
      </w:r>
      <w:proofErr w:type="spellStart"/>
      <w:r w:rsidR="004A5CE6" w:rsidRPr="003B3801">
        <w:rPr>
          <w:rFonts w:ascii="Times New Roman" w:hAnsi="Times New Roman" w:cs="Times New Roman"/>
          <w:sz w:val="28"/>
          <w:szCs w:val="28"/>
          <w:lang w:val="en-US" w:eastAsia="ru-RU" w:bidi="ar-SA"/>
        </w:rPr>
        <w:t>Около</w:t>
      </w:r>
      <w:proofErr w:type="spellEnd"/>
      <w:r w:rsidR="004A5CE6" w:rsidRPr="003B3801">
        <w:rPr>
          <w:rFonts w:ascii="Times New Roman" w:hAnsi="Times New Roman" w:cs="Times New Roman"/>
          <w:sz w:val="28"/>
          <w:szCs w:val="28"/>
          <w:lang w:val="en-US" w:eastAsia="ru-RU" w:bidi="ar-SA"/>
        </w:rPr>
        <w:t xml:space="preserve"> </w:t>
      </w:r>
      <w:proofErr w:type="spellStart"/>
      <w:r w:rsidR="004A5CE6" w:rsidRPr="003B3801">
        <w:rPr>
          <w:rFonts w:ascii="Times New Roman" w:hAnsi="Times New Roman" w:cs="Times New Roman"/>
          <w:sz w:val="28"/>
          <w:szCs w:val="28"/>
          <w:lang w:val="en-US" w:eastAsia="ru-RU" w:bidi="ar-SA"/>
        </w:rPr>
        <w:t>полуночи</w:t>
      </w:r>
      <w:proofErr w:type="spellEnd"/>
      <w:r>
        <w:rPr>
          <w:rFonts w:ascii="Times New Roman" w:hAnsi="Times New Roman" w:cs="Times New Roman"/>
          <w:sz w:val="28"/>
          <w:szCs w:val="28"/>
          <w:lang w:eastAsia="ru-RU" w:bidi="ar-SA"/>
        </w:rPr>
        <w:t>»)</w:t>
      </w:r>
    </w:p>
    <w:p w14:paraId="1EB9CFC4" w14:textId="769A5372" w:rsidR="00D6779E" w:rsidRPr="00D6779E" w:rsidRDefault="00D6779E" w:rsidP="00D6779E">
      <w:pPr>
        <w:suppressAutoHyphens w:val="0"/>
        <w:autoSpaceDE w:val="0"/>
        <w:autoSpaceDN w:val="0"/>
        <w:adjustRightInd w:val="0"/>
        <w:spacing w:after="240"/>
        <w:rPr>
          <w:rFonts w:ascii="Times" w:hAnsi="Times" w:cs="Times"/>
          <w:sz w:val="28"/>
          <w:szCs w:val="28"/>
          <w:lang w:val="en-US" w:eastAsia="ru-RU" w:bidi="ar-SA"/>
        </w:rPr>
      </w:pPr>
      <w:r>
        <w:rPr>
          <w:rFonts w:ascii="Times New Roman" w:hAnsi="Times New Roman" w:cs="Times New Roman"/>
          <w:sz w:val="28"/>
          <w:szCs w:val="28"/>
          <w:lang w:val="en-US" w:eastAsia="ru-RU" w:bidi="ar-SA"/>
        </w:rPr>
        <w:t xml:space="preserve">Ч. </w:t>
      </w:r>
      <w:proofErr w:type="spellStart"/>
      <w:r w:rsidRPr="00D6779E">
        <w:rPr>
          <w:rFonts w:ascii="Times New Roman" w:hAnsi="Times New Roman" w:cs="Times New Roman"/>
          <w:sz w:val="28"/>
          <w:szCs w:val="28"/>
          <w:lang w:val="en-US" w:eastAsia="ru-RU" w:bidi="ar-SA"/>
        </w:rPr>
        <w:t>Паркер</w:t>
      </w:r>
      <w:proofErr w:type="spellEnd"/>
      <w:r>
        <w:rPr>
          <w:rFonts w:ascii="Times New Roman" w:hAnsi="Times New Roman" w:cs="Times New Roman"/>
          <w:sz w:val="28"/>
          <w:szCs w:val="28"/>
          <w:lang w:val="en-US" w:eastAsia="ru-RU" w:bidi="ar-SA"/>
        </w:rPr>
        <w:t xml:space="preserve">                   </w:t>
      </w:r>
      <w:r w:rsidRPr="00D6779E">
        <w:rPr>
          <w:rFonts w:ascii="Times New Roman" w:hAnsi="Times New Roman" w:cs="Times New Roman"/>
          <w:sz w:val="28"/>
          <w:szCs w:val="28"/>
          <w:lang w:val="en-US" w:eastAsia="ru-RU" w:bidi="ar-SA"/>
        </w:rPr>
        <w:t xml:space="preserve"> «Scrapple </w:t>
      </w:r>
      <w:proofErr w:type="gramStart"/>
      <w:r w:rsidRPr="00D6779E">
        <w:rPr>
          <w:rFonts w:ascii="Times New Roman" w:hAnsi="Times New Roman" w:cs="Times New Roman"/>
          <w:sz w:val="28"/>
          <w:szCs w:val="28"/>
          <w:lang w:val="en-US" w:eastAsia="ru-RU" w:bidi="ar-SA"/>
        </w:rPr>
        <w:t>From</w:t>
      </w:r>
      <w:proofErr w:type="gramEnd"/>
      <w:r w:rsidRPr="00D6779E">
        <w:rPr>
          <w:rFonts w:ascii="Times New Roman" w:hAnsi="Times New Roman" w:cs="Times New Roman"/>
          <w:sz w:val="28"/>
          <w:szCs w:val="28"/>
          <w:lang w:val="en-US" w:eastAsia="ru-RU" w:bidi="ar-SA"/>
        </w:rPr>
        <w:t xml:space="preserve"> the Apple» («</w:t>
      </w:r>
      <w:proofErr w:type="spellStart"/>
      <w:r w:rsidRPr="00D6779E">
        <w:rPr>
          <w:rFonts w:ascii="Times New Roman" w:hAnsi="Times New Roman" w:cs="Times New Roman"/>
          <w:sz w:val="28"/>
          <w:szCs w:val="28"/>
          <w:lang w:val="en-US" w:eastAsia="ru-RU" w:bidi="ar-SA"/>
        </w:rPr>
        <w:t>Убегая</w:t>
      </w:r>
      <w:proofErr w:type="spellEnd"/>
      <w:r w:rsidRPr="00D6779E">
        <w:rPr>
          <w:rFonts w:ascii="Times New Roman" w:hAnsi="Times New Roman" w:cs="Times New Roman"/>
          <w:sz w:val="28"/>
          <w:szCs w:val="28"/>
          <w:lang w:val="en-US" w:eastAsia="ru-RU" w:bidi="ar-SA"/>
        </w:rPr>
        <w:t xml:space="preserve"> </w:t>
      </w:r>
      <w:proofErr w:type="spellStart"/>
      <w:r w:rsidRPr="00D6779E">
        <w:rPr>
          <w:rFonts w:ascii="Times New Roman" w:hAnsi="Times New Roman" w:cs="Times New Roman"/>
          <w:sz w:val="28"/>
          <w:szCs w:val="28"/>
          <w:lang w:val="en-US" w:eastAsia="ru-RU" w:bidi="ar-SA"/>
        </w:rPr>
        <w:t>из</w:t>
      </w:r>
      <w:proofErr w:type="spellEnd"/>
      <w:r w:rsidRPr="00D6779E">
        <w:rPr>
          <w:rFonts w:ascii="Times New Roman" w:hAnsi="Times New Roman" w:cs="Times New Roman"/>
          <w:sz w:val="28"/>
          <w:szCs w:val="28"/>
          <w:lang w:val="en-US" w:eastAsia="ru-RU" w:bidi="ar-SA"/>
        </w:rPr>
        <w:t xml:space="preserve"> </w:t>
      </w:r>
      <w:proofErr w:type="spellStart"/>
      <w:r w:rsidRPr="00D6779E">
        <w:rPr>
          <w:rFonts w:ascii="Times New Roman" w:hAnsi="Times New Roman" w:cs="Times New Roman"/>
          <w:sz w:val="28"/>
          <w:szCs w:val="28"/>
          <w:lang w:val="en-US" w:eastAsia="ru-RU" w:bidi="ar-SA"/>
        </w:rPr>
        <w:t>Нью-Йорка</w:t>
      </w:r>
      <w:proofErr w:type="spellEnd"/>
      <w:r>
        <w:rPr>
          <w:rFonts w:ascii="Times New Roman" w:hAnsi="Times New Roman" w:cs="Times New Roman"/>
          <w:sz w:val="28"/>
          <w:szCs w:val="28"/>
          <w:lang w:val="en-US" w:eastAsia="ru-RU" w:bidi="ar-SA"/>
        </w:rPr>
        <w:t>»)</w:t>
      </w:r>
    </w:p>
    <w:p w14:paraId="596443F4" w14:textId="00A69878" w:rsidR="00D6779E" w:rsidRPr="00D6779E" w:rsidRDefault="00D6779E" w:rsidP="00D6779E">
      <w:pPr>
        <w:numPr>
          <w:ilvl w:val="0"/>
          <w:numId w:val="1"/>
        </w:numPr>
        <w:tabs>
          <w:tab w:val="clear" w:pos="0"/>
          <w:tab w:val="left" w:pos="220"/>
          <w:tab w:val="left" w:pos="720"/>
        </w:tabs>
        <w:suppressAutoHyphens w:val="0"/>
        <w:autoSpaceDE w:val="0"/>
        <w:autoSpaceDN w:val="0"/>
        <w:adjustRightInd w:val="0"/>
        <w:spacing w:after="293"/>
        <w:ind w:left="720" w:hanging="720"/>
        <w:rPr>
          <w:rFonts w:ascii="Times New Roman" w:hAnsi="Times New Roman" w:cs="Times New Roman"/>
          <w:sz w:val="28"/>
          <w:szCs w:val="28"/>
          <w:lang w:val="en-US" w:eastAsia="ru-RU" w:bidi="ar-SA"/>
        </w:rPr>
      </w:pPr>
      <w:r w:rsidRPr="00D8525F">
        <w:rPr>
          <w:rFonts w:ascii="Times New Roman" w:hAnsi="Times New Roman" w:cs="Times New Roman"/>
          <w:sz w:val="28"/>
          <w:szCs w:val="28"/>
          <w:lang w:val="en-US" w:eastAsia="ru-RU" w:bidi="ar-SA"/>
        </w:rPr>
        <w:t xml:space="preserve">                                     </w:t>
      </w:r>
      <w:r>
        <w:rPr>
          <w:rFonts w:ascii="Times New Roman" w:hAnsi="Times New Roman" w:cs="Times New Roman"/>
          <w:sz w:val="28"/>
          <w:szCs w:val="28"/>
          <w:lang w:eastAsia="ru-RU" w:bidi="ar-SA"/>
        </w:rPr>
        <w:t>«</w:t>
      </w:r>
      <w:r w:rsidRPr="00D6779E">
        <w:rPr>
          <w:rFonts w:ascii="Times New Roman" w:hAnsi="Times New Roman" w:cs="Times New Roman"/>
          <w:sz w:val="28"/>
          <w:szCs w:val="28"/>
          <w:lang w:val="en-US" w:eastAsia="ru-RU" w:bidi="ar-SA"/>
        </w:rPr>
        <w:t>Ornithology» («</w:t>
      </w:r>
      <w:proofErr w:type="spellStart"/>
      <w:r w:rsidRPr="00D6779E">
        <w:rPr>
          <w:rFonts w:ascii="Times New Roman" w:hAnsi="Times New Roman" w:cs="Times New Roman"/>
          <w:sz w:val="28"/>
          <w:szCs w:val="28"/>
          <w:lang w:val="en-US" w:eastAsia="ru-RU" w:bidi="ar-SA"/>
        </w:rPr>
        <w:t>Орнитология</w:t>
      </w:r>
      <w:proofErr w:type="spellEnd"/>
      <w:r>
        <w:rPr>
          <w:rFonts w:ascii="Times New Roman" w:hAnsi="Times New Roman" w:cs="Times New Roman"/>
          <w:sz w:val="28"/>
          <w:szCs w:val="28"/>
          <w:lang w:val="en-US" w:eastAsia="ru-RU" w:bidi="ar-SA"/>
        </w:rPr>
        <w:t>»)</w:t>
      </w:r>
    </w:p>
    <w:p w14:paraId="768FD8DB" w14:textId="2AFB8289" w:rsidR="00D6779E" w:rsidRPr="00D6779E" w:rsidRDefault="00D6779E" w:rsidP="00D6779E">
      <w:pPr>
        <w:numPr>
          <w:ilvl w:val="0"/>
          <w:numId w:val="1"/>
        </w:numPr>
        <w:tabs>
          <w:tab w:val="clear" w:pos="0"/>
          <w:tab w:val="left" w:pos="220"/>
          <w:tab w:val="left" w:pos="720"/>
        </w:tabs>
        <w:suppressAutoHyphens w:val="0"/>
        <w:autoSpaceDE w:val="0"/>
        <w:autoSpaceDN w:val="0"/>
        <w:adjustRightInd w:val="0"/>
        <w:spacing w:after="293"/>
        <w:ind w:left="720" w:hanging="720"/>
        <w:rPr>
          <w:rFonts w:ascii="Times New Roman" w:hAnsi="Times New Roman" w:cs="Times New Roman"/>
          <w:sz w:val="28"/>
          <w:szCs w:val="28"/>
          <w:lang w:val="en-US" w:eastAsia="ru-RU" w:bidi="ar-SA"/>
        </w:rPr>
      </w:pPr>
      <w:r>
        <w:rPr>
          <w:rFonts w:ascii="Times New Roman" w:hAnsi="Times New Roman" w:cs="Times New Roman"/>
          <w:sz w:val="28"/>
          <w:szCs w:val="28"/>
          <w:lang w:val="en-US" w:eastAsia="ru-RU" w:bidi="ar-SA"/>
        </w:rPr>
        <w:lastRenderedPageBreak/>
        <w:t xml:space="preserve">                                     </w:t>
      </w:r>
      <w:r w:rsidRPr="00D6779E">
        <w:rPr>
          <w:rFonts w:ascii="Times New Roman" w:hAnsi="Times New Roman" w:cs="Times New Roman"/>
          <w:sz w:val="28"/>
          <w:szCs w:val="28"/>
          <w:lang w:val="en-US" w:eastAsia="ru-RU" w:bidi="ar-SA"/>
        </w:rPr>
        <w:t>«</w:t>
      </w:r>
      <w:proofErr w:type="spellStart"/>
      <w:r w:rsidRPr="00D6779E">
        <w:rPr>
          <w:rFonts w:ascii="Times New Roman" w:hAnsi="Times New Roman" w:cs="Times New Roman"/>
          <w:sz w:val="28"/>
          <w:szCs w:val="28"/>
          <w:lang w:val="en-US" w:eastAsia="ru-RU" w:bidi="ar-SA"/>
        </w:rPr>
        <w:t>Yardbird</w:t>
      </w:r>
      <w:proofErr w:type="spellEnd"/>
      <w:r w:rsidRPr="00D6779E">
        <w:rPr>
          <w:rFonts w:ascii="Times New Roman" w:hAnsi="Times New Roman" w:cs="Times New Roman"/>
          <w:sz w:val="28"/>
          <w:szCs w:val="28"/>
          <w:lang w:val="en-US" w:eastAsia="ru-RU" w:bidi="ar-SA"/>
        </w:rPr>
        <w:t xml:space="preserve"> Suite» («</w:t>
      </w:r>
      <w:proofErr w:type="spellStart"/>
      <w:r w:rsidRPr="00D6779E">
        <w:rPr>
          <w:rFonts w:ascii="Times New Roman" w:hAnsi="Times New Roman" w:cs="Times New Roman"/>
          <w:sz w:val="28"/>
          <w:szCs w:val="28"/>
          <w:lang w:val="en-US" w:eastAsia="ru-RU" w:bidi="ar-SA"/>
        </w:rPr>
        <w:t>Сюита</w:t>
      </w:r>
      <w:proofErr w:type="spellEnd"/>
      <w:r w:rsidRPr="00D6779E">
        <w:rPr>
          <w:rFonts w:ascii="Times New Roman" w:hAnsi="Times New Roman" w:cs="Times New Roman"/>
          <w:sz w:val="28"/>
          <w:szCs w:val="28"/>
          <w:lang w:val="en-US" w:eastAsia="ru-RU" w:bidi="ar-SA"/>
        </w:rPr>
        <w:t xml:space="preserve"> </w:t>
      </w:r>
      <w:proofErr w:type="spellStart"/>
      <w:r w:rsidRPr="00D6779E">
        <w:rPr>
          <w:rFonts w:ascii="Times New Roman" w:hAnsi="Times New Roman" w:cs="Times New Roman"/>
          <w:sz w:val="28"/>
          <w:szCs w:val="28"/>
          <w:lang w:val="en-US" w:eastAsia="ru-RU" w:bidi="ar-SA"/>
        </w:rPr>
        <w:t>птичьего</w:t>
      </w:r>
      <w:proofErr w:type="spellEnd"/>
      <w:r w:rsidRPr="00D6779E">
        <w:rPr>
          <w:rFonts w:ascii="Times New Roman" w:hAnsi="Times New Roman" w:cs="Times New Roman"/>
          <w:sz w:val="28"/>
          <w:szCs w:val="28"/>
          <w:lang w:val="en-US" w:eastAsia="ru-RU" w:bidi="ar-SA"/>
        </w:rPr>
        <w:t xml:space="preserve"> </w:t>
      </w:r>
      <w:proofErr w:type="spellStart"/>
      <w:r w:rsidRPr="00D6779E">
        <w:rPr>
          <w:rFonts w:ascii="Times New Roman" w:hAnsi="Times New Roman" w:cs="Times New Roman"/>
          <w:sz w:val="28"/>
          <w:szCs w:val="28"/>
          <w:lang w:val="en-US" w:eastAsia="ru-RU" w:bidi="ar-SA"/>
        </w:rPr>
        <w:t>сада</w:t>
      </w:r>
      <w:proofErr w:type="spellEnd"/>
      <w:r>
        <w:rPr>
          <w:rFonts w:ascii="Times New Roman" w:hAnsi="Times New Roman" w:cs="Times New Roman"/>
          <w:sz w:val="28"/>
          <w:szCs w:val="28"/>
          <w:lang w:val="en-US" w:eastAsia="ru-RU" w:bidi="ar-SA"/>
        </w:rPr>
        <w:t>»)</w:t>
      </w:r>
    </w:p>
    <w:p w14:paraId="077F3502" w14:textId="301A9279" w:rsidR="00D6779E" w:rsidRPr="00D8525F" w:rsidRDefault="00D6779E" w:rsidP="00D6779E">
      <w:pPr>
        <w:numPr>
          <w:ilvl w:val="0"/>
          <w:numId w:val="1"/>
        </w:numPr>
        <w:tabs>
          <w:tab w:val="clear" w:pos="0"/>
          <w:tab w:val="left" w:pos="220"/>
          <w:tab w:val="left" w:pos="720"/>
        </w:tabs>
        <w:suppressAutoHyphens w:val="0"/>
        <w:autoSpaceDE w:val="0"/>
        <w:autoSpaceDN w:val="0"/>
        <w:adjustRightInd w:val="0"/>
        <w:spacing w:after="293"/>
        <w:ind w:left="720" w:hanging="720"/>
        <w:rPr>
          <w:rFonts w:ascii="Times New Roman" w:hAnsi="Times New Roman" w:cs="Times New Roman"/>
          <w:sz w:val="28"/>
          <w:szCs w:val="28"/>
          <w:lang w:eastAsia="ru-RU" w:bidi="ar-SA"/>
        </w:rPr>
      </w:pPr>
      <w:r w:rsidRPr="00D8525F">
        <w:rPr>
          <w:rFonts w:ascii="Times New Roman" w:hAnsi="Times New Roman" w:cs="Times New Roman"/>
          <w:sz w:val="28"/>
          <w:szCs w:val="28"/>
          <w:lang w:eastAsia="ru-RU" w:bidi="ar-SA"/>
        </w:rPr>
        <w:t xml:space="preserve">Х. </w:t>
      </w:r>
      <w:proofErr w:type="spellStart"/>
      <w:r w:rsidRPr="00D8525F">
        <w:rPr>
          <w:rFonts w:ascii="Times New Roman" w:hAnsi="Times New Roman" w:cs="Times New Roman"/>
          <w:sz w:val="28"/>
          <w:szCs w:val="28"/>
          <w:lang w:eastAsia="ru-RU" w:bidi="ar-SA"/>
        </w:rPr>
        <w:t>Сильвер</w:t>
      </w:r>
      <w:proofErr w:type="spellEnd"/>
      <w:r w:rsidRPr="00D8525F">
        <w:rPr>
          <w:rFonts w:ascii="Times New Roman" w:hAnsi="Times New Roman" w:cs="Times New Roman"/>
          <w:sz w:val="28"/>
          <w:szCs w:val="28"/>
          <w:lang w:eastAsia="ru-RU" w:bidi="ar-SA"/>
        </w:rPr>
        <w:t xml:space="preserve">                  «</w:t>
      </w:r>
      <w:r w:rsidRPr="00D6779E">
        <w:rPr>
          <w:rFonts w:ascii="Times New Roman" w:hAnsi="Times New Roman" w:cs="Times New Roman"/>
          <w:sz w:val="28"/>
          <w:szCs w:val="28"/>
          <w:lang w:val="en-US" w:eastAsia="ru-RU" w:bidi="ar-SA"/>
        </w:rPr>
        <w:t>Nica</w:t>
      </w:r>
      <w:r w:rsidRPr="00D8525F">
        <w:rPr>
          <w:rFonts w:ascii="Times New Roman" w:hAnsi="Times New Roman" w:cs="Times New Roman"/>
          <w:sz w:val="28"/>
          <w:szCs w:val="28"/>
          <w:lang w:eastAsia="ru-RU" w:bidi="ar-SA"/>
        </w:rPr>
        <w:t>'</w:t>
      </w:r>
      <w:r w:rsidRPr="00D6779E">
        <w:rPr>
          <w:rFonts w:ascii="Times New Roman" w:hAnsi="Times New Roman" w:cs="Times New Roman"/>
          <w:sz w:val="28"/>
          <w:szCs w:val="28"/>
          <w:lang w:val="en-US" w:eastAsia="ru-RU" w:bidi="ar-SA"/>
        </w:rPr>
        <w:t>s</w:t>
      </w:r>
      <w:r w:rsidR="00F643D0" w:rsidRPr="00D8525F">
        <w:rPr>
          <w:rFonts w:ascii="Times New Roman" w:hAnsi="Times New Roman" w:cs="Times New Roman"/>
          <w:sz w:val="28"/>
          <w:szCs w:val="28"/>
          <w:lang w:eastAsia="ru-RU" w:bidi="ar-SA"/>
        </w:rPr>
        <w:t xml:space="preserve"> </w:t>
      </w:r>
      <w:r w:rsidRPr="00D6779E">
        <w:rPr>
          <w:rFonts w:ascii="Times New Roman" w:hAnsi="Times New Roman" w:cs="Times New Roman"/>
          <w:sz w:val="28"/>
          <w:szCs w:val="28"/>
          <w:lang w:val="en-US" w:eastAsia="ru-RU" w:bidi="ar-SA"/>
        </w:rPr>
        <w:t>Dream</w:t>
      </w:r>
      <w:r w:rsidRPr="00D8525F">
        <w:rPr>
          <w:rFonts w:ascii="Times New Roman" w:hAnsi="Times New Roman" w:cs="Times New Roman"/>
          <w:sz w:val="28"/>
          <w:szCs w:val="28"/>
          <w:lang w:eastAsia="ru-RU" w:bidi="ar-SA"/>
        </w:rPr>
        <w:t>» («Мечта Ники»)</w:t>
      </w:r>
    </w:p>
    <w:p w14:paraId="66AC8F77" w14:textId="348598B3" w:rsidR="00E676BF" w:rsidRPr="008E767D" w:rsidRDefault="00D6779E" w:rsidP="008E767D">
      <w:pPr>
        <w:numPr>
          <w:ilvl w:val="0"/>
          <w:numId w:val="1"/>
        </w:numPr>
        <w:tabs>
          <w:tab w:val="clear" w:pos="0"/>
          <w:tab w:val="left" w:pos="220"/>
          <w:tab w:val="left" w:pos="720"/>
        </w:tabs>
        <w:suppressAutoHyphens w:val="0"/>
        <w:autoSpaceDE w:val="0"/>
        <w:autoSpaceDN w:val="0"/>
        <w:adjustRightInd w:val="0"/>
        <w:spacing w:after="293"/>
        <w:ind w:left="720" w:hanging="720"/>
        <w:rPr>
          <w:rFonts w:ascii="Times New Roman" w:hAnsi="Times New Roman" w:cs="Times New Roman"/>
          <w:sz w:val="30"/>
          <w:szCs w:val="30"/>
          <w:lang w:val="en-US" w:eastAsia="ru-RU" w:bidi="ar-SA"/>
        </w:rPr>
      </w:pPr>
      <w:r>
        <w:rPr>
          <w:rFonts w:ascii="Times New Roman" w:hAnsi="Times New Roman" w:cs="Times New Roman"/>
          <w:sz w:val="28"/>
          <w:szCs w:val="28"/>
          <w:lang w:val="en-US" w:eastAsia="ru-RU" w:bidi="ar-SA"/>
        </w:rPr>
        <w:t>Д.</w:t>
      </w:r>
      <w:r w:rsidRPr="00D6779E">
        <w:rPr>
          <w:rFonts w:ascii="Times New Roman" w:hAnsi="Times New Roman" w:cs="Times New Roman"/>
          <w:sz w:val="28"/>
          <w:szCs w:val="28"/>
          <w:lang w:val="en-US" w:eastAsia="ru-RU" w:bidi="ar-SA"/>
        </w:rPr>
        <w:t xml:space="preserve"> </w:t>
      </w:r>
      <w:proofErr w:type="spellStart"/>
      <w:r w:rsidRPr="00D6779E">
        <w:rPr>
          <w:rFonts w:ascii="Times New Roman" w:hAnsi="Times New Roman" w:cs="Times New Roman"/>
          <w:sz w:val="28"/>
          <w:szCs w:val="28"/>
          <w:lang w:val="en-US" w:eastAsia="ru-RU" w:bidi="ar-SA"/>
        </w:rPr>
        <w:t>Гиллеспи</w:t>
      </w:r>
      <w:proofErr w:type="spellEnd"/>
      <w:r w:rsidRPr="00D6779E">
        <w:rPr>
          <w:rFonts w:ascii="Times New Roman" w:hAnsi="Times New Roman" w:cs="Times New Roman"/>
          <w:sz w:val="28"/>
          <w:szCs w:val="28"/>
          <w:lang w:val="en-US" w:eastAsia="ru-RU" w:bidi="ar-SA"/>
        </w:rPr>
        <w:t xml:space="preserve"> </w:t>
      </w:r>
      <w:r>
        <w:rPr>
          <w:rFonts w:ascii="Times New Roman" w:hAnsi="Times New Roman" w:cs="Times New Roman"/>
          <w:sz w:val="28"/>
          <w:szCs w:val="28"/>
          <w:lang w:val="en-US" w:eastAsia="ru-RU" w:bidi="ar-SA"/>
        </w:rPr>
        <w:t xml:space="preserve">               </w:t>
      </w:r>
      <w:r w:rsidRPr="00D6779E">
        <w:rPr>
          <w:rFonts w:ascii="Times New Roman" w:hAnsi="Times New Roman" w:cs="Times New Roman"/>
          <w:sz w:val="28"/>
          <w:szCs w:val="28"/>
          <w:lang w:val="en-US" w:eastAsia="ru-RU" w:bidi="ar-SA"/>
        </w:rPr>
        <w:t>«Night in Tunisia» («</w:t>
      </w:r>
      <w:proofErr w:type="spellStart"/>
      <w:r w:rsidRPr="00D6779E">
        <w:rPr>
          <w:rFonts w:ascii="Times New Roman" w:hAnsi="Times New Roman" w:cs="Times New Roman"/>
          <w:sz w:val="28"/>
          <w:szCs w:val="28"/>
          <w:lang w:val="en-US" w:eastAsia="ru-RU" w:bidi="ar-SA"/>
        </w:rPr>
        <w:t>Ночь</w:t>
      </w:r>
      <w:proofErr w:type="spellEnd"/>
      <w:r w:rsidRPr="00D6779E">
        <w:rPr>
          <w:rFonts w:ascii="Times New Roman" w:hAnsi="Times New Roman" w:cs="Times New Roman"/>
          <w:sz w:val="28"/>
          <w:szCs w:val="28"/>
          <w:lang w:val="en-US" w:eastAsia="ru-RU" w:bidi="ar-SA"/>
        </w:rPr>
        <w:t xml:space="preserve"> в </w:t>
      </w:r>
      <w:proofErr w:type="spellStart"/>
      <w:r w:rsidRPr="00D6779E">
        <w:rPr>
          <w:rFonts w:ascii="Times New Roman" w:hAnsi="Times New Roman" w:cs="Times New Roman"/>
          <w:sz w:val="28"/>
          <w:szCs w:val="28"/>
          <w:lang w:val="en-US" w:eastAsia="ru-RU" w:bidi="ar-SA"/>
        </w:rPr>
        <w:t>Туниссии</w:t>
      </w:r>
      <w:proofErr w:type="spellEnd"/>
      <w:r w:rsidRPr="00D6779E">
        <w:rPr>
          <w:rFonts w:ascii="Times New Roman" w:hAnsi="Times New Roman" w:cs="Times New Roman"/>
          <w:sz w:val="28"/>
          <w:szCs w:val="28"/>
          <w:lang w:val="en-US" w:eastAsia="ru-RU" w:bidi="ar-SA"/>
        </w:rPr>
        <w:t>»)</w:t>
      </w:r>
      <w:r w:rsidR="00E676BF" w:rsidRPr="00D6779E">
        <w:rPr>
          <w:rFonts w:ascii="Times New Roman" w:hAnsi="Times New Roman" w:cs="Times New Roman"/>
          <w:sz w:val="28"/>
          <w:szCs w:val="28"/>
        </w:rPr>
        <w:t xml:space="preserve">         </w:t>
      </w:r>
      <w:r w:rsidR="00E676BF" w:rsidRPr="008E767D">
        <w:rPr>
          <w:rFonts w:ascii="Times New Roman" w:hAnsi="Times New Roman" w:cs="Times New Roman"/>
          <w:sz w:val="28"/>
          <w:szCs w:val="28"/>
        </w:rPr>
        <w:t xml:space="preserve">                                          </w:t>
      </w:r>
    </w:p>
    <w:p w14:paraId="0508B541" w14:textId="77777777" w:rsidR="00E676BF" w:rsidRPr="00A346C2" w:rsidRDefault="00920897" w:rsidP="00A05F80">
      <w:pPr>
        <w:jc w:val="center"/>
        <w:rPr>
          <w:rFonts w:ascii="Times New Roman" w:hAnsi="Times New Roman" w:cs="Times New Roman"/>
          <w:b/>
          <w:sz w:val="28"/>
          <w:szCs w:val="28"/>
        </w:rPr>
      </w:pPr>
      <w:r>
        <w:rPr>
          <w:rFonts w:ascii="Times New Roman" w:hAnsi="Times New Roman" w:cs="Times New Roman"/>
          <w:b/>
          <w:sz w:val="28"/>
          <w:szCs w:val="28"/>
        </w:rPr>
        <w:t>7</w:t>
      </w:r>
      <w:r w:rsidR="00E676BF" w:rsidRPr="00A346C2">
        <w:rPr>
          <w:rFonts w:ascii="Times New Roman" w:hAnsi="Times New Roman" w:cs="Times New Roman"/>
          <w:b/>
          <w:sz w:val="28"/>
          <w:szCs w:val="28"/>
        </w:rPr>
        <w:t>. Материально-техническое обеспечение  образовательного процесса</w:t>
      </w:r>
    </w:p>
    <w:p w14:paraId="3A1E3D1B" w14:textId="77777777" w:rsidR="00E676BF" w:rsidRPr="00A346C2" w:rsidRDefault="00E676BF" w:rsidP="00E676BF">
      <w:pPr>
        <w:ind w:firstLine="720"/>
        <w:jc w:val="both"/>
        <w:rPr>
          <w:rFonts w:ascii="Times New Roman" w:hAnsi="Times New Roman" w:cs="Times New Roman"/>
          <w:b/>
          <w:sz w:val="28"/>
          <w:szCs w:val="28"/>
        </w:rPr>
      </w:pPr>
    </w:p>
    <w:p w14:paraId="351AFB04" w14:textId="77777777" w:rsidR="00E676BF" w:rsidRPr="00A346C2" w:rsidRDefault="00A05F80" w:rsidP="00E676BF">
      <w:pPr>
        <w:ind w:firstLine="720"/>
        <w:jc w:val="both"/>
        <w:rPr>
          <w:rFonts w:ascii="Times New Roman" w:hAnsi="Times New Roman" w:cs="Times New Roman"/>
          <w:sz w:val="28"/>
          <w:szCs w:val="28"/>
        </w:rPr>
      </w:pPr>
      <w:r w:rsidRPr="00A346C2">
        <w:rPr>
          <w:rFonts w:ascii="Times New Roman" w:hAnsi="Times New Roman" w:cs="Times New Roman"/>
          <w:sz w:val="28"/>
          <w:szCs w:val="28"/>
        </w:rPr>
        <w:t>Дополнительная общеразвивающая программа в области музыкального искусства</w:t>
      </w:r>
      <w:r w:rsidR="00E676BF" w:rsidRPr="00A346C2">
        <w:rPr>
          <w:rFonts w:ascii="Times New Roman" w:hAnsi="Times New Roman" w:cs="Times New Roman"/>
          <w:sz w:val="28"/>
          <w:szCs w:val="28"/>
        </w:rPr>
        <w:t xml:space="preserve"> «</w:t>
      </w:r>
      <w:r w:rsidRPr="00A346C2">
        <w:rPr>
          <w:rFonts w:ascii="Times New Roman" w:hAnsi="Times New Roman" w:cs="Times New Roman"/>
          <w:sz w:val="28"/>
          <w:szCs w:val="28"/>
        </w:rPr>
        <w:t>Сольное пение</w:t>
      </w:r>
      <w:r w:rsidR="00E676BF" w:rsidRPr="00A346C2">
        <w:rPr>
          <w:rFonts w:ascii="Times New Roman" w:hAnsi="Times New Roman" w:cs="Times New Roman"/>
          <w:sz w:val="28"/>
          <w:szCs w:val="28"/>
        </w:rPr>
        <w:t xml:space="preserve">» должна обеспечиваться учебно-методической документацией (учебниками, учебно-методическими изданиями, конспектами лекций, аудио и видео материалами) по всем учебным предметам. Внеаудиторная (домашняя) работа учащихся также сопровождается методическим обеспечением и обоснованием времени, затрачиваемого на ее выполнение. </w:t>
      </w:r>
    </w:p>
    <w:p w14:paraId="671CA9DC" w14:textId="77777777" w:rsidR="00E676BF" w:rsidRPr="00A346C2" w:rsidRDefault="00E676BF" w:rsidP="00E676BF">
      <w:pPr>
        <w:ind w:firstLine="720"/>
        <w:jc w:val="both"/>
        <w:rPr>
          <w:rFonts w:ascii="Times New Roman" w:hAnsi="Times New Roman" w:cs="Times New Roman"/>
          <w:sz w:val="28"/>
          <w:szCs w:val="28"/>
        </w:rPr>
      </w:pPr>
      <w:r w:rsidRPr="00A346C2">
        <w:rPr>
          <w:rFonts w:ascii="Times New Roman" w:hAnsi="Times New Roman" w:cs="Times New Roman"/>
          <w:sz w:val="28"/>
          <w:szCs w:val="28"/>
        </w:rPr>
        <w:t>Внеаудиторная работа может быть использована учащимися на выполнение домашнего задания, просмотры видеоматериалов в области музыкального искусства «</w:t>
      </w:r>
      <w:r w:rsidR="00A05F80" w:rsidRPr="00A346C2">
        <w:rPr>
          <w:rFonts w:ascii="Times New Roman" w:hAnsi="Times New Roman" w:cs="Times New Roman"/>
          <w:sz w:val="28"/>
          <w:szCs w:val="28"/>
        </w:rPr>
        <w:t>Сольное пение</w:t>
      </w:r>
      <w:r w:rsidRPr="00A346C2">
        <w:rPr>
          <w:rFonts w:ascii="Times New Roman" w:hAnsi="Times New Roman" w:cs="Times New Roman"/>
          <w:sz w:val="28"/>
          <w:szCs w:val="28"/>
        </w:rPr>
        <w:t>», посещение учреждений культуры (театров, филармоний, концертных залов, музеев и др.), участие учащихся в творческих мероприятиях, проводимых образовательной организацией.</w:t>
      </w:r>
    </w:p>
    <w:p w14:paraId="51AD3BDB" w14:textId="77777777" w:rsidR="00E676BF" w:rsidRPr="00A346C2" w:rsidRDefault="00E676BF" w:rsidP="00E676BF">
      <w:pPr>
        <w:ind w:firstLine="720"/>
        <w:jc w:val="both"/>
        <w:rPr>
          <w:rFonts w:ascii="Times New Roman" w:hAnsi="Times New Roman" w:cs="Times New Roman"/>
          <w:sz w:val="28"/>
          <w:szCs w:val="28"/>
        </w:rPr>
      </w:pPr>
      <w:r w:rsidRPr="00A346C2">
        <w:rPr>
          <w:rFonts w:ascii="Times New Roman" w:hAnsi="Times New Roman" w:cs="Times New Roman"/>
          <w:sz w:val="28"/>
          <w:szCs w:val="28"/>
        </w:rPr>
        <w:t>Выполнение учащимся домашнего задания должно контролироваться преподавателем и родителями учащегося.</w:t>
      </w:r>
    </w:p>
    <w:p w14:paraId="7DDE1FB7" w14:textId="77777777" w:rsidR="00E676BF" w:rsidRPr="00A346C2" w:rsidRDefault="00E676BF" w:rsidP="00E676BF">
      <w:pPr>
        <w:ind w:firstLine="709"/>
        <w:jc w:val="both"/>
        <w:rPr>
          <w:rFonts w:ascii="Times New Roman" w:hAnsi="Times New Roman" w:cs="Times New Roman"/>
          <w:sz w:val="28"/>
          <w:szCs w:val="28"/>
        </w:rPr>
      </w:pPr>
      <w:r w:rsidRPr="00A346C2">
        <w:rPr>
          <w:rFonts w:ascii="Times New Roman" w:hAnsi="Times New Roman" w:cs="Times New Roman"/>
          <w:sz w:val="28"/>
          <w:szCs w:val="28"/>
        </w:rPr>
        <w:t>Реализация общеразвивающих программ в области искусств «</w:t>
      </w:r>
      <w:r w:rsidR="00A05F80" w:rsidRPr="00A346C2">
        <w:rPr>
          <w:rFonts w:ascii="Times New Roman" w:hAnsi="Times New Roman" w:cs="Times New Roman"/>
          <w:sz w:val="28"/>
          <w:szCs w:val="28"/>
        </w:rPr>
        <w:t>Сольное пение</w:t>
      </w:r>
      <w:r w:rsidRPr="00A346C2">
        <w:rPr>
          <w:rFonts w:ascii="Times New Roman" w:hAnsi="Times New Roman" w:cs="Times New Roman"/>
          <w:sz w:val="28"/>
          <w:szCs w:val="28"/>
        </w:rPr>
        <w:t xml:space="preserve">» должна обеспечиваться доступом каждого учащегося к библиотечным фондам и фондам фонотеки, аудио и видеозаписей, формируемым в соответствии с перечнем учебных предметов учебного плана. </w:t>
      </w:r>
    </w:p>
    <w:p w14:paraId="4D73A38B" w14:textId="77777777" w:rsidR="005758C5" w:rsidRPr="00A346C2" w:rsidRDefault="005758C5" w:rsidP="005758C5">
      <w:pPr>
        <w:pStyle w:val="Style1"/>
        <w:adjustRightInd/>
        <w:rPr>
          <w:sz w:val="28"/>
          <w:szCs w:val="28"/>
          <w:lang w:val="ru-RU"/>
        </w:rPr>
      </w:pPr>
    </w:p>
    <w:p w14:paraId="6855F345" w14:textId="77777777" w:rsidR="005758C5" w:rsidRPr="00A346C2" w:rsidRDefault="005758C5" w:rsidP="005758C5">
      <w:pPr>
        <w:pStyle w:val="Style1"/>
        <w:adjustRightInd/>
        <w:rPr>
          <w:sz w:val="28"/>
          <w:szCs w:val="28"/>
          <w:lang w:val="ru-RU"/>
        </w:rPr>
      </w:pPr>
      <w:r w:rsidRPr="00A346C2">
        <w:rPr>
          <w:b/>
          <w:i/>
          <w:sz w:val="28"/>
          <w:szCs w:val="28"/>
          <w:lang w:val="ru-RU"/>
        </w:rPr>
        <w:t>Требования к помещению</w:t>
      </w:r>
      <w:r w:rsidRPr="00A346C2">
        <w:rPr>
          <w:sz w:val="28"/>
          <w:szCs w:val="28"/>
          <w:lang w:val="ru-RU"/>
        </w:rPr>
        <w:t xml:space="preserve">: Для занятий нужен зал со сценой, с возможностью естественной вентиляции, с освещением и температурным режимом, соответствующим санитарно-гигиеническим нормам. </w:t>
      </w:r>
    </w:p>
    <w:p w14:paraId="44628DDC" w14:textId="77777777" w:rsidR="005758C5" w:rsidRPr="00A346C2" w:rsidRDefault="005758C5" w:rsidP="005758C5">
      <w:pPr>
        <w:pStyle w:val="Style1"/>
        <w:adjustRightInd/>
        <w:rPr>
          <w:sz w:val="28"/>
          <w:szCs w:val="28"/>
          <w:lang w:val="ru-RU"/>
        </w:rPr>
      </w:pPr>
      <w:r w:rsidRPr="00A346C2">
        <w:rPr>
          <w:b/>
          <w:i/>
          <w:sz w:val="28"/>
          <w:szCs w:val="28"/>
          <w:lang w:val="ru-RU"/>
        </w:rPr>
        <w:t>Мебель</w:t>
      </w:r>
      <w:r w:rsidRPr="00A346C2">
        <w:rPr>
          <w:sz w:val="28"/>
          <w:szCs w:val="28"/>
          <w:lang w:val="ru-RU"/>
        </w:rPr>
        <w:t xml:space="preserve">: В помещении </w:t>
      </w:r>
      <w:proofErr w:type="gramStart"/>
      <w:r w:rsidRPr="00A346C2">
        <w:rPr>
          <w:sz w:val="28"/>
          <w:szCs w:val="28"/>
          <w:lang w:val="ru-RU"/>
        </w:rPr>
        <w:t>необходимы</w:t>
      </w:r>
      <w:proofErr w:type="gramEnd"/>
      <w:r w:rsidRPr="00A346C2">
        <w:rPr>
          <w:sz w:val="28"/>
          <w:szCs w:val="28"/>
          <w:lang w:val="ru-RU"/>
        </w:rPr>
        <w:t xml:space="preserve">: </w:t>
      </w:r>
    </w:p>
    <w:p w14:paraId="13E90B10" w14:textId="77777777" w:rsidR="005758C5" w:rsidRPr="00A346C2" w:rsidRDefault="005758C5" w:rsidP="005758C5">
      <w:pPr>
        <w:pStyle w:val="Style1"/>
        <w:adjustRightInd/>
        <w:rPr>
          <w:sz w:val="28"/>
          <w:szCs w:val="28"/>
          <w:lang w:val="ru-RU"/>
        </w:rPr>
      </w:pPr>
      <w:r w:rsidRPr="00A346C2">
        <w:rPr>
          <w:sz w:val="28"/>
          <w:szCs w:val="28"/>
          <w:lang w:val="ru-RU"/>
        </w:rPr>
        <w:t xml:space="preserve">1. Стол преподавателя </w:t>
      </w:r>
    </w:p>
    <w:p w14:paraId="6E5A2BFE" w14:textId="77777777" w:rsidR="005758C5" w:rsidRPr="00A346C2" w:rsidRDefault="005758C5" w:rsidP="005758C5">
      <w:pPr>
        <w:pStyle w:val="Style1"/>
        <w:adjustRightInd/>
        <w:rPr>
          <w:sz w:val="28"/>
          <w:szCs w:val="28"/>
          <w:lang w:val="ru-RU"/>
        </w:rPr>
      </w:pPr>
      <w:r w:rsidRPr="00A346C2">
        <w:rPr>
          <w:sz w:val="28"/>
          <w:szCs w:val="28"/>
          <w:lang w:val="ru-RU"/>
        </w:rPr>
        <w:t xml:space="preserve">2. Стулья - не менее 2 </w:t>
      </w:r>
    </w:p>
    <w:p w14:paraId="14569E8C" w14:textId="77777777" w:rsidR="005758C5" w:rsidRPr="00A346C2" w:rsidRDefault="005758C5" w:rsidP="005758C5">
      <w:pPr>
        <w:pStyle w:val="Style1"/>
        <w:adjustRightInd/>
        <w:rPr>
          <w:sz w:val="28"/>
          <w:szCs w:val="28"/>
          <w:lang w:val="ru-RU"/>
        </w:rPr>
      </w:pPr>
    </w:p>
    <w:p w14:paraId="5A0D0A4B" w14:textId="77777777" w:rsidR="005758C5" w:rsidRPr="00A346C2" w:rsidRDefault="005758C5" w:rsidP="005758C5">
      <w:pPr>
        <w:pStyle w:val="Style1"/>
        <w:adjustRightInd/>
        <w:rPr>
          <w:sz w:val="28"/>
          <w:szCs w:val="28"/>
          <w:lang w:val="ru-RU"/>
        </w:rPr>
      </w:pPr>
      <w:r w:rsidRPr="00A346C2">
        <w:rPr>
          <w:b/>
          <w:sz w:val="28"/>
          <w:szCs w:val="28"/>
          <w:lang w:val="ru-RU"/>
        </w:rPr>
        <w:t>Оборудование и оснащение</w:t>
      </w:r>
      <w:r w:rsidRPr="00A346C2">
        <w:rPr>
          <w:sz w:val="28"/>
          <w:szCs w:val="28"/>
          <w:lang w:val="ru-RU"/>
        </w:rPr>
        <w:t xml:space="preserve"> </w:t>
      </w:r>
    </w:p>
    <w:p w14:paraId="4150CA3E" w14:textId="77777777" w:rsidR="005758C5" w:rsidRPr="00A346C2" w:rsidRDefault="005758C5" w:rsidP="005758C5">
      <w:pPr>
        <w:pStyle w:val="Style1"/>
        <w:adjustRightInd/>
        <w:rPr>
          <w:sz w:val="28"/>
          <w:szCs w:val="28"/>
          <w:lang w:val="ru-RU"/>
        </w:rPr>
      </w:pPr>
      <w:r w:rsidRPr="00A346C2">
        <w:rPr>
          <w:sz w:val="28"/>
          <w:szCs w:val="28"/>
          <w:lang w:val="ru-RU"/>
        </w:rPr>
        <w:t xml:space="preserve">1. Фортепиано или рояль </w:t>
      </w:r>
    </w:p>
    <w:p w14:paraId="536B950C" w14:textId="77777777" w:rsidR="005758C5" w:rsidRPr="00A346C2" w:rsidRDefault="005758C5" w:rsidP="005758C5">
      <w:pPr>
        <w:pStyle w:val="Style1"/>
        <w:adjustRightInd/>
        <w:rPr>
          <w:sz w:val="28"/>
          <w:szCs w:val="28"/>
          <w:lang w:val="ru-RU"/>
        </w:rPr>
      </w:pPr>
      <w:r w:rsidRPr="00A346C2">
        <w:rPr>
          <w:sz w:val="28"/>
          <w:szCs w:val="28"/>
          <w:lang w:val="ru-RU"/>
        </w:rPr>
        <w:t xml:space="preserve">2. Комплект звукоусиливающей аппаратуры (усилитель, микшерный пульт, ревербератор, колонки, микрофоны - не менее трех, </w:t>
      </w:r>
      <w:r w:rsidRPr="00A346C2">
        <w:rPr>
          <w:sz w:val="28"/>
          <w:szCs w:val="28"/>
        </w:rPr>
        <w:t>CD</w:t>
      </w:r>
      <w:r w:rsidRPr="00A346C2">
        <w:rPr>
          <w:sz w:val="28"/>
          <w:szCs w:val="28"/>
          <w:lang w:val="ru-RU"/>
        </w:rPr>
        <w:t xml:space="preserve"> дека) мощностью не менее 200 </w:t>
      </w:r>
      <w:proofErr w:type="spellStart"/>
      <w:r w:rsidRPr="00A346C2">
        <w:rPr>
          <w:sz w:val="28"/>
          <w:szCs w:val="28"/>
          <w:lang w:val="ru-RU"/>
        </w:rPr>
        <w:t>Wt</w:t>
      </w:r>
      <w:proofErr w:type="spellEnd"/>
      <w:r w:rsidRPr="00A346C2">
        <w:rPr>
          <w:sz w:val="28"/>
          <w:szCs w:val="28"/>
          <w:lang w:val="ru-RU"/>
        </w:rPr>
        <w:t xml:space="preserve"> </w:t>
      </w:r>
    </w:p>
    <w:p w14:paraId="6141D61B" w14:textId="77777777" w:rsidR="005758C5" w:rsidRPr="00A346C2" w:rsidRDefault="005758C5" w:rsidP="005758C5">
      <w:pPr>
        <w:pStyle w:val="Style1"/>
        <w:adjustRightInd/>
        <w:rPr>
          <w:sz w:val="28"/>
          <w:szCs w:val="28"/>
          <w:lang w:val="ru-RU"/>
        </w:rPr>
      </w:pPr>
      <w:r w:rsidRPr="00A346C2">
        <w:rPr>
          <w:sz w:val="28"/>
          <w:szCs w:val="28"/>
          <w:lang w:val="ru-RU"/>
        </w:rPr>
        <w:t xml:space="preserve">З. Небольшой бытовой музыкальный центр с возможностью воспроизведения </w:t>
      </w:r>
      <w:r w:rsidRPr="00A346C2">
        <w:rPr>
          <w:sz w:val="28"/>
          <w:szCs w:val="28"/>
        </w:rPr>
        <w:t>CD</w:t>
      </w:r>
      <w:r w:rsidRPr="00A346C2">
        <w:rPr>
          <w:sz w:val="28"/>
          <w:szCs w:val="28"/>
          <w:lang w:val="ru-RU"/>
        </w:rPr>
        <w:t xml:space="preserve"> и </w:t>
      </w:r>
      <w:r w:rsidRPr="00A346C2">
        <w:rPr>
          <w:sz w:val="28"/>
          <w:szCs w:val="28"/>
        </w:rPr>
        <w:t>MP</w:t>
      </w:r>
      <w:r w:rsidRPr="00A346C2">
        <w:rPr>
          <w:sz w:val="28"/>
          <w:szCs w:val="28"/>
          <w:lang w:val="ru-RU"/>
        </w:rPr>
        <w:t>3.</w:t>
      </w:r>
    </w:p>
    <w:p w14:paraId="35BFC777" w14:textId="77777777" w:rsidR="005758C5" w:rsidRPr="00A346C2" w:rsidRDefault="005758C5" w:rsidP="005758C5">
      <w:pPr>
        <w:pStyle w:val="Style1"/>
        <w:adjustRightInd/>
        <w:rPr>
          <w:sz w:val="28"/>
          <w:szCs w:val="28"/>
          <w:lang w:val="ru-RU"/>
        </w:rPr>
      </w:pPr>
    </w:p>
    <w:p w14:paraId="1953EB29" w14:textId="77777777" w:rsidR="005758C5" w:rsidRPr="00A346C2" w:rsidRDefault="005758C5" w:rsidP="005758C5">
      <w:pPr>
        <w:pStyle w:val="Style1"/>
        <w:adjustRightInd/>
        <w:rPr>
          <w:sz w:val="28"/>
          <w:szCs w:val="28"/>
          <w:lang w:val="ru-RU"/>
        </w:rPr>
      </w:pPr>
      <w:r w:rsidRPr="00A346C2">
        <w:rPr>
          <w:b/>
          <w:sz w:val="28"/>
          <w:szCs w:val="28"/>
          <w:lang w:val="ru-RU"/>
        </w:rPr>
        <w:t>Организационно-административные условия</w:t>
      </w:r>
      <w:r w:rsidRPr="00A346C2">
        <w:rPr>
          <w:sz w:val="28"/>
          <w:szCs w:val="28"/>
          <w:lang w:val="ru-RU"/>
        </w:rPr>
        <w:t xml:space="preserve"> </w:t>
      </w:r>
    </w:p>
    <w:p w14:paraId="43714FF2" w14:textId="77777777" w:rsidR="005758C5" w:rsidRPr="00A346C2" w:rsidRDefault="005758C5" w:rsidP="005758C5">
      <w:pPr>
        <w:pStyle w:val="Style1"/>
        <w:adjustRightInd/>
        <w:rPr>
          <w:sz w:val="28"/>
          <w:szCs w:val="28"/>
          <w:lang w:val="ru-RU"/>
        </w:rPr>
      </w:pPr>
      <w:r w:rsidRPr="00A346C2">
        <w:rPr>
          <w:sz w:val="28"/>
          <w:szCs w:val="28"/>
          <w:lang w:val="ru-RU"/>
        </w:rPr>
        <w:t xml:space="preserve">1. Систематическая настройка фортепиано </w:t>
      </w:r>
    </w:p>
    <w:p w14:paraId="6D14DEC3" w14:textId="77777777" w:rsidR="005758C5" w:rsidRPr="00A346C2" w:rsidRDefault="005758C5" w:rsidP="005758C5">
      <w:pPr>
        <w:pStyle w:val="Style1"/>
        <w:adjustRightInd/>
        <w:rPr>
          <w:sz w:val="28"/>
          <w:szCs w:val="28"/>
          <w:lang w:val="ru-RU"/>
        </w:rPr>
      </w:pPr>
      <w:r w:rsidRPr="00A346C2">
        <w:rPr>
          <w:sz w:val="28"/>
          <w:szCs w:val="28"/>
          <w:lang w:val="ru-RU"/>
        </w:rPr>
        <w:t xml:space="preserve">2. Возможность ксерокопирования необходимых материалов </w:t>
      </w:r>
    </w:p>
    <w:p w14:paraId="54B2D59A" w14:textId="77777777" w:rsidR="005758C5" w:rsidRPr="00A346C2" w:rsidRDefault="005758C5" w:rsidP="005758C5">
      <w:pPr>
        <w:pStyle w:val="Style1"/>
        <w:adjustRightInd/>
        <w:rPr>
          <w:sz w:val="28"/>
          <w:szCs w:val="28"/>
          <w:lang w:val="ru-RU"/>
        </w:rPr>
      </w:pPr>
      <w:r w:rsidRPr="00A346C2">
        <w:rPr>
          <w:sz w:val="28"/>
          <w:szCs w:val="28"/>
          <w:lang w:val="ru-RU"/>
        </w:rPr>
        <w:t>З. Техническое обслуживание звукоусиливающей аппаратуры</w:t>
      </w:r>
    </w:p>
    <w:p w14:paraId="6BB94B09" w14:textId="77777777" w:rsidR="00E676BF" w:rsidRPr="00A346C2" w:rsidRDefault="00E676BF" w:rsidP="00E676BF">
      <w:pPr>
        <w:ind w:firstLine="720"/>
        <w:jc w:val="both"/>
        <w:rPr>
          <w:rFonts w:ascii="Times New Roman" w:hAnsi="Times New Roman" w:cs="Times New Roman"/>
          <w:sz w:val="28"/>
          <w:szCs w:val="28"/>
        </w:rPr>
      </w:pPr>
    </w:p>
    <w:p w14:paraId="3E808D28" w14:textId="77777777" w:rsidR="00E676BF" w:rsidRPr="00A346C2" w:rsidRDefault="00E676BF" w:rsidP="00E676BF">
      <w:pPr>
        <w:ind w:firstLine="720"/>
        <w:jc w:val="both"/>
        <w:rPr>
          <w:rFonts w:ascii="Times New Roman" w:hAnsi="Times New Roman" w:cs="Times New Roman"/>
          <w:sz w:val="28"/>
          <w:szCs w:val="28"/>
        </w:rPr>
      </w:pPr>
      <w:r w:rsidRPr="00A346C2">
        <w:rPr>
          <w:rFonts w:ascii="Times New Roman" w:hAnsi="Times New Roman" w:cs="Times New Roman"/>
          <w:sz w:val="28"/>
          <w:szCs w:val="28"/>
        </w:rPr>
        <w:lastRenderedPageBreak/>
        <w:t xml:space="preserve">Школа может предоставлять учащимся возможность оперативного обмена информацией с отечественными образовательными организациями, учреждениями и организациями культуры, а также доступ к современным профессиональным базам данных и информационным ресурсам сети Интернет.   </w:t>
      </w:r>
    </w:p>
    <w:p w14:paraId="64B41F28" w14:textId="77777777" w:rsidR="00E676BF" w:rsidRPr="00A346C2" w:rsidRDefault="00E676BF" w:rsidP="00E676BF">
      <w:pPr>
        <w:ind w:firstLine="708"/>
        <w:jc w:val="both"/>
        <w:rPr>
          <w:rFonts w:ascii="Times New Roman" w:hAnsi="Times New Roman" w:cs="Times New Roman"/>
          <w:sz w:val="28"/>
          <w:szCs w:val="28"/>
        </w:rPr>
      </w:pPr>
      <w:r w:rsidRPr="00A346C2">
        <w:rPr>
          <w:rFonts w:ascii="Times New Roman" w:hAnsi="Times New Roman" w:cs="Times New Roman"/>
          <w:sz w:val="28"/>
          <w:szCs w:val="28"/>
        </w:rPr>
        <w:t>Материально-технические условия школы должны обеспечивать возможность достижения учащимися результатов, предусмотренных общеразвивающей программой в области музыкального искусства «</w:t>
      </w:r>
      <w:r w:rsidR="00A05F80" w:rsidRPr="00A346C2">
        <w:rPr>
          <w:rFonts w:ascii="Times New Roman" w:hAnsi="Times New Roman" w:cs="Times New Roman"/>
          <w:sz w:val="28"/>
          <w:szCs w:val="28"/>
        </w:rPr>
        <w:t>Сольное пение».</w:t>
      </w:r>
    </w:p>
    <w:p w14:paraId="6D1C2363" w14:textId="77777777" w:rsidR="00E676BF" w:rsidRPr="00A346C2" w:rsidRDefault="00E676BF" w:rsidP="00E676BF">
      <w:pPr>
        <w:ind w:firstLine="708"/>
        <w:jc w:val="both"/>
        <w:rPr>
          <w:rFonts w:ascii="Times New Roman" w:hAnsi="Times New Roman" w:cs="Times New Roman"/>
          <w:sz w:val="28"/>
          <w:szCs w:val="28"/>
        </w:rPr>
      </w:pPr>
      <w:r w:rsidRPr="00A346C2">
        <w:rPr>
          <w:rFonts w:ascii="Times New Roman" w:hAnsi="Times New Roman" w:cs="Times New Roman"/>
          <w:sz w:val="28"/>
          <w:szCs w:val="28"/>
        </w:rPr>
        <w:t>Материально-техническая база школы должна соответствовать санитарным и противопожарным нормам, нормам охраны труда. Школа должна соблюдать своевременные сроки текущего и капитального ремонта.</w:t>
      </w:r>
    </w:p>
    <w:p w14:paraId="6B866F58" w14:textId="77777777" w:rsidR="00E676BF" w:rsidRPr="00A346C2" w:rsidRDefault="00E676BF" w:rsidP="00E676BF">
      <w:pPr>
        <w:ind w:firstLine="708"/>
        <w:jc w:val="both"/>
        <w:rPr>
          <w:rFonts w:ascii="Times New Roman" w:hAnsi="Times New Roman" w:cs="Times New Roman"/>
          <w:sz w:val="28"/>
          <w:szCs w:val="28"/>
        </w:rPr>
      </w:pPr>
      <w:r w:rsidRPr="00A346C2">
        <w:rPr>
          <w:rFonts w:ascii="Times New Roman" w:hAnsi="Times New Roman" w:cs="Times New Roman"/>
          <w:sz w:val="28"/>
          <w:szCs w:val="28"/>
        </w:rPr>
        <w:t>Минимально необходимый для реализации общеразвивающей программы в области музыкального искусства «</w:t>
      </w:r>
      <w:r w:rsidR="00A05F80" w:rsidRPr="00A346C2">
        <w:rPr>
          <w:rFonts w:ascii="Times New Roman" w:hAnsi="Times New Roman" w:cs="Times New Roman"/>
          <w:sz w:val="28"/>
          <w:szCs w:val="28"/>
        </w:rPr>
        <w:t>Сольное пение</w:t>
      </w:r>
      <w:r w:rsidRPr="00A346C2">
        <w:rPr>
          <w:rFonts w:ascii="Times New Roman" w:hAnsi="Times New Roman" w:cs="Times New Roman"/>
          <w:sz w:val="28"/>
          <w:szCs w:val="28"/>
        </w:rPr>
        <w:t>» перечень учебных аудиторий, специализированных кабинетов и материально-технического обеспечения должен соответствовать профилю программы.  При этом в школе необходимо наличие:</w:t>
      </w:r>
    </w:p>
    <w:p w14:paraId="1F6A6FD8" w14:textId="77777777" w:rsidR="00E676BF" w:rsidRPr="00A346C2" w:rsidRDefault="00E676BF" w:rsidP="00E676BF">
      <w:pPr>
        <w:ind w:firstLine="708"/>
        <w:jc w:val="both"/>
        <w:rPr>
          <w:rFonts w:ascii="Times New Roman" w:hAnsi="Times New Roman" w:cs="Times New Roman"/>
          <w:sz w:val="28"/>
          <w:szCs w:val="28"/>
        </w:rPr>
      </w:pPr>
      <w:r w:rsidRPr="00A346C2">
        <w:rPr>
          <w:rFonts w:ascii="Times New Roman" w:hAnsi="Times New Roman" w:cs="Times New Roman"/>
          <w:sz w:val="28"/>
          <w:szCs w:val="28"/>
        </w:rPr>
        <w:t xml:space="preserve">- концертного зала  </w:t>
      </w:r>
    </w:p>
    <w:p w14:paraId="51516219" w14:textId="77777777" w:rsidR="00E676BF" w:rsidRPr="00A346C2" w:rsidRDefault="00E676BF" w:rsidP="00E676BF">
      <w:pPr>
        <w:ind w:firstLine="708"/>
        <w:jc w:val="both"/>
        <w:rPr>
          <w:rFonts w:ascii="Times New Roman" w:hAnsi="Times New Roman" w:cs="Times New Roman"/>
          <w:sz w:val="28"/>
          <w:szCs w:val="28"/>
        </w:rPr>
      </w:pPr>
      <w:r w:rsidRPr="00A346C2">
        <w:rPr>
          <w:rFonts w:ascii="Times New Roman" w:hAnsi="Times New Roman" w:cs="Times New Roman"/>
          <w:sz w:val="28"/>
          <w:szCs w:val="28"/>
        </w:rPr>
        <w:t>- библиотеки;</w:t>
      </w:r>
    </w:p>
    <w:p w14:paraId="3A2D2E80" w14:textId="77777777" w:rsidR="00E676BF" w:rsidRPr="00A346C2" w:rsidRDefault="00E676BF" w:rsidP="00E676BF">
      <w:pPr>
        <w:ind w:firstLine="708"/>
        <w:jc w:val="both"/>
        <w:rPr>
          <w:rFonts w:ascii="Times New Roman" w:hAnsi="Times New Roman" w:cs="Times New Roman"/>
          <w:sz w:val="28"/>
          <w:szCs w:val="28"/>
        </w:rPr>
      </w:pPr>
      <w:r w:rsidRPr="00A346C2">
        <w:rPr>
          <w:rFonts w:ascii="Times New Roman" w:hAnsi="Times New Roman" w:cs="Times New Roman"/>
          <w:sz w:val="28"/>
          <w:szCs w:val="28"/>
        </w:rPr>
        <w:t>- учебных аудиторий для групповых, мелкогрупповых и индивидуальных занятий со специальным учебным оборудованием (столами, стульями, шкафами, стеллажами, музыкальными инструментами, звуковой и видеоаппаратурой и др.).</w:t>
      </w:r>
    </w:p>
    <w:p w14:paraId="725DC109" w14:textId="77777777" w:rsidR="00E676BF" w:rsidRPr="00A346C2" w:rsidRDefault="00E676BF" w:rsidP="00E676BF">
      <w:pPr>
        <w:ind w:firstLine="708"/>
        <w:jc w:val="both"/>
        <w:rPr>
          <w:rFonts w:ascii="Times New Roman" w:hAnsi="Times New Roman" w:cs="Times New Roman"/>
          <w:sz w:val="28"/>
          <w:szCs w:val="28"/>
        </w:rPr>
      </w:pPr>
      <w:r w:rsidRPr="00A346C2">
        <w:rPr>
          <w:rFonts w:ascii="Times New Roman" w:hAnsi="Times New Roman" w:cs="Times New Roman"/>
          <w:sz w:val="28"/>
          <w:szCs w:val="28"/>
        </w:rPr>
        <w:t xml:space="preserve">Учебные аудитории должны иметь звукоизоляцию и быть оформлены наглядными пособиями. Учебные аудитории для индивидуальных занятий должны иметь площадь не менее  6 </w:t>
      </w:r>
      <w:proofErr w:type="spellStart"/>
      <w:r w:rsidRPr="00A346C2">
        <w:rPr>
          <w:rFonts w:ascii="Times New Roman" w:hAnsi="Times New Roman" w:cs="Times New Roman"/>
          <w:sz w:val="28"/>
          <w:szCs w:val="28"/>
        </w:rPr>
        <w:t>кв.м</w:t>
      </w:r>
      <w:proofErr w:type="spellEnd"/>
      <w:r w:rsidRPr="00A346C2">
        <w:rPr>
          <w:rFonts w:ascii="Times New Roman" w:hAnsi="Times New Roman" w:cs="Times New Roman"/>
          <w:sz w:val="28"/>
          <w:szCs w:val="28"/>
        </w:rPr>
        <w:t xml:space="preserve">. </w:t>
      </w:r>
    </w:p>
    <w:p w14:paraId="11C35CA0" w14:textId="77777777" w:rsidR="00094BAD" w:rsidRPr="00A346C2" w:rsidRDefault="00740E08" w:rsidP="00094BAD">
      <w:pPr>
        <w:spacing w:line="360" w:lineRule="auto"/>
        <w:ind w:left="-567" w:firstLine="567"/>
        <w:jc w:val="center"/>
        <w:rPr>
          <w:rFonts w:ascii="Times New Roman" w:hAnsi="Times New Roman" w:cs="Times New Roman"/>
          <w:b/>
          <w:i/>
          <w:sz w:val="28"/>
          <w:szCs w:val="28"/>
        </w:rPr>
      </w:pPr>
      <w:r w:rsidRPr="00A346C2">
        <w:rPr>
          <w:rFonts w:ascii="Times New Roman" w:hAnsi="Times New Roman" w:cs="Times New Roman"/>
          <w:b/>
          <w:sz w:val="28"/>
          <w:szCs w:val="28"/>
        </w:rPr>
        <w:br/>
      </w:r>
      <w:r w:rsidR="00920897">
        <w:rPr>
          <w:rFonts w:ascii="Times New Roman" w:hAnsi="Times New Roman" w:cs="Times New Roman"/>
          <w:b/>
          <w:sz w:val="28"/>
          <w:szCs w:val="28"/>
        </w:rPr>
        <w:t>8</w:t>
      </w:r>
      <w:r w:rsidR="00094BAD" w:rsidRPr="00A346C2">
        <w:rPr>
          <w:rFonts w:ascii="Times New Roman" w:hAnsi="Times New Roman" w:cs="Times New Roman"/>
          <w:b/>
          <w:i/>
          <w:sz w:val="28"/>
          <w:szCs w:val="28"/>
        </w:rPr>
        <w:t xml:space="preserve">. </w:t>
      </w:r>
      <w:r w:rsidR="00094BAD" w:rsidRPr="00A346C2">
        <w:rPr>
          <w:rFonts w:ascii="Times New Roman" w:hAnsi="Times New Roman" w:cs="Times New Roman"/>
          <w:b/>
          <w:sz w:val="28"/>
          <w:szCs w:val="28"/>
        </w:rPr>
        <w:t>Срок реализации учебного предмета</w:t>
      </w:r>
    </w:p>
    <w:p w14:paraId="0EC51E66" w14:textId="77777777" w:rsidR="00094BAD" w:rsidRPr="00A346C2" w:rsidRDefault="00094BAD" w:rsidP="00766A8C">
      <w:pPr>
        <w:pStyle w:val="af3"/>
        <w:ind w:firstLine="851"/>
        <w:contextualSpacing/>
        <w:jc w:val="both"/>
        <w:rPr>
          <w:rFonts w:ascii="Times New Roman" w:hAnsi="Times New Roman"/>
          <w:sz w:val="28"/>
          <w:szCs w:val="28"/>
        </w:rPr>
      </w:pPr>
      <w:r w:rsidRPr="00A346C2">
        <w:rPr>
          <w:rFonts w:ascii="Times New Roman" w:hAnsi="Times New Roman"/>
          <w:sz w:val="28"/>
          <w:szCs w:val="28"/>
        </w:rPr>
        <w:t>При реализац</w:t>
      </w:r>
      <w:r w:rsidR="00766A8C" w:rsidRPr="00A346C2">
        <w:rPr>
          <w:rFonts w:ascii="Times New Roman" w:hAnsi="Times New Roman"/>
          <w:sz w:val="28"/>
          <w:szCs w:val="28"/>
        </w:rPr>
        <w:t xml:space="preserve">ии программы учебного предмета </w:t>
      </w:r>
      <w:r w:rsidRPr="00A346C2">
        <w:rPr>
          <w:rFonts w:ascii="Times New Roman" w:hAnsi="Times New Roman"/>
          <w:sz w:val="28"/>
          <w:szCs w:val="28"/>
        </w:rPr>
        <w:t xml:space="preserve"> со сроком обучения 5 лет, продолжительность учебных занятий с первого по пятый годы обучения составляет 3</w:t>
      </w:r>
      <w:r w:rsidR="00AD6686" w:rsidRPr="00A346C2">
        <w:rPr>
          <w:rFonts w:ascii="Times New Roman" w:hAnsi="Times New Roman"/>
          <w:sz w:val="28"/>
          <w:szCs w:val="28"/>
        </w:rPr>
        <w:t>3 недели в год, для учащихся первого класса – 32 недели</w:t>
      </w:r>
      <w:r w:rsidRPr="00A346C2">
        <w:rPr>
          <w:rFonts w:ascii="Times New Roman" w:hAnsi="Times New Roman"/>
          <w:sz w:val="28"/>
          <w:szCs w:val="28"/>
        </w:rPr>
        <w:t xml:space="preserve"> </w:t>
      </w:r>
    </w:p>
    <w:p w14:paraId="3B2BF257" w14:textId="77777777" w:rsidR="00A81579" w:rsidRPr="00A346C2" w:rsidRDefault="00F102A7" w:rsidP="00A81579">
      <w:pPr>
        <w:jc w:val="center"/>
        <w:rPr>
          <w:rFonts w:ascii="Times New Roman" w:hAnsi="Times New Roman" w:cs="Times New Roman"/>
          <w:b/>
          <w:sz w:val="28"/>
          <w:szCs w:val="28"/>
        </w:rPr>
      </w:pPr>
      <w:r w:rsidRPr="00A346C2">
        <w:rPr>
          <w:rFonts w:ascii="Times New Roman" w:hAnsi="Times New Roman" w:cs="Times New Roman"/>
          <w:b/>
          <w:i/>
          <w:sz w:val="28"/>
          <w:szCs w:val="28"/>
        </w:rPr>
        <w:br/>
      </w:r>
      <w:r w:rsidR="00A81579" w:rsidRPr="00A346C2">
        <w:rPr>
          <w:rFonts w:ascii="Times New Roman" w:hAnsi="Times New Roman" w:cs="Times New Roman"/>
          <w:b/>
          <w:sz w:val="28"/>
          <w:szCs w:val="28"/>
        </w:rPr>
        <w:t>Сведения о затратах учебного времени</w:t>
      </w:r>
    </w:p>
    <w:p w14:paraId="1FFCD1CB" w14:textId="77777777" w:rsidR="00F102A7" w:rsidRPr="00A346C2" w:rsidRDefault="00F102A7" w:rsidP="00A81579">
      <w:pPr>
        <w:jc w:val="center"/>
        <w:rPr>
          <w:rFonts w:ascii="Times New Roman" w:hAnsi="Times New Roman" w:cs="Times New Roman"/>
          <w:b/>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7"/>
        <w:gridCol w:w="712"/>
        <w:gridCol w:w="712"/>
        <w:gridCol w:w="712"/>
        <w:gridCol w:w="712"/>
        <w:gridCol w:w="712"/>
        <w:gridCol w:w="712"/>
        <w:gridCol w:w="1023"/>
        <w:gridCol w:w="1150"/>
        <w:gridCol w:w="1328"/>
      </w:tblGrid>
      <w:tr w:rsidR="00A81579" w:rsidRPr="00A346C2" w14:paraId="190E3965" w14:textId="77777777" w:rsidTr="00D4657B">
        <w:trPr>
          <w:jc w:val="center"/>
        </w:trPr>
        <w:tc>
          <w:tcPr>
            <w:tcW w:w="1983" w:type="dxa"/>
            <w:shd w:val="clear" w:color="auto" w:fill="auto"/>
            <w:vAlign w:val="center"/>
          </w:tcPr>
          <w:p w14:paraId="41091896" w14:textId="77777777" w:rsidR="00A81579" w:rsidRPr="00A346C2" w:rsidRDefault="00A81579" w:rsidP="00D4657B">
            <w:pPr>
              <w:jc w:val="center"/>
              <w:rPr>
                <w:rFonts w:ascii="Times New Roman" w:hAnsi="Times New Roman" w:cs="Times New Roman"/>
                <w:sz w:val="28"/>
                <w:szCs w:val="28"/>
              </w:rPr>
            </w:pPr>
            <w:r w:rsidRPr="00A346C2">
              <w:rPr>
                <w:rFonts w:ascii="Times New Roman" w:hAnsi="Times New Roman" w:cs="Times New Roman"/>
                <w:sz w:val="28"/>
                <w:szCs w:val="28"/>
              </w:rPr>
              <w:t>Вид учебной работы,</w:t>
            </w:r>
          </w:p>
          <w:p w14:paraId="1501030B" w14:textId="77777777" w:rsidR="00A81579" w:rsidRPr="00A346C2" w:rsidRDefault="00A81579" w:rsidP="00D4657B">
            <w:pPr>
              <w:jc w:val="center"/>
              <w:rPr>
                <w:rFonts w:ascii="Times New Roman" w:hAnsi="Times New Roman" w:cs="Times New Roman"/>
                <w:sz w:val="28"/>
                <w:szCs w:val="28"/>
              </w:rPr>
            </w:pPr>
            <w:r w:rsidRPr="00A346C2">
              <w:rPr>
                <w:rFonts w:ascii="Times New Roman" w:hAnsi="Times New Roman" w:cs="Times New Roman"/>
                <w:sz w:val="28"/>
                <w:szCs w:val="28"/>
              </w:rPr>
              <w:t>нагрузки,</w:t>
            </w:r>
          </w:p>
          <w:p w14:paraId="62DE7A96" w14:textId="77777777" w:rsidR="00A81579" w:rsidRPr="00A346C2" w:rsidRDefault="00A81579" w:rsidP="00D4657B">
            <w:pPr>
              <w:pStyle w:val="Standard"/>
              <w:jc w:val="center"/>
              <w:rPr>
                <w:rFonts w:cs="Times New Roman"/>
                <w:szCs w:val="28"/>
              </w:rPr>
            </w:pPr>
            <w:r w:rsidRPr="00A346C2">
              <w:rPr>
                <w:rFonts w:cs="Times New Roman"/>
                <w:szCs w:val="28"/>
              </w:rPr>
              <w:t>аттестации</w:t>
            </w:r>
          </w:p>
        </w:tc>
        <w:tc>
          <w:tcPr>
            <w:tcW w:w="4272" w:type="dxa"/>
            <w:gridSpan w:val="6"/>
            <w:shd w:val="clear" w:color="auto" w:fill="auto"/>
            <w:vAlign w:val="center"/>
          </w:tcPr>
          <w:p w14:paraId="0C11B22C" w14:textId="77777777" w:rsidR="00A81579" w:rsidRPr="00A346C2" w:rsidRDefault="00A81579" w:rsidP="00D4657B">
            <w:pPr>
              <w:snapToGrid w:val="0"/>
              <w:jc w:val="center"/>
              <w:rPr>
                <w:rFonts w:ascii="Times New Roman" w:hAnsi="Times New Roman" w:cs="Times New Roman"/>
                <w:sz w:val="28"/>
                <w:szCs w:val="28"/>
              </w:rPr>
            </w:pPr>
            <w:r w:rsidRPr="00A346C2">
              <w:rPr>
                <w:rFonts w:ascii="Times New Roman" w:hAnsi="Times New Roman" w:cs="Times New Roman"/>
                <w:sz w:val="28"/>
                <w:szCs w:val="28"/>
              </w:rPr>
              <w:t>Затраты учебного времени</w:t>
            </w:r>
          </w:p>
        </w:tc>
        <w:tc>
          <w:tcPr>
            <w:tcW w:w="1023" w:type="dxa"/>
          </w:tcPr>
          <w:p w14:paraId="1DED081F" w14:textId="77777777" w:rsidR="00A81579" w:rsidRPr="00A346C2" w:rsidRDefault="00A81579" w:rsidP="00D4657B">
            <w:pPr>
              <w:pStyle w:val="Standard"/>
              <w:jc w:val="center"/>
              <w:rPr>
                <w:rFonts w:cs="Times New Roman"/>
                <w:szCs w:val="28"/>
              </w:rPr>
            </w:pPr>
          </w:p>
        </w:tc>
        <w:tc>
          <w:tcPr>
            <w:tcW w:w="1150" w:type="dxa"/>
          </w:tcPr>
          <w:p w14:paraId="295D4157" w14:textId="77777777" w:rsidR="00A81579" w:rsidRPr="00A346C2" w:rsidRDefault="00A81579" w:rsidP="00D4657B">
            <w:pPr>
              <w:pStyle w:val="Standard"/>
              <w:jc w:val="center"/>
              <w:rPr>
                <w:rFonts w:cs="Times New Roman"/>
                <w:szCs w:val="28"/>
              </w:rPr>
            </w:pPr>
          </w:p>
        </w:tc>
        <w:tc>
          <w:tcPr>
            <w:tcW w:w="1328" w:type="dxa"/>
            <w:shd w:val="clear" w:color="auto" w:fill="auto"/>
            <w:vAlign w:val="center"/>
          </w:tcPr>
          <w:p w14:paraId="79A0634B" w14:textId="77777777" w:rsidR="00A81579" w:rsidRPr="00A346C2" w:rsidRDefault="00A81579" w:rsidP="00D4657B">
            <w:pPr>
              <w:pStyle w:val="Standard"/>
              <w:jc w:val="center"/>
              <w:rPr>
                <w:rFonts w:cs="Times New Roman"/>
                <w:szCs w:val="28"/>
              </w:rPr>
            </w:pPr>
            <w:r w:rsidRPr="00A346C2">
              <w:rPr>
                <w:rFonts w:cs="Times New Roman"/>
                <w:szCs w:val="28"/>
              </w:rPr>
              <w:t>Всего часов</w:t>
            </w:r>
          </w:p>
        </w:tc>
      </w:tr>
      <w:tr w:rsidR="00A81579" w:rsidRPr="00A346C2" w14:paraId="6838B454" w14:textId="77777777" w:rsidTr="00D4657B">
        <w:trPr>
          <w:jc w:val="center"/>
        </w:trPr>
        <w:tc>
          <w:tcPr>
            <w:tcW w:w="1983" w:type="dxa"/>
            <w:shd w:val="clear" w:color="auto" w:fill="F2F2F2"/>
            <w:vAlign w:val="center"/>
          </w:tcPr>
          <w:p w14:paraId="51BCA8FD" w14:textId="77777777" w:rsidR="00A81579" w:rsidRPr="00A346C2" w:rsidRDefault="00A81579" w:rsidP="00D4657B">
            <w:pPr>
              <w:rPr>
                <w:rFonts w:ascii="Times New Roman" w:hAnsi="Times New Roman" w:cs="Times New Roman"/>
                <w:sz w:val="28"/>
                <w:szCs w:val="28"/>
              </w:rPr>
            </w:pPr>
            <w:r w:rsidRPr="00A346C2">
              <w:rPr>
                <w:rFonts w:ascii="Times New Roman" w:hAnsi="Times New Roman" w:cs="Times New Roman"/>
                <w:sz w:val="28"/>
                <w:szCs w:val="28"/>
              </w:rPr>
              <w:t>Годы обучения</w:t>
            </w:r>
          </w:p>
        </w:tc>
        <w:tc>
          <w:tcPr>
            <w:tcW w:w="1424" w:type="dxa"/>
            <w:gridSpan w:val="2"/>
            <w:shd w:val="clear" w:color="auto" w:fill="F2F2F2"/>
            <w:vAlign w:val="center"/>
          </w:tcPr>
          <w:p w14:paraId="4DABCED2" w14:textId="77777777" w:rsidR="00A81579" w:rsidRPr="00A346C2" w:rsidRDefault="00A81579" w:rsidP="00D4657B">
            <w:pPr>
              <w:jc w:val="center"/>
              <w:rPr>
                <w:rFonts w:ascii="Times New Roman" w:hAnsi="Times New Roman" w:cs="Times New Roman"/>
                <w:sz w:val="28"/>
                <w:szCs w:val="28"/>
              </w:rPr>
            </w:pPr>
            <w:r w:rsidRPr="00A346C2">
              <w:rPr>
                <w:rFonts w:ascii="Times New Roman" w:hAnsi="Times New Roman" w:cs="Times New Roman"/>
                <w:sz w:val="28"/>
                <w:szCs w:val="28"/>
              </w:rPr>
              <w:t>1-й год</w:t>
            </w:r>
          </w:p>
        </w:tc>
        <w:tc>
          <w:tcPr>
            <w:tcW w:w="1424" w:type="dxa"/>
            <w:gridSpan w:val="2"/>
            <w:shd w:val="clear" w:color="auto" w:fill="F2F2F2"/>
            <w:vAlign w:val="center"/>
          </w:tcPr>
          <w:p w14:paraId="532A311E" w14:textId="77777777" w:rsidR="00A81579" w:rsidRPr="00A346C2" w:rsidRDefault="00A81579" w:rsidP="00D4657B">
            <w:pPr>
              <w:jc w:val="center"/>
              <w:rPr>
                <w:rFonts w:ascii="Times New Roman" w:hAnsi="Times New Roman" w:cs="Times New Roman"/>
                <w:sz w:val="28"/>
                <w:szCs w:val="28"/>
              </w:rPr>
            </w:pPr>
            <w:r w:rsidRPr="00A346C2">
              <w:rPr>
                <w:rFonts w:ascii="Times New Roman" w:hAnsi="Times New Roman" w:cs="Times New Roman"/>
                <w:sz w:val="28"/>
                <w:szCs w:val="28"/>
              </w:rPr>
              <w:t>2-й год</w:t>
            </w:r>
          </w:p>
        </w:tc>
        <w:tc>
          <w:tcPr>
            <w:tcW w:w="1424" w:type="dxa"/>
            <w:gridSpan w:val="2"/>
            <w:shd w:val="clear" w:color="auto" w:fill="F2F2F2"/>
            <w:vAlign w:val="center"/>
          </w:tcPr>
          <w:p w14:paraId="14AB3C25" w14:textId="77777777" w:rsidR="00A81579" w:rsidRPr="00A346C2" w:rsidRDefault="00A81579" w:rsidP="00D4657B">
            <w:pPr>
              <w:jc w:val="center"/>
              <w:rPr>
                <w:rFonts w:ascii="Times New Roman" w:hAnsi="Times New Roman" w:cs="Times New Roman"/>
                <w:sz w:val="28"/>
                <w:szCs w:val="28"/>
              </w:rPr>
            </w:pPr>
            <w:r w:rsidRPr="00A346C2">
              <w:rPr>
                <w:rFonts w:ascii="Times New Roman" w:hAnsi="Times New Roman" w:cs="Times New Roman"/>
                <w:sz w:val="28"/>
                <w:szCs w:val="28"/>
              </w:rPr>
              <w:t>3-й год</w:t>
            </w:r>
          </w:p>
        </w:tc>
        <w:tc>
          <w:tcPr>
            <w:tcW w:w="1023" w:type="dxa"/>
            <w:tcBorders>
              <w:bottom w:val="single" w:sz="4" w:space="0" w:color="auto"/>
            </w:tcBorders>
          </w:tcPr>
          <w:p w14:paraId="082F0EAB" w14:textId="77777777" w:rsidR="00A81579" w:rsidRPr="00A346C2" w:rsidRDefault="00A81579" w:rsidP="00D4657B">
            <w:pPr>
              <w:pStyle w:val="Standard"/>
              <w:jc w:val="center"/>
              <w:rPr>
                <w:rFonts w:cs="Times New Roman"/>
                <w:szCs w:val="28"/>
              </w:rPr>
            </w:pPr>
            <w:r w:rsidRPr="00A346C2">
              <w:rPr>
                <w:rFonts w:cs="Times New Roman"/>
                <w:szCs w:val="28"/>
              </w:rPr>
              <w:t>4 год</w:t>
            </w:r>
          </w:p>
        </w:tc>
        <w:tc>
          <w:tcPr>
            <w:tcW w:w="1150" w:type="dxa"/>
          </w:tcPr>
          <w:p w14:paraId="10526494" w14:textId="77777777" w:rsidR="00A81579" w:rsidRPr="00A346C2" w:rsidRDefault="00A81579" w:rsidP="00D4657B">
            <w:pPr>
              <w:pStyle w:val="Standard"/>
              <w:jc w:val="center"/>
              <w:rPr>
                <w:rFonts w:cs="Times New Roman"/>
                <w:szCs w:val="28"/>
              </w:rPr>
            </w:pPr>
            <w:r w:rsidRPr="00A346C2">
              <w:rPr>
                <w:rFonts w:cs="Times New Roman"/>
                <w:szCs w:val="28"/>
              </w:rPr>
              <w:t>5 год</w:t>
            </w:r>
          </w:p>
        </w:tc>
        <w:tc>
          <w:tcPr>
            <w:tcW w:w="1328" w:type="dxa"/>
            <w:shd w:val="clear" w:color="auto" w:fill="auto"/>
            <w:vAlign w:val="center"/>
          </w:tcPr>
          <w:p w14:paraId="43E94CEB" w14:textId="77777777" w:rsidR="00A81579" w:rsidRPr="00A346C2" w:rsidRDefault="00A81579" w:rsidP="00D4657B">
            <w:pPr>
              <w:pStyle w:val="Standard"/>
              <w:jc w:val="center"/>
              <w:rPr>
                <w:rFonts w:cs="Times New Roman"/>
                <w:szCs w:val="28"/>
              </w:rPr>
            </w:pPr>
          </w:p>
        </w:tc>
      </w:tr>
      <w:tr w:rsidR="00A81579" w:rsidRPr="00A346C2" w14:paraId="00053F15" w14:textId="77777777" w:rsidTr="00D4657B">
        <w:trPr>
          <w:trHeight w:val="330"/>
          <w:jc w:val="center"/>
        </w:trPr>
        <w:tc>
          <w:tcPr>
            <w:tcW w:w="1983" w:type="dxa"/>
            <w:shd w:val="clear" w:color="auto" w:fill="F2F2F2"/>
          </w:tcPr>
          <w:p w14:paraId="626AD600" w14:textId="77777777" w:rsidR="00A81579" w:rsidRPr="00A346C2" w:rsidRDefault="00A81579" w:rsidP="00D4657B">
            <w:pPr>
              <w:rPr>
                <w:rFonts w:ascii="Times New Roman" w:hAnsi="Times New Roman" w:cs="Times New Roman"/>
                <w:sz w:val="28"/>
                <w:szCs w:val="28"/>
              </w:rPr>
            </w:pPr>
            <w:r w:rsidRPr="00A346C2">
              <w:rPr>
                <w:rFonts w:ascii="Times New Roman" w:hAnsi="Times New Roman" w:cs="Times New Roman"/>
                <w:sz w:val="28"/>
                <w:szCs w:val="28"/>
              </w:rPr>
              <w:t>Полугодия</w:t>
            </w:r>
          </w:p>
        </w:tc>
        <w:tc>
          <w:tcPr>
            <w:tcW w:w="712" w:type="dxa"/>
            <w:shd w:val="clear" w:color="auto" w:fill="F2F2F2"/>
          </w:tcPr>
          <w:p w14:paraId="37A0B5E3" w14:textId="77777777" w:rsidR="00A81579" w:rsidRPr="00A346C2" w:rsidRDefault="00A81579" w:rsidP="00D4657B">
            <w:pPr>
              <w:pStyle w:val="Standard"/>
              <w:jc w:val="center"/>
              <w:rPr>
                <w:rFonts w:cs="Times New Roman"/>
                <w:szCs w:val="28"/>
              </w:rPr>
            </w:pPr>
            <w:r w:rsidRPr="00A346C2">
              <w:rPr>
                <w:rFonts w:cs="Times New Roman"/>
                <w:szCs w:val="28"/>
              </w:rPr>
              <w:t>1</w:t>
            </w:r>
          </w:p>
        </w:tc>
        <w:tc>
          <w:tcPr>
            <w:tcW w:w="712" w:type="dxa"/>
            <w:shd w:val="clear" w:color="auto" w:fill="F2F2F2"/>
          </w:tcPr>
          <w:p w14:paraId="2B6E90EB" w14:textId="77777777" w:rsidR="00A81579" w:rsidRPr="00A346C2" w:rsidRDefault="00A81579" w:rsidP="00D4657B">
            <w:pPr>
              <w:pStyle w:val="Standard"/>
              <w:jc w:val="center"/>
              <w:rPr>
                <w:rFonts w:cs="Times New Roman"/>
                <w:szCs w:val="28"/>
              </w:rPr>
            </w:pPr>
            <w:r w:rsidRPr="00A346C2">
              <w:rPr>
                <w:rFonts w:cs="Times New Roman"/>
                <w:szCs w:val="28"/>
              </w:rPr>
              <w:t>2</w:t>
            </w:r>
          </w:p>
        </w:tc>
        <w:tc>
          <w:tcPr>
            <w:tcW w:w="712" w:type="dxa"/>
            <w:shd w:val="clear" w:color="auto" w:fill="F2F2F2"/>
          </w:tcPr>
          <w:p w14:paraId="4BBA5DD7" w14:textId="77777777" w:rsidR="00A81579" w:rsidRPr="00A346C2" w:rsidRDefault="00A81579" w:rsidP="00D4657B">
            <w:pPr>
              <w:pStyle w:val="Standard"/>
              <w:jc w:val="center"/>
              <w:rPr>
                <w:rFonts w:cs="Times New Roman"/>
                <w:szCs w:val="28"/>
              </w:rPr>
            </w:pPr>
            <w:r w:rsidRPr="00A346C2">
              <w:rPr>
                <w:rFonts w:cs="Times New Roman"/>
                <w:szCs w:val="28"/>
              </w:rPr>
              <w:t>3</w:t>
            </w:r>
          </w:p>
        </w:tc>
        <w:tc>
          <w:tcPr>
            <w:tcW w:w="712" w:type="dxa"/>
            <w:shd w:val="clear" w:color="auto" w:fill="F2F2F2"/>
          </w:tcPr>
          <w:p w14:paraId="47AECC1C" w14:textId="77777777" w:rsidR="00A81579" w:rsidRPr="00A346C2" w:rsidRDefault="00A81579" w:rsidP="00D4657B">
            <w:pPr>
              <w:pStyle w:val="Standard"/>
              <w:jc w:val="center"/>
              <w:rPr>
                <w:rFonts w:cs="Times New Roman"/>
                <w:szCs w:val="28"/>
              </w:rPr>
            </w:pPr>
            <w:r w:rsidRPr="00A346C2">
              <w:rPr>
                <w:rFonts w:cs="Times New Roman"/>
                <w:szCs w:val="28"/>
              </w:rPr>
              <w:t>4</w:t>
            </w:r>
          </w:p>
        </w:tc>
        <w:tc>
          <w:tcPr>
            <w:tcW w:w="712" w:type="dxa"/>
            <w:shd w:val="clear" w:color="auto" w:fill="F2F2F2"/>
          </w:tcPr>
          <w:p w14:paraId="17D92132" w14:textId="77777777" w:rsidR="00A81579" w:rsidRPr="00A346C2" w:rsidRDefault="00A81579" w:rsidP="00D4657B">
            <w:pPr>
              <w:pStyle w:val="Standard"/>
              <w:jc w:val="center"/>
              <w:rPr>
                <w:rFonts w:cs="Times New Roman"/>
                <w:szCs w:val="28"/>
              </w:rPr>
            </w:pPr>
            <w:r w:rsidRPr="00A346C2">
              <w:rPr>
                <w:rFonts w:cs="Times New Roman"/>
                <w:szCs w:val="28"/>
              </w:rPr>
              <w:t>5</w:t>
            </w:r>
          </w:p>
        </w:tc>
        <w:tc>
          <w:tcPr>
            <w:tcW w:w="712" w:type="dxa"/>
            <w:shd w:val="clear" w:color="auto" w:fill="F2F2F2"/>
          </w:tcPr>
          <w:p w14:paraId="7FDB3887" w14:textId="77777777" w:rsidR="00A81579" w:rsidRPr="00A346C2" w:rsidRDefault="00A81579" w:rsidP="00D4657B">
            <w:pPr>
              <w:pStyle w:val="Standard"/>
              <w:jc w:val="center"/>
              <w:rPr>
                <w:rFonts w:cs="Times New Roman"/>
                <w:szCs w:val="28"/>
              </w:rPr>
            </w:pPr>
            <w:r w:rsidRPr="00A346C2">
              <w:rPr>
                <w:rFonts w:cs="Times New Roman"/>
                <w:szCs w:val="28"/>
              </w:rPr>
              <w:t>6</w:t>
            </w:r>
          </w:p>
        </w:tc>
        <w:tc>
          <w:tcPr>
            <w:tcW w:w="1023" w:type="dxa"/>
          </w:tcPr>
          <w:p w14:paraId="18148A2F" w14:textId="77777777" w:rsidR="00A81579" w:rsidRPr="00A346C2" w:rsidRDefault="00A81579" w:rsidP="00D4657B">
            <w:pPr>
              <w:pStyle w:val="Standard"/>
              <w:rPr>
                <w:rFonts w:cs="Times New Roman"/>
                <w:szCs w:val="28"/>
              </w:rPr>
            </w:pPr>
            <w:r w:rsidRPr="00A346C2">
              <w:rPr>
                <w:rFonts w:cs="Times New Roman"/>
                <w:szCs w:val="28"/>
              </w:rPr>
              <w:t>7      8</w:t>
            </w:r>
          </w:p>
        </w:tc>
        <w:tc>
          <w:tcPr>
            <w:tcW w:w="1150" w:type="dxa"/>
          </w:tcPr>
          <w:p w14:paraId="6705D95B" w14:textId="77777777" w:rsidR="00A81579" w:rsidRPr="00A346C2" w:rsidRDefault="00A81579" w:rsidP="00D4657B">
            <w:pPr>
              <w:pStyle w:val="Standard"/>
              <w:rPr>
                <w:rFonts w:cs="Times New Roman"/>
                <w:szCs w:val="28"/>
              </w:rPr>
            </w:pPr>
            <w:r w:rsidRPr="00A346C2">
              <w:rPr>
                <w:rFonts w:cs="Times New Roman"/>
                <w:szCs w:val="28"/>
              </w:rPr>
              <w:t>9      10</w:t>
            </w:r>
          </w:p>
        </w:tc>
        <w:tc>
          <w:tcPr>
            <w:tcW w:w="1328" w:type="dxa"/>
            <w:vMerge w:val="restart"/>
            <w:shd w:val="clear" w:color="auto" w:fill="auto"/>
          </w:tcPr>
          <w:p w14:paraId="66705F4F" w14:textId="77777777" w:rsidR="00A81579" w:rsidRPr="00A346C2" w:rsidRDefault="00A81579" w:rsidP="00D4657B">
            <w:pPr>
              <w:pStyle w:val="Standard"/>
              <w:jc w:val="center"/>
              <w:rPr>
                <w:rFonts w:cs="Times New Roman"/>
                <w:szCs w:val="28"/>
              </w:rPr>
            </w:pPr>
          </w:p>
        </w:tc>
      </w:tr>
      <w:tr w:rsidR="00A81579" w:rsidRPr="00A346C2" w14:paraId="5A383F9F" w14:textId="77777777" w:rsidTr="00D4657B">
        <w:trPr>
          <w:trHeight w:val="150"/>
          <w:jc w:val="center"/>
        </w:trPr>
        <w:tc>
          <w:tcPr>
            <w:tcW w:w="1983" w:type="dxa"/>
            <w:shd w:val="clear" w:color="auto" w:fill="F2F2F2"/>
          </w:tcPr>
          <w:p w14:paraId="6451B2E3" w14:textId="77777777" w:rsidR="00A81579" w:rsidRPr="00A346C2" w:rsidRDefault="00A81579" w:rsidP="00D4657B">
            <w:pPr>
              <w:rPr>
                <w:rFonts w:ascii="Times New Roman" w:hAnsi="Times New Roman" w:cs="Times New Roman"/>
                <w:sz w:val="28"/>
                <w:szCs w:val="28"/>
              </w:rPr>
            </w:pPr>
            <w:r w:rsidRPr="00A346C2">
              <w:rPr>
                <w:rFonts w:ascii="Times New Roman" w:hAnsi="Times New Roman" w:cs="Times New Roman"/>
                <w:sz w:val="28"/>
                <w:szCs w:val="28"/>
              </w:rPr>
              <w:t>Количество недель</w:t>
            </w:r>
          </w:p>
        </w:tc>
        <w:tc>
          <w:tcPr>
            <w:tcW w:w="712" w:type="dxa"/>
            <w:shd w:val="clear" w:color="auto" w:fill="F2F2F2"/>
          </w:tcPr>
          <w:p w14:paraId="2D489964" w14:textId="77777777" w:rsidR="00A81579" w:rsidRPr="00A346C2" w:rsidRDefault="00A81579" w:rsidP="00D4657B">
            <w:pPr>
              <w:pStyle w:val="Standard"/>
              <w:jc w:val="center"/>
              <w:rPr>
                <w:rFonts w:cs="Times New Roman"/>
                <w:szCs w:val="28"/>
              </w:rPr>
            </w:pPr>
            <w:r w:rsidRPr="00A346C2">
              <w:rPr>
                <w:rFonts w:cs="Times New Roman"/>
                <w:szCs w:val="28"/>
              </w:rPr>
              <w:t>16</w:t>
            </w:r>
          </w:p>
        </w:tc>
        <w:tc>
          <w:tcPr>
            <w:tcW w:w="712" w:type="dxa"/>
            <w:shd w:val="clear" w:color="auto" w:fill="F2F2F2"/>
          </w:tcPr>
          <w:p w14:paraId="55315A62" w14:textId="77777777" w:rsidR="00A81579" w:rsidRPr="00A346C2" w:rsidRDefault="00A81579" w:rsidP="00D4657B">
            <w:pPr>
              <w:pStyle w:val="Standard"/>
              <w:jc w:val="center"/>
              <w:rPr>
                <w:rFonts w:cs="Times New Roman"/>
                <w:szCs w:val="28"/>
              </w:rPr>
            </w:pPr>
            <w:r w:rsidRPr="00A346C2">
              <w:rPr>
                <w:rFonts w:cs="Times New Roman"/>
                <w:szCs w:val="28"/>
              </w:rPr>
              <w:t>16</w:t>
            </w:r>
          </w:p>
        </w:tc>
        <w:tc>
          <w:tcPr>
            <w:tcW w:w="712" w:type="dxa"/>
            <w:shd w:val="clear" w:color="auto" w:fill="F2F2F2"/>
          </w:tcPr>
          <w:p w14:paraId="61653F43" w14:textId="77777777" w:rsidR="00A81579" w:rsidRPr="00A346C2" w:rsidRDefault="00A81579" w:rsidP="00D4657B">
            <w:pPr>
              <w:pStyle w:val="Standard"/>
              <w:jc w:val="center"/>
              <w:rPr>
                <w:rFonts w:cs="Times New Roman"/>
                <w:szCs w:val="28"/>
              </w:rPr>
            </w:pPr>
            <w:r w:rsidRPr="00A346C2">
              <w:rPr>
                <w:rFonts w:cs="Times New Roman"/>
                <w:szCs w:val="28"/>
              </w:rPr>
              <w:t>16</w:t>
            </w:r>
          </w:p>
        </w:tc>
        <w:tc>
          <w:tcPr>
            <w:tcW w:w="712" w:type="dxa"/>
            <w:shd w:val="clear" w:color="auto" w:fill="F2F2F2"/>
          </w:tcPr>
          <w:p w14:paraId="0438C922" w14:textId="77777777" w:rsidR="00A81579" w:rsidRPr="00A346C2" w:rsidRDefault="00A81579" w:rsidP="00D4657B">
            <w:pPr>
              <w:pStyle w:val="Standard"/>
              <w:jc w:val="center"/>
              <w:rPr>
                <w:rFonts w:cs="Times New Roman"/>
                <w:szCs w:val="28"/>
              </w:rPr>
            </w:pPr>
            <w:r w:rsidRPr="00A346C2">
              <w:rPr>
                <w:rFonts w:cs="Times New Roman"/>
                <w:szCs w:val="28"/>
              </w:rPr>
              <w:t>17</w:t>
            </w:r>
          </w:p>
        </w:tc>
        <w:tc>
          <w:tcPr>
            <w:tcW w:w="712" w:type="dxa"/>
            <w:shd w:val="clear" w:color="auto" w:fill="F2F2F2"/>
          </w:tcPr>
          <w:p w14:paraId="1188BE06" w14:textId="77777777" w:rsidR="00A81579" w:rsidRPr="00A346C2" w:rsidRDefault="00A81579" w:rsidP="00D4657B">
            <w:pPr>
              <w:pStyle w:val="Standard"/>
              <w:jc w:val="center"/>
              <w:rPr>
                <w:rFonts w:cs="Times New Roman"/>
                <w:szCs w:val="28"/>
              </w:rPr>
            </w:pPr>
            <w:r w:rsidRPr="00A346C2">
              <w:rPr>
                <w:rFonts w:cs="Times New Roman"/>
                <w:szCs w:val="28"/>
              </w:rPr>
              <w:t>16</w:t>
            </w:r>
          </w:p>
        </w:tc>
        <w:tc>
          <w:tcPr>
            <w:tcW w:w="712" w:type="dxa"/>
            <w:shd w:val="clear" w:color="auto" w:fill="F2F2F2"/>
          </w:tcPr>
          <w:p w14:paraId="45EEA726" w14:textId="77777777" w:rsidR="00A81579" w:rsidRPr="00A346C2" w:rsidRDefault="00A81579" w:rsidP="00D4657B">
            <w:pPr>
              <w:pStyle w:val="Standard"/>
              <w:jc w:val="center"/>
              <w:rPr>
                <w:rFonts w:cs="Times New Roman"/>
                <w:szCs w:val="28"/>
              </w:rPr>
            </w:pPr>
            <w:r w:rsidRPr="00A346C2">
              <w:rPr>
                <w:rFonts w:cs="Times New Roman"/>
                <w:szCs w:val="28"/>
              </w:rPr>
              <w:t>17</w:t>
            </w:r>
          </w:p>
        </w:tc>
        <w:tc>
          <w:tcPr>
            <w:tcW w:w="1023" w:type="dxa"/>
          </w:tcPr>
          <w:p w14:paraId="6F8F34C5" w14:textId="77777777" w:rsidR="00A81579" w:rsidRPr="00A346C2" w:rsidRDefault="00A81579" w:rsidP="00D4657B">
            <w:pPr>
              <w:pStyle w:val="Standard"/>
              <w:rPr>
                <w:rFonts w:cs="Times New Roman"/>
                <w:szCs w:val="28"/>
              </w:rPr>
            </w:pPr>
            <w:r w:rsidRPr="00A346C2">
              <w:rPr>
                <w:rFonts w:cs="Times New Roman"/>
                <w:szCs w:val="28"/>
              </w:rPr>
              <w:t>16  17</w:t>
            </w:r>
          </w:p>
        </w:tc>
        <w:tc>
          <w:tcPr>
            <w:tcW w:w="1150" w:type="dxa"/>
          </w:tcPr>
          <w:p w14:paraId="63E84CD8" w14:textId="77777777" w:rsidR="00A81579" w:rsidRPr="00A346C2" w:rsidRDefault="00A81579" w:rsidP="00D4657B">
            <w:pPr>
              <w:pStyle w:val="Standard"/>
              <w:rPr>
                <w:rFonts w:cs="Times New Roman"/>
                <w:szCs w:val="28"/>
              </w:rPr>
            </w:pPr>
            <w:r w:rsidRPr="00A346C2">
              <w:rPr>
                <w:rFonts w:cs="Times New Roman"/>
                <w:szCs w:val="28"/>
              </w:rPr>
              <w:t>16    17</w:t>
            </w:r>
          </w:p>
        </w:tc>
        <w:tc>
          <w:tcPr>
            <w:tcW w:w="1328" w:type="dxa"/>
            <w:vMerge/>
            <w:shd w:val="clear" w:color="auto" w:fill="auto"/>
          </w:tcPr>
          <w:p w14:paraId="61D8EE3B" w14:textId="77777777" w:rsidR="00A81579" w:rsidRPr="00A346C2" w:rsidRDefault="00A81579" w:rsidP="00D4657B">
            <w:pPr>
              <w:pStyle w:val="Standard"/>
              <w:jc w:val="center"/>
              <w:rPr>
                <w:rFonts w:cs="Times New Roman"/>
                <w:szCs w:val="28"/>
              </w:rPr>
            </w:pPr>
          </w:p>
        </w:tc>
      </w:tr>
      <w:tr w:rsidR="00A81579" w:rsidRPr="00A346C2" w14:paraId="4D22B0C2" w14:textId="77777777" w:rsidTr="00D4657B">
        <w:trPr>
          <w:jc w:val="center"/>
        </w:trPr>
        <w:tc>
          <w:tcPr>
            <w:tcW w:w="1983" w:type="dxa"/>
            <w:shd w:val="clear" w:color="auto" w:fill="auto"/>
          </w:tcPr>
          <w:p w14:paraId="3AEDB012" w14:textId="77777777" w:rsidR="00A81579" w:rsidRPr="00A346C2" w:rsidRDefault="00A81579" w:rsidP="00D4657B">
            <w:pPr>
              <w:rPr>
                <w:rFonts w:ascii="Times New Roman" w:hAnsi="Times New Roman" w:cs="Times New Roman"/>
                <w:sz w:val="28"/>
                <w:szCs w:val="28"/>
              </w:rPr>
            </w:pPr>
            <w:r w:rsidRPr="00A346C2">
              <w:rPr>
                <w:rFonts w:ascii="Times New Roman" w:hAnsi="Times New Roman" w:cs="Times New Roman"/>
                <w:sz w:val="28"/>
                <w:szCs w:val="28"/>
              </w:rPr>
              <w:t xml:space="preserve">Аудиторные занятия </w:t>
            </w:r>
          </w:p>
        </w:tc>
        <w:tc>
          <w:tcPr>
            <w:tcW w:w="712" w:type="dxa"/>
            <w:shd w:val="clear" w:color="auto" w:fill="auto"/>
          </w:tcPr>
          <w:p w14:paraId="4B887F4D" w14:textId="77777777" w:rsidR="00A81579" w:rsidRPr="00A346C2" w:rsidRDefault="00A81579" w:rsidP="00D4657B">
            <w:pPr>
              <w:pStyle w:val="Standard"/>
              <w:jc w:val="center"/>
              <w:rPr>
                <w:rFonts w:cs="Times New Roman"/>
                <w:szCs w:val="28"/>
              </w:rPr>
            </w:pPr>
            <w:r w:rsidRPr="00A346C2">
              <w:rPr>
                <w:rFonts w:cs="Times New Roman"/>
                <w:szCs w:val="28"/>
              </w:rPr>
              <w:t>32</w:t>
            </w:r>
          </w:p>
        </w:tc>
        <w:tc>
          <w:tcPr>
            <w:tcW w:w="712" w:type="dxa"/>
            <w:shd w:val="clear" w:color="auto" w:fill="auto"/>
          </w:tcPr>
          <w:p w14:paraId="4E8881DE" w14:textId="77777777" w:rsidR="00A81579" w:rsidRPr="00A346C2" w:rsidRDefault="00A81579" w:rsidP="00D4657B">
            <w:pPr>
              <w:pStyle w:val="Standard"/>
              <w:jc w:val="center"/>
              <w:rPr>
                <w:rFonts w:cs="Times New Roman"/>
                <w:szCs w:val="28"/>
              </w:rPr>
            </w:pPr>
            <w:r w:rsidRPr="00A346C2">
              <w:rPr>
                <w:rFonts w:cs="Times New Roman"/>
                <w:szCs w:val="28"/>
              </w:rPr>
              <w:t>32</w:t>
            </w:r>
          </w:p>
        </w:tc>
        <w:tc>
          <w:tcPr>
            <w:tcW w:w="712" w:type="dxa"/>
            <w:shd w:val="clear" w:color="auto" w:fill="auto"/>
          </w:tcPr>
          <w:p w14:paraId="65EAF3C5" w14:textId="77777777" w:rsidR="00A81579" w:rsidRPr="00A346C2" w:rsidRDefault="00A81579" w:rsidP="00D4657B">
            <w:pPr>
              <w:pStyle w:val="Standard"/>
              <w:jc w:val="center"/>
              <w:rPr>
                <w:rFonts w:cs="Times New Roman"/>
                <w:szCs w:val="28"/>
              </w:rPr>
            </w:pPr>
            <w:r w:rsidRPr="00A346C2">
              <w:rPr>
                <w:rFonts w:cs="Times New Roman"/>
                <w:szCs w:val="28"/>
              </w:rPr>
              <w:t>32</w:t>
            </w:r>
          </w:p>
        </w:tc>
        <w:tc>
          <w:tcPr>
            <w:tcW w:w="712" w:type="dxa"/>
            <w:shd w:val="clear" w:color="auto" w:fill="auto"/>
          </w:tcPr>
          <w:p w14:paraId="0196A968" w14:textId="77777777" w:rsidR="00A81579" w:rsidRPr="00A346C2" w:rsidRDefault="00A81579" w:rsidP="00D4657B">
            <w:pPr>
              <w:pStyle w:val="Standard"/>
              <w:jc w:val="center"/>
              <w:rPr>
                <w:rFonts w:cs="Times New Roman"/>
                <w:szCs w:val="28"/>
              </w:rPr>
            </w:pPr>
            <w:r w:rsidRPr="00A346C2">
              <w:rPr>
                <w:rFonts w:cs="Times New Roman"/>
                <w:szCs w:val="28"/>
              </w:rPr>
              <w:t>34</w:t>
            </w:r>
          </w:p>
        </w:tc>
        <w:tc>
          <w:tcPr>
            <w:tcW w:w="712" w:type="dxa"/>
            <w:shd w:val="clear" w:color="auto" w:fill="auto"/>
          </w:tcPr>
          <w:p w14:paraId="0BEDB049" w14:textId="77777777" w:rsidR="00A81579" w:rsidRPr="00A346C2" w:rsidRDefault="00A81579" w:rsidP="00D4657B">
            <w:pPr>
              <w:pStyle w:val="Standard"/>
              <w:jc w:val="center"/>
              <w:rPr>
                <w:rFonts w:cs="Times New Roman"/>
                <w:szCs w:val="28"/>
              </w:rPr>
            </w:pPr>
            <w:r w:rsidRPr="00A346C2">
              <w:rPr>
                <w:rFonts w:cs="Times New Roman"/>
                <w:szCs w:val="28"/>
              </w:rPr>
              <w:t>32</w:t>
            </w:r>
          </w:p>
        </w:tc>
        <w:tc>
          <w:tcPr>
            <w:tcW w:w="712" w:type="dxa"/>
            <w:shd w:val="clear" w:color="auto" w:fill="auto"/>
          </w:tcPr>
          <w:p w14:paraId="38908829" w14:textId="77777777" w:rsidR="00A81579" w:rsidRPr="00A346C2" w:rsidRDefault="00A81579" w:rsidP="00D4657B">
            <w:pPr>
              <w:pStyle w:val="Standard"/>
              <w:jc w:val="center"/>
              <w:rPr>
                <w:rFonts w:cs="Times New Roman"/>
                <w:szCs w:val="28"/>
              </w:rPr>
            </w:pPr>
            <w:r w:rsidRPr="00A346C2">
              <w:rPr>
                <w:rFonts w:cs="Times New Roman"/>
                <w:szCs w:val="28"/>
              </w:rPr>
              <w:t>34</w:t>
            </w:r>
          </w:p>
        </w:tc>
        <w:tc>
          <w:tcPr>
            <w:tcW w:w="1023" w:type="dxa"/>
          </w:tcPr>
          <w:p w14:paraId="1BC44F3F" w14:textId="77777777" w:rsidR="00A81579" w:rsidRPr="00A346C2" w:rsidRDefault="00A81579" w:rsidP="00D4657B">
            <w:pPr>
              <w:pStyle w:val="Standard"/>
              <w:rPr>
                <w:rFonts w:cs="Times New Roman"/>
                <w:szCs w:val="28"/>
              </w:rPr>
            </w:pPr>
            <w:r w:rsidRPr="00A346C2">
              <w:rPr>
                <w:rFonts w:cs="Times New Roman"/>
                <w:szCs w:val="28"/>
              </w:rPr>
              <w:t>32   34</w:t>
            </w:r>
          </w:p>
        </w:tc>
        <w:tc>
          <w:tcPr>
            <w:tcW w:w="1150" w:type="dxa"/>
          </w:tcPr>
          <w:p w14:paraId="5520E479" w14:textId="77777777" w:rsidR="00A81579" w:rsidRPr="00A346C2" w:rsidRDefault="00A81579" w:rsidP="00D4657B">
            <w:pPr>
              <w:pStyle w:val="Standard"/>
              <w:rPr>
                <w:rFonts w:cs="Times New Roman"/>
                <w:szCs w:val="28"/>
              </w:rPr>
            </w:pPr>
            <w:r w:rsidRPr="00A346C2">
              <w:rPr>
                <w:rFonts w:cs="Times New Roman"/>
                <w:szCs w:val="28"/>
              </w:rPr>
              <w:t>32     34</w:t>
            </w:r>
          </w:p>
        </w:tc>
        <w:tc>
          <w:tcPr>
            <w:tcW w:w="1328" w:type="dxa"/>
            <w:shd w:val="clear" w:color="auto" w:fill="auto"/>
          </w:tcPr>
          <w:p w14:paraId="69E9E5D3" w14:textId="77777777" w:rsidR="00A81579" w:rsidRPr="00A346C2" w:rsidRDefault="00A81579" w:rsidP="00D4657B">
            <w:pPr>
              <w:pStyle w:val="Standard"/>
              <w:jc w:val="center"/>
              <w:rPr>
                <w:rFonts w:cs="Times New Roman"/>
                <w:szCs w:val="28"/>
              </w:rPr>
            </w:pPr>
            <w:r w:rsidRPr="00A346C2">
              <w:rPr>
                <w:rFonts w:cs="Times New Roman"/>
                <w:szCs w:val="28"/>
              </w:rPr>
              <w:t>328</w:t>
            </w:r>
          </w:p>
        </w:tc>
      </w:tr>
      <w:tr w:rsidR="00A81579" w:rsidRPr="00A346C2" w14:paraId="4E562C9D" w14:textId="77777777" w:rsidTr="00D4657B">
        <w:trPr>
          <w:jc w:val="center"/>
        </w:trPr>
        <w:tc>
          <w:tcPr>
            <w:tcW w:w="1983" w:type="dxa"/>
            <w:shd w:val="clear" w:color="auto" w:fill="auto"/>
          </w:tcPr>
          <w:p w14:paraId="46E3EBE7" w14:textId="77777777" w:rsidR="00A81579" w:rsidRPr="00A346C2" w:rsidRDefault="00A81579" w:rsidP="00D4657B">
            <w:pPr>
              <w:rPr>
                <w:rFonts w:ascii="Times New Roman" w:hAnsi="Times New Roman" w:cs="Times New Roman"/>
                <w:sz w:val="28"/>
                <w:szCs w:val="28"/>
              </w:rPr>
            </w:pPr>
            <w:r w:rsidRPr="00A346C2">
              <w:rPr>
                <w:rFonts w:ascii="Times New Roman" w:hAnsi="Times New Roman" w:cs="Times New Roman"/>
                <w:sz w:val="28"/>
                <w:szCs w:val="28"/>
              </w:rPr>
              <w:t xml:space="preserve">Самостоятельная работа </w:t>
            </w:r>
          </w:p>
        </w:tc>
        <w:tc>
          <w:tcPr>
            <w:tcW w:w="712" w:type="dxa"/>
            <w:shd w:val="clear" w:color="auto" w:fill="auto"/>
          </w:tcPr>
          <w:p w14:paraId="30DDC633" w14:textId="77777777" w:rsidR="00A81579" w:rsidRPr="00A346C2" w:rsidRDefault="00A81579" w:rsidP="00D4657B">
            <w:pPr>
              <w:pStyle w:val="Standard"/>
              <w:jc w:val="center"/>
              <w:rPr>
                <w:rFonts w:cs="Times New Roman"/>
                <w:szCs w:val="28"/>
              </w:rPr>
            </w:pPr>
            <w:r w:rsidRPr="00A346C2">
              <w:rPr>
                <w:rFonts w:cs="Times New Roman"/>
                <w:szCs w:val="28"/>
              </w:rPr>
              <w:t>48</w:t>
            </w:r>
          </w:p>
        </w:tc>
        <w:tc>
          <w:tcPr>
            <w:tcW w:w="712" w:type="dxa"/>
            <w:shd w:val="clear" w:color="auto" w:fill="auto"/>
          </w:tcPr>
          <w:p w14:paraId="47095EBB" w14:textId="77777777" w:rsidR="00A81579" w:rsidRPr="00A346C2" w:rsidRDefault="00A81579" w:rsidP="00D4657B">
            <w:pPr>
              <w:pStyle w:val="Standard"/>
              <w:jc w:val="center"/>
              <w:rPr>
                <w:rFonts w:cs="Times New Roman"/>
                <w:szCs w:val="28"/>
              </w:rPr>
            </w:pPr>
            <w:r w:rsidRPr="00A346C2">
              <w:rPr>
                <w:rFonts w:cs="Times New Roman"/>
                <w:szCs w:val="28"/>
              </w:rPr>
              <w:t>48</w:t>
            </w:r>
          </w:p>
        </w:tc>
        <w:tc>
          <w:tcPr>
            <w:tcW w:w="712" w:type="dxa"/>
            <w:shd w:val="clear" w:color="auto" w:fill="auto"/>
          </w:tcPr>
          <w:p w14:paraId="4D83FB5B" w14:textId="77777777" w:rsidR="00A81579" w:rsidRPr="00A346C2" w:rsidRDefault="00A81579" w:rsidP="00D4657B">
            <w:pPr>
              <w:pStyle w:val="Standard"/>
              <w:jc w:val="center"/>
              <w:rPr>
                <w:rFonts w:cs="Times New Roman"/>
                <w:szCs w:val="28"/>
              </w:rPr>
            </w:pPr>
            <w:r w:rsidRPr="00A346C2">
              <w:rPr>
                <w:rFonts w:cs="Times New Roman"/>
                <w:szCs w:val="28"/>
              </w:rPr>
              <w:t>48</w:t>
            </w:r>
          </w:p>
        </w:tc>
        <w:tc>
          <w:tcPr>
            <w:tcW w:w="712" w:type="dxa"/>
            <w:shd w:val="clear" w:color="auto" w:fill="auto"/>
          </w:tcPr>
          <w:p w14:paraId="5B4EC094" w14:textId="77777777" w:rsidR="00A81579" w:rsidRPr="00A346C2" w:rsidRDefault="00A81579" w:rsidP="00D4657B">
            <w:pPr>
              <w:pStyle w:val="Standard"/>
              <w:jc w:val="center"/>
              <w:rPr>
                <w:rFonts w:cs="Times New Roman"/>
                <w:szCs w:val="28"/>
              </w:rPr>
            </w:pPr>
            <w:r w:rsidRPr="00A346C2">
              <w:rPr>
                <w:rFonts w:cs="Times New Roman"/>
                <w:szCs w:val="28"/>
              </w:rPr>
              <w:t>51</w:t>
            </w:r>
          </w:p>
        </w:tc>
        <w:tc>
          <w:tcPr>
            <w:tcW w:w="712" w:type="dxa"/>
            <w:shd w:val="clear" w:color="auto" w:fill="auto"/>
          </w:tcPr>
          <w:p w14:paraId="773EC488" w14:textId="77777777" w:rsidR="00A81579" w:rsidRPr="00A346C2" w:rsidRDefault="00A81579" w:rsidP="00D4657B">
            <w:pPr>
              <w:pStyle w:val="Standard"/>
              <w:jc w:val="center"/>
              <w:rPr>
                <w:rFonts w:cs="Times New Roman"/>
                <w:szCs w:val="28"/>
              </w:rPr>
            </w:pPr>
            <w:r w:rsidRPr="00A346C2">
              <w:rPr>
                <w:rFonts w:cs="Times New Roman"/>
                <w:szCs w:val="28"/>
              </w:rPr>
              <w:t>48</w:t>
            </w:r>
          </w:p>
        </w:tc>
        <w:tc>
          <w:tcPr>
            <w:tcW w:w="712" w:type="dxa"/>
            <w:shd w:val="clear" w:color="auto" w:fill="auto"/>
          </w:tcPr>
          <w:p w14:paraId="3E067C49" w14:textId="77777777" w:rsidR="00A81579" w:rsidRPr="00A346C2" w:rsidRDefault="00A81579" w:rsidP="00D4657B">
            <w:pPr>
              <w:pStyle w:val="Standard"/>
              <w:jc w:val="center"/>
              <w:rPr>
                <w:rFonts w:cs="Times New Roman"/>
                <w:szCs w:val="28"/>
              </w:rPr>
            </w:pPr>
            <w:r w:rsidRPr="00A346C2">
              <w:rPr>
                <w:rFonts w:cs="Times New Roman"/>
                <w:szCs w:val="28"/>
              </w:rPr>
              <w:t>51</w:t>
            </w:r>
          </w:p>
        </w:tc>
        <w:tc>
          <w:tcPr>
            <w:tcW w:w="1023" w:type="dxa"/>
          </w:tcPr>
          <w:p w14:paraId="19DABF22" w14:textId="77777777" w:rsidR="00A81579" w:rsidRPr="00A346C2" w:rsidRDefault="00A81579" w:rsidP="00D4657B">
            <w:pPr>
              <w:pStyle w:val="Standard"/>
              <w:jc w:val="center"/>
              <w:rPr>
                <w:rFonts w:cs="Times New Roman"/>
                <w:szCs w:val="28"/>
              </w:rPr>
            </w:pPr>
            <w:r w:rsidRPr="00A346C2">
              <w:rPr>
                <w:rFonts w:cs="Times New Roman"/>
                <w:szCs w:val="28"/>
              </w:rPr>
              <w:t>48  51</w:t>
            </w:r>
          </w:p>
        </w:tc>
        <w:tc>
          <w:tcPr>
            <w:tcW w:w="1150" w:type="dxa"/>
          </w:tcPr>
          <w:p w14:paraId="77E3412F" w14:textId="77777777" w:rsidR="00A81579" w:rsidRPr="00A346C2" w:rsidRDefault="00A81579" w:rsidP="00D4657B">
            <w:pPr>
              <w:pStyle w:val="Standard"/>
              <w:jc w:val="center"/>
              <w:rPr>
                <w:rFonts w:cs="Times New Roman"/>
                <w:szCs w:val="28"/>
              </w:rPr>
            </w:pPr>
            <w:r w:rsidRPr="00A346C2">
              <w:rPr>
                <w:rFonts w:cs="Times New Roman"/>
                <w:szCs w:val="28"/>
              </w:rPr>
              <w:t>48    51</w:t>
            </w:r>
          </w:p>
        </w:tc>
        <w:tc>
          <w:tcPr>
            <w:tcW w:w="1328" w:type="dxa"/>
            <w:shd w:val="clear" w:color="auto" w:fill="auto"/>
          </w:tcPr>
          <w:p w14:paraId="64488D00" w14:textId="77777777" w:rsidR="00A81579" w:rsidRPr="00A346C2" w:rsidRDefault="00A81579" w:rsidP="00D4657B">
            <w:pPr>
              <w:pStyle w:val="Standard"/>
              <w:jc w:val="center"/>
              <w:rPr>
                <w:rFonts w:cs="Times New Roman"/>
                <w:szCs w:val="28"/>
              </w:rPr>
            </w:pPr>
            <w:r w:rsidRPr="00A346C2">
              <w:rPr>
                <w:rFonts w:cs="Times New Roman"/>
                <w:szCs w:val="28"/>
              </w:rPr>
              <w:t>492</w:t>
            </w:r>
          </w:p>
        </w:tc>
      </w:tr>
      <w:tr w:rsidR="00A81579" w:rsidRPr="00A346C2" w14:paraId="615D5690" w14:textId="77777777" w:rsidTr="00D4657B">
        <w:trPr>
          <w:jc w:val="center"/>
        </w:trPr>
        <w:tc>
          <w:tcPr>
            <w:tcW w:w="1983" w:type="dxa"/>
            <w:shd w:val="clear" w:color="auto" w:fill="auto"/>
          </w:tcPr>
          <w:p w14:paraId="5AFA674A" w14:textId="77777777" w:rsidR="00A81579" w:rsidRPr="00A346C2" w:rsidRDefault="00A81579" w:rsidP="00D4657B">
            <w:pPr>
              <w:rPr>
                <w:rFonts w:ascii="Times New Roman" w:hAnsi="Times New Roman" w:cs="Times New Roman"/>
                <w:sz w:val="28"/>
                <w:szCs w:val="28"/>
              </w:rPr>
            </w:pPr>
            <w:r w:rsidRPr="00A346C2">
              <w:rPr>
                <w:rFonts w:ascii="Times New Roman" w:hAnsi="Times New Roman" w:cs="Times New Roman"/>
                <w:sz w:val="28"/>
                <w:szCs w:val="28"/>
              </w:rPr>
              <w:t xml:space="preserve">Максимальная учебная нагрузка </w:t>
            </w:r>
          </w:p>
        </w:tc>
        <w:tc>
          <w:tcPr>
            <w:tcW w:w="712" w:type="dxa"/>
            <w:shd w:val="clear" w:color="auto" w:fill="auto"/>
          </w:tcPr>
          <w:p w14:paraId="53595D12" w14:textId="77777777" w:rsidR="00A81579" w:rsidRPr="00A346C2" w:rsidRDefault="00A81579" w:rsidP="00D4657B">
            <w:pPr>
              <w:pStyle w:val="Standard"/>
              <w:jc w:val="center"/>
              <w:rPr>
                <w:rFonts w:cs="Times New Roman"/>
                <w:szCs w:val="28"/>
              </w:rPr>
            </w:pPr>
            <w:r w:rsidRPr="00A346C2">
              <w:rPr>
                <w:rFonts w:cs="Times New Roman"/>
                <w:szCs w:val="28"/>
              </w:rPr>
              <w:t>80</w:t>
            </w:r>
          </w:p>
        </w:tc>
        <w:tc>
          <w:tcPr>
            <w:tcW w:w="712" w:type="dxa"/>
            <w:shd w:val="clear" w:color="auto" w:fill="auto"/>
          </w:tcPr>
          <w:p w14:paraId="2654578E" w14:textId="77777777" w:rsidR="00A81579" w:rsidRPr="00A346C2" w:rsidRDefault="00A81579" w:rsidP="00D4657B">
            <w:pPr>
              <w:pStyle w:val="Standard"/>
              <w:jc w:val="center"/>
              <w:rPr>
                <w:rFonts w:cs="Times New Roman"/>
                <w:szCs w:val="28"/>
              </w:rPr>
            </w:pPr>
            <w:r w:rsidRPr="00A346C2">
              <w:rPr>
                <w:rFonts w:cs="Times New Roman"/>
                <w:szCs w:val="28"/>
              </w:rPr>
              <w:t>80</w:t>
            </w:r>
          </w:p>
        </w:tc>
        <w:tc>
          <w:tcPr>
            <w:tcW w:w="712" w:type="dxa"/>
            <w:shd w:val="clear" w:color="auto" w:fill="auto"/>
          </w:tcPr>
          <w:p w14:paraId="0CAF982A" w14:textId="77777777" w:rsidR="00A81579" w:rsidRPr="00A346C2" w:rsidRDefault="00A81579" w:rsidP="00D4657B">
            <w:pPr>
              <w:pStyle w:val="Standard"/>
              <w:jc w:val="center"/>
              <w:rPr>
                <w:rFonts w:cs="Times New Roman"/>
                <w:szCs w:val="28"/>
              </w:rPr>
            </w:pPr>
            <w:r w:rsidRPr="00A346C2">
              <w:rPr>
                <w:rFonts w:cs="Times New Roman"/>
                <w:szCs w:val="28"/>
              </w:rPr>
              <w:t>80</w:t>
            </w:r>
          </w:p>
        </w:tc>
        <w:tc>
          <w:tcPr>
            <w:tcW w:w="712" w:type="dxa"/>
            <w:shd w:val="clear" w:color="auto" w:fill="auto"/>
          </w:tcPr>
          <w:p w14:paraId="476D31DD" w14:textId="77777777" w:rsidR="00A81579" w:rsidRPr="00A346C2" w:rsidRDefault="00A81579" w:rsidP="00D4657B">
            <w:pPr>
              <w:pStyle w:val="Standard"/>
              <w:jc w:val="center"/>
              <w:rPr>
                <w:rFonts w:cs="Times New Roman"/>
                <w:szCs w:val="28"/>
              </w:rPr>
            </w:pPr>
            <w:r w:rsidRPr="00A346C2">
              <w:rPr>
                <w:rFonts w:cs="Times New Roman"/>
                <w:szCs w:val="28"/>
              </w:rPr>
              <w:t>85</w:t>
            </w:r>
          </w:p>
        </w:tc>
        <w:tc>
          <w:tcPr>
            <w:tcW w:w="712" w:type="dxa"/>
            <w:shd w:val="clear" w:color="auto" w:fill="auto"/>
          </w:tcPr>
          <w:p w14:paraId="431EC460" w14:textId="77777777" w:rsidR="00A81579" w:rsidRPr="00A346C2" w:rsidRDefault="00A81579" w:rsidP="00D4657B">
            <w:pPr>
              <w:pStyle w:val="Standard"/>
              <w:jc w:val="center"/>
              <w:rPr>
                <w:rFonts w:cs="Times New Roman"/>
                <w:szCs w:val="28"/>
              </w:rPr>
            </w:pPr>
            <w:r w:rsidRPr="00A346C2">
              <w:rPr>
                <w:rFonts w:cs="Times New Roman"/>
                <w:szCs w:val="28"/>
              </w:rPr>
              <w:t>80</w:t>
            </w:r>
          </w:p>
        </w:tc>
        <w:tc>
          <w:tcPr>
            <w:tcW w:w="712" w:type="dxa"/>
            <w:shd w:val="clear" w:color="auto" w:fill="auto"/>
          </w:tcPr>
          <w:p w14:paraId="0E606F98" w14:textId="77777777" w:rsidR="00A81579" w:rsidRPr="00A346C2" w:rsidRDefault="00A81579" w:rsidP="00D4657B">
            <w:pPr>
              <w:pStyle w:val="Standard"/>
              <w:jc w:val="center"/>
              <w:rPr>
                <w:rFonts w:cs="Times New Roman"/>
                <w:szCs w:val="28"/>
              </w:rPr>
            </w:pPr>
            <w:r w:rsidRPr="00A346C2">
              <w:rPr>
                <w:rFonts w:cs="Times New Roman"/>
                <w:szCs w:val="28"/>
              </w:rPr>
              <w:t>85</w:t>
            </w:r>
          </w:p>
        </w:tc>
        <w:tc>
          <w:tcPr>
            <w:tcW w:w="1023" w:type="dxa"/>
          </w:tcPr>
          <w:p w14:paraId="24A5D018" w14:textId="77777777" w:rsidR="00A81579" w:rsidRPr="00A346C2" w:rsidRDefault="00A81579" w:rsidP="00D4657B">
            <w:pPr>
              <w:pStyle w:val="Standard"/>
              <w:jc w:val="center"/>
              <w:rPr>
                <w:rFonts w:cs="Times New Roman"/>
                <w:szCs w:val="28"/>
              </w:rPr>
            </w:pPr>
            <w:r w:rsidRPr="00A346C2">
              <w:rPr>
                <w:rFonts w:cs="Times New Roman"/>
                <w:szCs w:val="28"/>
              </w:rPr>
              <w:t>80  85</w:t>
            </w:r>
          </w:p>
        </w:tc>
        <w:tc>
          <w:tcPr>
            <w:tcW w:w="1150" w:type="dxa"/>
          </w:tcPr>
          <w:p w14:paraId="082CF334" w14:textId="77777777" w:rsidR="00A81579" w:rsidRPr="00A346C2" w:rsidRDefault="00A81579" w:rsidP="00D4657B">
            <w:pPr>
              <w:pStyle w:val="Standard"/>
              <w:jc w:val="center"/>
              <w:rPr>
                <w:rFonts w:cs="Times New Roman"/>
                <w:szCs w:val="28"/>
              </w:rPr>
            </w:pPr>
            <w:r w:rsidRPr="00A346C2">
              <w:rPr>
                <w:rFonts w:cs="Times New Roman"/>
                <w:szCs w:val="28"/>
              </w:rPr>
              <w:t>80  85</w:t>
            </w:r>
          </w:p>
        </w:tc>
        <w:tc>
          <w:tcPr>
            <w:tcW w:w="1328" w:type="dxa"/>
            <w:shd w:val="clear" w:color="auto" w:fill="auto"/>
          </w:tcPr>
          <w:p w14:paraId="3F7AB422" w14:textId="77777777" w:rsidR="00A81579" w:rsidRPr="00A346C2" w:rsidRDefault="00A81579" w:rsidP="00D4657B">
            <w:pPr>
              <w:pStyle w:val="Standard"/>
              <w:jc w:val="center"/>
              <w:rPr>
                <w:rFonts w:cs="Times New Roman"/>
                <w:szCs w:val="28"/>
              </w:rPr>
            </w:pPr>
            <w:r w:rsidRPr="00A346C2">
              <w:rPr>
                <w:rFonts w:cs="Times New Roman"/>
                <w:szCs w:val="28"/>
              </w:rPr>
              <w:t>820</w:t>
            </w:r>
          </w:p>
        </w:tc>
      </w:tr>
    </w:tbl>
    <w:p w14:paraId="54CEC6D3" w14:textId="77777777" w:rsidR="00A81579" w:rsidRPr="00A346C2" w:rsidRDefault="00A81579" w:rsidP="00A81579">
      <w:pPr>
        <w:jc w:val="center"/>
        <w:rPr>
          <w:rFonts w:ascii="Times New Roman" w:hAnsi="Times New Roman" w:cs="Times New Roman"/>
          <w:b/>
          <w:i/>
          <w:sz w:val="28"/>
          <w:szCs w:val="28"/>
        </w:rPr>
      </w:pPr>
    </w:p>
    <w:p w14:paraId="1BAE77CD" w14:textId="77777777" w:rsidR="00A81579" w:rsidRPr="00A346C2" w:rsidRDefault="00A81579" w:rsidP="00A81579">
      <w:pPr>
        <w:rPr>
          <w:rFonts w:ascii="Times New Roman" w:hAnsi="Times New Roman" w:cs="Times New Roman"/>
          <w:b/>
          <w:i/>
          <w:sz w:val="28"/>
          <w:szCs w:val="28"/>
        </w:rPr>
      </w:pPr>
    </w:p>
    <w:p w14:paraId="0F36C393" w14:textId="77777777" w:rsidR="00A81579" w:rsidRPr="00A346C2" w:rsidRDefault="00A81579" w:rsidP="00A81579">
      <w:pPr>
        <w:pStyle w:val="af3"/>
        <w:spacing w:line="360" w:lineRule="auto"/>
        <w:jc w:val="center"/>
        <w:rPr>
          <w:rFonts w:ascii="Times New Roman" w:hAnsi="Times New Roman"/>
          <w:b/>
          <w:sz w:val="28"/>
          <w:szCs w:val="28"/>
        </w:rPr>
      </w:pPr>
      <w:r w:rsidRPr="00A346C2">
        <w:rPr>
          <w:rFonts w:ascii="Times New Roman" w:hAnsi="Times New Roman"/>
          <w:b/>
          <w:sz w:val="28"/>
          <w:szCs w:val="28"/>
        </w:rPr>
        <w:t>Объем учебного времени, предусмотренный учебным планом образовательной организации на реализацию учебного предмета</w:t>
      </w:r>
    </w:p>
    <w:p w14:paraId="42F9988C" w14:textId="77777777" w:rsidR="00A81579" w:rsidRPr="00A346C2" w:rsidRDefault="00A81579" w:rsidP="00A81579">
      <w:pPr>
        <w:spacing w:line="360" w:lineRule="auto"/>
        <w:ind w:firstLine="709"/>
        <w:contextualSpacing/>
        <w:jc w:val="both"/>
        <w:rPr>
          <w:rFonts w:ascii="Times New Roman" w:hAnsi="Times New Roman" w:cs="Times New Roman"/>
          <w:i/>
          <w:color w:val="FF0000"/>
          <w:sz w:val="28"/>
          <w:szCs w:val="28"/>
        </w:rPr>
      </w:pPr>
      <w:r w:rsidRPr="00A346C2">
        <w:rPr>
          <w:rFonts w:ascii="Times New Roman" w:hAnsi="Times New Roman" w:cs="Times New Roman"/>
          <w:sz w:val="28"/>
          <w:szCs w:val="28"/>
        </w:rPr>
        <w:t>Общая трудоемкость учебного предмета «</w:t>
      </w:r>
      <w:r w:rsidR="00F102A7" w:rsidRPr="00A346C2">
        <w:rPr>
          <w:rFonts w:ascii="Times New Roman" w:hAnsi="Times New Roman" w:cs="Times New Roman"/>
          <w:sz w:val="28"/>
          <w:szCs w:val="28"/>
        </w:rPr>
        <w:t xml:space="preserve">Эстрадный вокал </w:t>
      </w:r>
      <w:r w:rsidRPr="00A346C2">
        <w:rPr>
          <w:rFonts w:ascii="Times New Roman" w:hAnsi="Times New Roman" w:cs="Times New Roman"/>
          <w:sz w:val="28"/>
          <w:szCs w:val="28"/>
        </w:rPr>
        <w:t>» составляет 820 часов в год.  Из них: 328 часов – аудиторные занятия, 492 часа – самостоятельная работа</w:t>
      </w:r>
      <w:r w:rsidRPr="00A346C2">
        <w:rPr>
          <w:rFonts w:ascii="Times New Roman" w:hAnsi="Times New Roman" w:cs="Times New Roman"/>
          <w:i/>
          <w:color w:val="FF0000"/>
          <w:sz w:val="28"/>
          <w:szCs w:val="28"/>
        </w:rPr>
        <w:t>.</w:t>
      </w:r>
    </w:p>
    <w:p w14:paraId="7C5E0AE6" w14:textId="77777777" w:rsidR="00094BAD" w:rsidRPr="00A346C2" w:rsidRDefault="00094BAD" w:rsidP="00766A8C">
      <w:pPr>
        <w:contextualSpacing/>
        <w:rPr>
          <w:rFonts w:ascii="Times New Roman" w:hAnsi="Times New Roman" w:cs="Times New Roman"/>
          <w:sz w:val="28"/>
          <w:szCs w:val="28"/>
        </w:rPr>
      </w:pPr>
      <w:r w:rsidRPr="00A346C2">
        <w:rPr>
          <w:rFonts w:ascii="Times New Roman" w:hAnsi="Times New Roman" w:cs="Times New Roman"/>
          <w:sz w:val="28"/>
          <w:szCs w:val="28"/>
        </w:rPr>
        <w:t>Рекомендуемая недельная нагрузка в часах:</w:t>
      </w:r>
    </w:p>
    <w:p w14:paraId="3ED503CE" w14:textId="77777777" w:rsidR="00094BAD" w:rsidRPr="00A346C2" w:rsidRDefault="00094BAD" w:rsidP="00766A8C">
      <w:pPr>
        <w:contextualSpacing/>
        <w:jc w:val="both"/>
        <w:rPr>
          <w:rFonts w:ascii="Times New Roman" w:hAnsi="Times New Roman" w:cs="Times New Roman"/>
          <w:sz w:val="28"/>
          <w:szCs w:val="28"/>
        </w:rPr>
      </w:pPr>
      <w:r w:rsidRPr="00A346C2">
        <w:rPr>
          <w:rFonts w:ascii="Times New Roman" w:hAnsi="Times New Roman" w:cs="Times New Roman"/>
          <w:i/>
          <w:sz w:val="28"/>
          <w:szCs w:val="28"/>
        </w:rPr>
        <w:t>Аудиторные занятия</w:t>
      </w:r>
      <w:r w:rsidRPr="00A346C2">
        <w:rPr>
          <w:rFonts w:ascii="Times New Roman" w:hAnsi="Times New Roman" w:cs="Times New Roman"/>
          <w:sz w:val="28"/>
          <w:szCs w:val="28"/>
        </w:rPr>
        <w:t xml:space="preserve">: </w:t>
      </w:r>
    </w:p>
    <w:p w14:paraId="0CFFBF32" w14:textId="77777777" w:rsidR="00094BAD" w:rsidRPr="00A346C2" w:rsidRDefault="00094BAD" w:rsidP="00766A8C">
      <w:pPr>
        <w:contextualSpacing/>
        <w:jc w:val="both"/>
        <w:rPr>
          <w:rFonts w:ascii="Times New Roman" w:hAnsi="Times New Roman" w:cs="Times New Roman"/>
          <w:sz w:val="28"/>
          <w:szCs w:val="28"/>
        </w:rPr>
      </w:pPr>
      <w:r w:rsidRPr="00A346C2">
        <w:rPr>
          <w:rFonts w:ascii="Times New Roman" w:hAnsi="Times New Roman" w:cs="Times New Roman"/>
          <w:sz w:val="28"/>
          <w:szCs w:val="28"/>
        </w:rPr>
        <w:t>1</w:t>
      </w:r>
      <w:r w:rsidRPr="00A346C2">
        <w:rPr>
          <w:rFonts w:ascii="Times New Roman" w:hAnsi="Times New Roman" w:cs="Times New Roman"/>
          <w:sz w:val="28"/>
          <w:szCs w:val="28"/>
          <w:vertAlign w:val="superscript"/>
        </w:rPr>
        <w:t xml:space="preserve"> </w:t>
      </w:r>
      <w:r w:rsidR="00AD6686" w:rsidRPr="00A346C2">
        <w:rPr>
          <w:rFonts w:ascii="Times New Roman" w:hAnsi="Times New Roman" w:cs="Times New Roman"/>
          <w:sz w:val="28"/>
          <w:szCs w:val="28"/>
        </w:rPr>
        <w:t>- 5 классы – по 2 часа</w:t>
      </w:r>
      <w:r w:rsidRPr="00A346C2">
        <w:rPr>
          <w:rFonts w:ascii="Times New Roman" w:hAnsi="Times New Roman" w:cs="Times New Roman"/>
          <w:sz w:val="28"/>
          <w:szCs w:val="28"/>
        </w:rPr>
        <w:t xml:space="preserve"> в неделю.</w:t>
      </w:r>
    </w:p>
    <w:p w14:paraId="4A568DF9" w14:textId="77777777" w:rsidR="00094BAD" w:rsidRPr="00A346C2" w:rsidRDefault="00094BAD" w:rsidP="00766A8C">
      <w:pPr>
        <w:contextualSpacing/>
        <w:jc w:val="both"/>
        <w:rPr>
          <w:rFonts w:ascii="Times New Roman" w:hAnsi="Times New Roman" w:cs="Times New Roman"/>
          <w:i/>
          <w:sz w:val="28"/>
          <w:szCs w:val="28"/>
        </w:rPr>
      </w:pPr>
      <w:r w:rsidRPr="00A346C2">
        <w:rPr>
          <w:rFonts w:ascii="Times New Roman" w:hAnsi="Times New Roman" w:cs="Times New Roman"/>
          <w:i/>
          <w:sz w:val="28"/>
          <w:szCs w:val="28"/>
        </w:rPr>
        <w:t>Самостоятельная работа (внеаудиторная нагрузка):</w:t>
      </w:r>
    </w:p>
    <w:p w14:paraId="759154C2" w14:textId="77777777" w:rsidR="00094BAD" w:rsidRPr="00A346C2" w:rsidRDefault="00094BAD" w:rsidP="00766A8C">
      <w:pPr>
        <w:contextualSpacing/>
        <w:jc w:val="both"/>
        <w:rPr>
          <w:rFonts w:ascii="Times New Roman" w:hAnsi="Times New Roman" w:cs="Times New Roman"/>
          <w:sz w:val="28"/>
          <w:szCs w:val="28"/>
        </w:rPr>
      </w:pPr>
      <w:r w:rsidRPr="00A346C2">
        <w:rPr>
          <w:rFonts w:ascii="Times New Roman" w:hAnsi="Times New Roman" w:cs="Times New Roman"/>
          <w:sz w:val="28"/>
          <w:szCs w:val="28"/>
        </w:rPr>
        <w:t>1-5 классы –  по 3 часа в неделю.</w:t>
      </w:r>
    </w:p>
    <w:p w14:paraId="636D855E" w14:textId="77777777" w:rsidR="00E676BF" w:rsidRPr="00A346C2" w:rsidRDefault="00920897" w:rsidP="00766A8C">
      <w:pPr>
        <w:contextualSpacing/>
        <w:jc w:val="center"/>
        <w:rPr>
          <w:rFonts w:ascii="Times New Roman" w:hAnsi="Times New Roman" w:cs="Times New Roman"/>
          <w:b/>
          <w:spacing w:val="-2"/>
          <w:sz w:val="28"/>
          <w:szCs w:val="28"/>
        </w:rPr>
      </w:pPr>
      <w:r>
        <w:rPr>
          <w:rFonts w:ascii="Times New Roman" w:hAnsi="Times New Roman" w:cs="Times New Roman"/>
          <w:b/>
          <w:spacing w:val="-2"/>
          <w:sz w:val="28"/>
          <w:szCs w:val="28"/>
        </w:rPr>
        <w:br/>
        <w:t>9</w:t>
      </w:r>
      <w:r w:rsidR="00094BAD" w:rsidRPr="00A346C2">
        <w:rPr>
          <w:rFonts w:ascii="Times New Roman" w:hAnsi="Times New Roman" w:cs="Times New Roman"/>
          <w:b/>
          <w:spacing w:val="-2"/>
          <w:sz w:val="28"/>
          <w:szCs w:val="28"/>
        </w:rPr>
        <w:t>.</w:t>
      </w:r>
      <w:r w:rsidR="00E676BF" w:rsidRPr="00A346C2">
        <w:rPr>
          <w:rFonts w:ascii="Times New Roman" w:hAnsi="Times New Roman" w:cs="Times New Roman"/>
          <w:b/>
          <w:spacing w:val="-2"/>
          <w:sz w:val="28"/>
          <w:szCs w:val="28"/>
        </w:rPr>
        <w:t xml:space="preserve"> Программа творческой, методической и культурно -  просветительской деятельности</w:t>
      </w:r>
    </w:p>
    <w:p w14:paraId="7BA260C1" w14:textId="77777777" w:rsidR="00E676BF" w:rsidRPr="00A346C2" w:rsidRDefault="00E676BF" w:rsidP="00E676BF">
      <w:pPr>
        <w:jc w:val="center"/>
        <w:rPr>
          <w:rFonts w:ascii="Times New Roman" w:hAnsi="Times New Roman" w:cs="Times New Roman"/>
          <w:b/>
          <w:sz w:val="28"/>
          <w:szCs w:val="28"/>
        </w:rPr>
      </w:pPr>
    </w:p>
    <w:p w14:paraId="1F66C4C0" w14:textId="77777777" w:rsidR="00E676BF" w:rsidRPr="00A346C2" w:rsidRDefault="00E676BF" w:rsidP="00E676BF">
      <w:pPr>
        <w:jc w:val="both"/>
        <w:rPr>
          <w:rFonts w:ascii="Times New Roman" w:hAnsi="Times New Roman" w:cs="Times New Roman"/>
          <w:sz w:val="28"/>
          <w:szCs w:val="28"/>
        </w:rPr>
      </w:pPr>
      <w:r w:rsidRPr="00A346C2">
        <w:rPr>
          <w:rFonts w:ascii="Times New Roman" w:hAnsi="Times New Roman" w:cs="Times New Roman"/>
          <w:sz w:val="28"/>
          <w:szCs w:val="28"/>
        </w:rPr>
        <w:t xml:space="preserve">Основными </w:t>
      </w:r>
      <w:r w:rsidRPr="00A346C2">
        <w:rPr>
          <w:rFonts w:ascii="Times New Roman" w:hAnsi="Times New Roman" w:cs="Times New Roman"/>
          <w:b/>
          <w:sz w:val="28"/>
          <w:szCs w:val="28"/>
        </w:rPr>
        <w:t>целями</w:t>
      </w:r>
      <w:r w:rsidRPr="00A346C2">
        <w:rPr>
          <w:rFonts w:ascii="Times New Roman" w:hAnsi="Times New Roman" w:cs="Times New Roman"/>
          <w:sz w:val="28"/>
          <w:szCs w:val="28"/>
        </w:rPr>
        <w:t xml:space="preserve"> деятельности школы являются:</w:t>
      </w:r>
    </w:p>
    <w:p w14:paraId="4496BE4F" w14:textId="77777777" w:rsidR="00E676BF" w:rsidRPr="00A346C2" w:rsidRDefault="00E676BF" w:rsidP="00E676BF">
      <w:pPr>
        <w:jc w:val="both"/>
        <w:rPr>
          <w:rFonts w:ascii="Times New Roman" w:hAnsi="Times New Roman" w:cs="Times New Roman"/>
          <w:sz w:val="28"/>
          <w:szCs w:val="28"/>
        </w:rPr>
      </w:pPr>
      <w:r w:rsidRPr="00A346C2">
        <w:rPr>
          <w:rFonts w:ascii="Times New Roman" w:hAnsi="Times New Roman" w:cs="Times New Roman"/>
          <w:sz w:val="28"/>
          <w:szCs w:val="28"/>
        </w:rPr>
        <w:t>- реализация дополнительных предпрофессиональных общеобразовательных программ и дополнительных общеразвивающих программ в области искусств «</w:t>
      </w:r>
      <w:r w:rsidR="00A05F80" w:rsidRPr="00A346C2">
        <w:rPr>
          <w:rFonts w:ascii="Times New Roman" w:hAnsi="Times New Roman" w:cs="Times New Roman"/>
          <w:sz w:val="28"/>
          <w:szCs w:val="28"/>
        </w:rPr>
        <w:t>Сольное пение</w:t>
      </w:r>
      <w:r w:rsidRPr="00A346C2">
        <w:rPr>
          <w:rFonts w:ascii="Times New Roman" w:hAnsi="Times New Roman" w:cs="Times New Roman"/>
          <w:sz w:val="28"/>
          <w:szCs w:val="28"/>
        </w:rPr>
        <w:t>» в интересах личности, общества и государства;</w:t>
      </w:r>
    </w:p>
    <w:p w14:paraId="660FBE41" w14:textId="77777777" w:rsidR="00E676BF" w:rsidRPr="00A346C2" w:rsidRDefault="00E676BF" w:rsidP="00E676BF">
      <w:pPr>
        <w:jc w:val="both"/>
        <w:rPr>
          <w:rFonts w:ascii="Times New Roman" w:hAnsi="Times New Roman" w:cs="Times New Roman"/>
          <w:sz w:val="28"/>
          <w:szCs w:val="28"/>
        </w:rPr>
      </w:pPr>
      <w:r w:rsidRPr="00A346C2">
        <w:rPr>
          <w:rFonts w:ascii="Times New Roman" w:hAnsi="Times New Roman" w:cs="Times New Roman"/>
          <w:sz w:val="28"/>
          <w:szCs w:val="28"/>
        </w:rPr>
        <w:t>- удовлетворение образовательных потребностей граждан в области начального художественного  образования, эстетического воспитания и развития;</w:t>
      </w:r>
    </w:p>
    <w:p w14:paraId="0502B07D" w14:textId="77777777" w:rsidR="00E676BF" w:rsidRPr="00A346C2" w:rsidRDefault="00E676BF" w:rsidP="00E676BF">
      <w:pPr>
        <w:jc w:val="both"/>
        <w:rPr>
          <w:rFonts w:ascii="Times New Roman" w:hAnsi="Times New Roman" w:cs="Times New Roman"/>
          <w:sz w:val="28"/>
          <w:szCs w:val="28"/>
        </w:rPr>
      </w:pPr>
      <w:r w:rsidRPr="00A346C2">
        <w:rPr>
          <w:rFonts w:ascii="Times New Roman" w:hAnsi="Times New Roman" w:cs="Times New Roman"/>
          <w:sz w:val="28"/>
          <w:szCs w:val="28"/>
        </w:rPr>
        <w:t>- развитие мотивации личности к познанию и творчеству;</w:t>
      </w:r>
    </w:p>
    <w:p w14:paraId="53395BF6" w14:textId="77777777" w:rsidR="00E676BF" w:rsidRPr="00A346C2" w:rsidRDefault="00E676BF" w:rsidP="00E676BF">
      <w:pPr>
        <w:jc w:val="both"/>
        <w:rPr>
          <w:rFonts w:ascii="Times New Roman" w:hAnsi="Times New Roman" w:cs="Times New Roman"/>
          <w:sz w:val="28"/>
          <w:szCs w:val="28"/>
        </w:rPr>
      </w:pPr>
      <w:r w:rsidRPr="00A346C2">
        <w:rPr>
          <w:rFonts w:ascii="Times New Roman" w:hAnsi="Times New Roman" w:cs="Times New Roman"/>
          <w:sz w:val="28"/>
          <w:szCs w:val="28"/>
        </w:rPr>
        <w:t>- выявление одарённых детей в раннем детском возрасте, создание условий для их художественного образования и эстетического воспитания, приобретения ими знаний, умений и навыков в области выбранного вида искусств, опыта творческой деятельности и осуществления их подготовки к поступлению в образовательные учреждения, реализующие профессиональные образовательные программы в области музыкального искусства «</w:t>
      </w:r>
      <w:r w:rsidR="00A05F80" w:rsidRPr="00A346C2">
        <w:rPr>
          <w:rFonts w:ascii="Times New Roman" w:hAnsi="Times New Roman" w:cs="Times New Roman"/>
          <w:sz w:val="28"/>
          <w:szCs w:val="28"/>
        </w:rPr>
        <w:t>Сольное пение</w:t>
      </w:r>
      <w:r w:rsidRPr="00A346C2">
        <w:rPr>
          <w:rFonts w:ascii="Times New Roman" w:hAnsi="Times New Roman" w:cs="Times New Roman"/>
          <w:sz w:val="28"/>
          <w:szCs w:val="28"/>
        </w:rPr>
        <w:t>».</w:t>
      </w:r>
    </w:p>
    <w:p w14:paraId="5A89E12E" w14:textId="77777777" w:rsidR="00E676BF" w:rsidRPr="00A346C2" w:rsidRDefault="00E676BF" w:rsidP="00E676BF">
      <w:pPr>
        <w:jc w:val="both"/>
        <w:rPr>
          <w:rFonts w:ascii="Times New Roman" w:hAnsi="Times New Roman" w:cs="Times New Roman"/>
          <w:sz w:val="28"/>
          <w:szCs w:val="28"/>
        </w:rPr>
      </w:pPr>
    </w:p>
    <w:p w14:paraId="7690825E" w14:textId="77777777" w:rsidR="00E676BF" w:rsidRPr="00A346C2" w:rsidRDefault="00E676BF" w:rsidP="00E676BF">
      <w:pPr>
        <w:jc w:val="both"/>
        <w:rPr>
          <w:rFonts w:ascii="Times New Roman" w:hAnsi="Times New Roman" w:cs="Times New Roman"/>
          <w:sz w:val="28"/>
          <w:szCs w:val="28"/>
        </w:rPr>
      </w:pPr>
      <w:r w:rsidRPr="00A346C2">
        <w:rPr>
          <w:rFonts w:ascii="Times New Roman" w:hAnsi="Times New Roman" w:cs="Times New Roman"/>
          <w:b/>
          <w:sz w:val="28"/>
          <w:szCs w:val="28"/>
        </w:rPr>
        <w:t xml:space="preserve">Задачами </w:t>
      </w:r>
      <w:r w:rsidRPr="00A346C2">
        <w:rPr>
          <w:rFonts w:ascii="Times New Roman" w:hAnsi="Times New Roman" w:cs="Times New Roman"/>
          <w:sz w:val="28"/>
          <w:szCs w:val="28"/>
        </w:rPr>
        <w:t xml:space="preserve"> являются:</w:t>
      </w:r>
    </w:p>
    <w:p w14:paraId="20E63621" w14:textId="77777777" w:rsidR="00E676BF" w:rsidRPr="00A346C2" w:rsidRDefault="00E676BF" w:rsidP="00E676BF">
      <w:pPr>
        <w:jc w:val="both"/>
        <w:rPr>
          <w:rFonts w:ascii="Times New Roman" w:hAnsi="Times New Roman" w:cs="Times New Roman"/>
          <w:sz w:val="28"/>
          <w:szCs w:val="28"/>
        </w:rPr>
      </w:pPr>
    </w:p>
    <w:p w14:paraId="3AB74BB5" w14:textId="77777777" w:rsidR="00E676BF" w:rsidRPr="00A346C2" w:rsidRDefault="00E676BF" w:rsidP="00E676BF">
      <w:pPr>
        <w:jc w:val="both"/>
        <w:rPr>
          <w:rFonts w:ascii="Times New Roman" w:hAnsi="Times New Roman" w:cs="Times New Roman"/>
          <w:sz w:val="28"/>
          <w:szCs w:val="28"/>
        </w:rPr>
      </w:pPr>
      <w:r w:rsidRPr="00A346C2">
        <w:rPr>
          <w:rFonts w:ascii="Times New Roman" w:hAnsi="Times New Roman" w:cs="Times New Roman"/>
          <w:sz w:val="28"/>
          <w:szCs w:val="28"/>
        </w:rPr>
        <w:t>- обеспечение необходимых условий для всестороннего развития личности, всемерного раскрытия её способностей;</w:t>
      </w:r>
    </w:p>
    <w:p w14:paraId="24E02FAE" w14:textId="77777777" w:rsidR="00E676BF" w:rsidRPr="00A346C2" w:rsidRDefault="00E676BF" w:rsidP="00E676BF">
      <w:pPr>
        <w:jc w:val="both"/>
        <w:rPr>
          <w:rFonts w:ascii="Times New Roman" w:hAnsi="Times New Roman" w:cs="Times New Roman"/>
          <w:sz w:val="28"/>
          <w:szCs w:val="28"/>
        </w:rPr>
      </w:pPr>
      <w:r w:rsidRPr="00A346C2">
        <w:rPr>
          <w:rFonts w:ascii="Times New Roman" w:hAnsi="Times New Roman" w:cs="Times New Roman"/>
          <w:sz w:val="28"/>
          <w:szCs w:val="28"/>
        </w:rPr>
        <w:t>- создание основы для осознанного выбора будущей профессии в области культуры и искусства.</w:t>
      </w:r>
    </w:p>
    <w:p w14:paraId="4791E048" w14:textId="77777777" w:rsidR="00E676BF" w:rsidRPr="00A346C2" w:rsidRDefault="00E676BF" w:rsidP="00E676BF">
      <w:pPr>
        <w:jc w:val="both"/>
        <w:rPr>
          <w:rFonts w:ascii="Times New Roman" w:hAnsi="Times New Roman" w:cs="Times New Roman"/>
          <w:sz w:val="28"/>
          <w:szCs w:val="28"/>
        </w:rPr>
      </w:pPr>
      <w:r w:rsidRPr="00A346C2">
        <w:rPr>
          <w:rFonts w:ascii="Times New Roman" w:hAnsi="Times New Roman" w:cs="Times New Roman"/>
          <w:sz w:val="28"/>
          <w:szCs w:val="28"/>
        </w:rPr>
        <w:br/>
      </w:r>
      <w:r w:rsidRPr="00A346C2">
        <w:rPr>
          <w:rFonts w:ascii="Times New Roman" w:hAnsi="Times New Roman" w:cs="Times New Roman"/>
          <w:b/>
          <w:sz w:val="28"/>
          <w:szCs w:val="28"/>
        </w:rPr>
        <w:t>Предметом деятельности</w:t>
      </w:r>
      <w:r w:rsidRPr="00A346C2">
        <w:rPr>
          <w:rFonts w:ascii="Times New Roman" w:hAnsi="Times New Roman" w:cs="Times New Roman"/>
          <w:sz w:val="28"/>
          <w:szCs w:val="28"/>
        </w:rPr>
        <w:t xml:space="preserve"> школы являются:</w:t>
      </w:r>
    </w:p>
    <w:p w14:paraId="4255FB3B" w14:textId="77777777" w:rsidR="00E676BF" w:rsidRPr="00A346C2" w:rsidRDefault="00E676BF" w:rsidP="00E676BF">
      <w:pPr>
        <w:jc w:val="both"/>
        <w:rPr>
          <w:rFonts w:ascii="Times New Roman" w:hAnsi="Times New Roman" w:cs="Times New Roman"/>
          <w:sz w:val="28"/>
          <w:szCs w:val="28"/>
        </w:rPr>
      </w:pPr>
      <w:r w:rsidRPr="00A346C2">
        <w:rPr>
          <w:rFonts w:ascii="Times New Roman" w:hAnsi="Times New Roman" w:cs="Times New Roman"/>
          <w:sz w:val="28"/>
          <w:szCs w:val="28"/>
        </w:rPr>
        <w:t>- реализация государственных или иных утверждённых в соответствии с законом Российской Федерации «Об образовании» и иными нормативными актами программ и учебных планов по дополнительным предпрофессиональным общеобразовательным программам и дополнительным общеразвивающим программам в области искусств, в соответствии с лицензией на образовательную деятельность;</w:t>
      </w:r>
    </w:p>
    <w:p w14:paraId="7793CE70" w14:textId="77777777" w:rsidR="00E676BF" w:rsidRPr="00A346C2" w:rsidRDefault="00E676BF" w:rsidP="00E676BF">
      <w:pPr>
        <w:jc w:val="both"/>
        <w:rPr>
          <w:rFonts w:ascii="Times New Roman" w:hAnsi="Times New Roman" w:cs="Times New Roman"/>
          <w:sz w:val="28"/>
          <w:szCs w:val="28"/>
        </w:rPr>
      </w:pPr>
      <w:r w:rsidRPr="00A346C2">
        <w:rPr>
          <w:rFonts w:ascii="Times New Roman" w:hAnsi="Times New Roman" w:cs="Times New Roman"/>
          <w:sz w:val="28"/>
          <w:szCs w:val="28"/>
        </w:rPr>
        <w:lastRenderedPageBreak/>
        <w:t>- отбор и подготовка наиболее одарённых учащихся к получению профессионального образования;</w:t>
      </w:r>
    </w:p>
    <w:p w14:paraId="7C638DE1" w14:textId="77777777" w:rsidR="00E676BF" w:rsidRPr="00A346C2" w:rsidRDefault="00E676BF" w:rsidP="00E676BF">
      <w:pPr>
        <w:jc w:val="both"/>
        <w:rPr>
          <w:rFonts w:ascii="Times New Roman" w:hAnsi="Times New Roman" w:cs="Times New Roman"/>
          <w:sz w:val="28"/>
          <w:szCs w:val="28"/>
        </w:rPr>
      </w:pPr>
      <w:r w:rsidRPr="00A346C2">
        <w:rPr>
          <w:rFonts w:ascii="Times New Roman" w:hAnsi="Times New Roman" w:cs="Times New Roman"/>
          <w:sz w:val="28"/>
          <w:szCs w:val="28"/>
        </w:rPr>
        <w:t>- обучение навыкам художественного творчества для участия в любительской творческой деятельности;</w:t>
      </w:r>
    </w:p>
    <w:p w14:paraId="1246DFDC" w14:textId="77777777" w:rsidR="00E676BF" w:rsidRPr="00A346C2" w:rsidRDefault="00E676BF" w:rsidP="00E676BF">
      <w:pPr>
        <w:jc w:val="both"/>
        <w:rPr>
          <w:rFonts w:ascii="Times New Roman" w:hAnsi="Times New Roman" w:cs="Times New Roman"/>
          <w:sz w:val="28"/>
          <w:szCs w:val="28"/>
        </w:rPr>
      </w:pPr>
      <w:r w:rsidRPr="00A346C2">
        <w:rPr>
          <w:rFonts w:ascii="Times New Roman" w:hAnsi="Times New Roman" w:cs="Times New Roman"/>
          <w:sz w:val="28"/>
          <w:szCs w:val="28"/>
        </w:rPr>
        <w:t>- осуществление концертно-просветительной деятельности, пропаганда художественного творчества;</w:t>
      </w:r>
    </w:p>
    <w:p w14:paraId="4406BCC9" w14:textId="77777777" w:rsidR="00E676BF" w:rsidRPr="00A346C2" w:rsidRDefault="00E676BF" w:rsidP="00E676BF">
      <w:pPr>
        <w:jc w:val="both"/>
        <w:rPr>
          <w:rFonts w:ascii="Times New Roman" w:hAnsi="Times New Roman" w:cs="Times New Roman"/>
          <w:sz w:val="28"/>
          <w:szCs w:val="28"/>
        </w:rPr>
      </w:pPr>
      <w:r w:rsidRPr="00A346C2">
        <w:rPr>
          <w:rFonts w:ascii="Times New Roman" w:hAnsi="Times New Roman" w:cs="Times New Roman"/>
          <w:sz w:val="28"/>
          <w:szCs w:val="28"/>
        </w:rPr>
        <w:t>- оказание методической и практической помощи в области художественного образования культурно-просветительным учреждениям;</w:t>
      </w:r>
    </w:p>
    <w:p w14:paraId="518537E5" w14:textId="77777777" w:rsidR="00E676BF" w:rsidRPr="00A346C2" w:rsidRDefault="00E676BF" w:rsidP="00E676BF">
      <w:pPr>
        <w:jc w:val="both"/>
        <w:rPr>
          <w:rFonts w:ascii="Times New Roman" w:hAnsi="Times New Roman" w:cs="Times New Roman"/>
          <w:sz w:val="28"/>
          <w:szCs w:val="28"/>
        </w:rPr>
      </w:pPr>
      <w:r w:rsidRPr="00A346C2">
        <w:rPr>
          <w:rFonts w:ascii="Times New Roman" w:hAnsi="Times New Roman" w:cs="Times New Roman"/>
          <w:sz w:val="28"/>
          <w:szCs w:val="28"/>
        </w:rPr>
        <w:t>- организация и проведение научно-методических семинаров, конференций, олимпиад, фестивалей, конкурсов, а также творческих отчётов, вечеров и проектов по вопросам художественного образования;</w:t>
      </w:r>
    </w:p>
    <w:p w14:paraId="7EBE33F7" w14:textId="77777777" w:rsidR="00E676BF" w:rsidRPr="00A346C2" w:rsidRDefault="00E676BF" w:rsidP="00E676BF">
      <w:pPr>
        <w:tabs>
          <w:tab w:val="left" w:pos="720"/>
          <w:tab w:val="right" w:pos="9638"/>
        </w:tabs>
        <w:jc w:val="both"/>
        <w:rPr>
          <w:rFonts w:ascii="Times New Roman" w:hAnsi="Times New Roman" w:cs="Times New Roman"/>
          <w:sz w:val="28"/>
          <w:szCs w:val="28"/>
        </w:rPr>
      </w:pPr>
    </w:p>
    <w:p w14:paraId="61DC7A86" w14:textId="77777777" w:rsidR="00E676BF" w:rsidRPr="00A346C2" w:rsidRDefault="00E676BF" w:rsidP="00E676BF">
      <w:pPr>
        <w:jc w:val="both"/>
        <w:rPr>
          <w:rFonts w:ascii="Times New Roman" w:hAnsi="Times New Roman" w:cs="Times New Roman"/>
          <w:sz w:val="28"/>
          <w:szCs w:val="28"/>
        </w:rPr>
      </w:pPr>
      <w:r w:rsidRPr="00A346C2">
        <w:rPr>
          <w:rFonts w:ascii="Times New Roman" w:hAnsi="Times New Roman" w:cs="Times New Roman"/>
          <w:b/>
          <w:sz w:val="28"/>
          <w:szCs w:val="28"/>
        </w:rPr>
        <w:t>Направления реализации программы творческой, методической и концертно-просветительской деятельности</w:t>
      </w:r>
      <w:r w:rsidRPr="00A346C2">
        <w:rPr>
          <w:rFonts w:ascii="Times New Roman" w:hAnsi="Times New Roman" w:cs="Times New Roman"/>
          <w:sz w:val="28"/>
          <w:szCs w:val="28"/>
        </w:rPr>
        <w:t>:</w:t>
      </w:r>
    </w:p>
    <w:p w14:paraId="625540D1" w14:textId="77777777" w:rsidR="00E676BF" w:rsidRPr="00A346C2" w:rsidRDefault="00E676BF" w:rsidP="00E676BF">
      <w:pPr>
        <w:numPr>
          <w:ilvl w:val="0"/>
          <w:numId w:val="6"/>
        </w:numPr>
        <w:tabs>
          <w:tab w:val="clear" w:pos="360"/>
          <w:tab w:val="num" w:pos="720"/>
        </w:tabs>
        <w:ind w:left="720"/>
        <w:jc w:val="both"/>
        <w:rPr>
          <w:rFonts w:ascii="Times New Roman" w:hAnsi="Times New Roman" w:cs="Times New Roman"/>
          <w:sz w:val="28"/>
          <w:szCs w:val="28"/>
        </w:rPr>
      </w:pPr>
      <w:r w:rsidRPr="00A346C2">
        <w:rPr>
          <w:rFonts w:ascii="Times New Roman" w:hAnsi="Times New Roman" w:cs="Times New Roman"/>
          <w:sz w:val="28"/>
          <w:szCs w:val="28"/>
        </w:rPr>
        <w:t>учебная деятельность;</w:t>
      </w:r>
    </w:p>
    <w:p w14:paraId="7BA47F78" w14:textId="77777777" w:rsidR="00E676BF" w:rsidRPr="00A346C2" w:rsidRDefault="00E676BF" w:rsidP="00E676BF">
      <w:pPr>
        <w:numPr>
          <w:ilvl w:val="0"/>
          <w:numId w:val="6"/>
        </w:numPr>
        <w:tabs>
          <w:tab w:val="clear" w:pos="360"/>
          <w:tab w:val="num" w:pos="720"/>
        </w:tabs>
        <w:ind w:left="720"/>
        <w:jc w:val="both"/>
        <w:rPr>
          <w:rFonts w:ascii="Times New Roman" w:hAnsi="Times New Roman" w:cs="Times New Roman"/>
          <w:sz w:val="28"/>
          <w:szCs w:val="28"/>
        </w:rPr>
      </w:pPr>
      <w:r w:rsidRPr="00A346C2">
        <w:rPr>
          <w:rFonts w:ascii="Times New Roman" w:hAnsi="Times New Roman" w:cs="Times New Roman"/>
          <w:sz w:val="28"/>
          <w:szCs w:val="28"/>
        </w:rPr>
        <w:t>методическая работа;</w:t>
      </w:r>
    </w:p>
    <w:p w14:paraId="70BB0DDC" w14:textId="77777777" w:rsidR="00E676BF" w:rsidRPr="00A346C2" w:rsidRDefault="00E676BF" w:rsidP="00E676BF">
      <w:pPr>
        <w:numPr>
          <w:ilvl w:val="0"/>
          <w:numId w:val="6"/>
        </w:numPr>
        <w:tabs>
          <w:tab w:val="clear" w:pos="360"/>
          <w:tab w:val="num" w:pos="720"/>
        </w:tabs>
        <w:ind w:left="720"/>
        <w:jc w:val="both"/>
        <w:rPr>
          <w:rFonts w:ascii="Times New Roman" w:hAnsi="Times New Roman" w:cs="Times New Roman"/>
          <w:sz w:val="28"/>
          <w:szCs w:val="28"/>
        </w:rPr>
      </w:pPr>
      <w:r w:rsidRPr="00A346C2">
        <w:rPr>
          <w:rFonts w:ascii="Times New Roman" w:hAnsi="Times New Roman" w:cs="Times New Roman"/>
          <w:sz w:val="28"/>
          <w:szCs w:val="28"/>
        </w:rPr>
        <w:t>повышение квалификации педагогического и административного состава;</w:t>
      </w:r>
    </w:p>
    <w:p w14:paraId="530FA715" w14:textId="77777777" w:rsidR="00E676BF" w:rsidRPr="00A346C2" w:rsidRDefault="00E676BF" w:rsidP="00E676BF">
      <w:pPr>
        <w:numPr>
          <w:ilvl w:val="0"/>
          <w:numId w:val="6"/>
        </w:numPr>
        <w:tabs>
          <w:tab w:val="clear" w:pos="360"/>
          <w:tab w:val="num" w:pos="720"/>
        </w:tabs>
        <w:ind w:left="720"/>
        <w:jc w:val="both"/>
        <w:rPr>
          <w:rFonts w:ascii="Times New Roman" w:hAnsi="Times New Roman" w:cs="Times New Roman"/>
          <w:sz w:val="28"/>
          <w:szCs w:val="28"/>
        </w:rPr>
      </w:pPr>
      <w:r w:rsidRPr="00A346C2">
        <w:rPr>
          <w:rFonts w:ascii="Times New Roman" w:hAnsi="Times New Roman" w:cs="Times New Roman"/>
          <w:sz w:val="28"/>
          <w:szCs w:val="28"/>
        </w:rPr>
        <w:t>инновационная деятельность;</w:t>
      </w:r>
    </w:p>
    <w:p w14:paraId="1A89BBB4" w14:textId="77777777" w:rsidR="00E676BF" w:rsidRPr="00A346C2" w:rsidRDefault="00E676BF" w:rsidP="00E676BF">
      <w:pPr>
        <w:numPr>
          <w:ilvl w:val="0"/>
          <w:numId w:val="6"/>
        </w:numPr>
        <w:tabs>
          <w:tab w:val="clear" w:pos="360"/>
          <w:tab w:val="num" w:pos="720"/>
        </w:tabs>
        <w:ind w:left="720"/>
        <w:jc w:val="both"/>
        <w:rPr>
          <w:rFonts w:ascii="Times New Roman" w:hAnsi="Times New Roman" w:cs="Times New Roman"/>
          <w:sz w:val="28"/>
          <w:szCs w:val="28"/>
        </w:rPr>
      </w:pPr>
      <w:r w:rsidRPr="00A346C2">
        <w:rPr>
          <w:rFonts w:ascii="Times New Roman" w:hAnsi="Times New Roman" w:cs="Times New Roman"/>
          <w:sz w:val="28"/>
          <w:szCs w:val="28"/>
        </w:rPr>
        <w:t xml:space="preserve">концертно-просветительская и </w:t>
      </w:r>
      <w:proofErr w:type="spellStart"/>
      <w:r w:rsidRPr="00A346C2">
        <w:rPr>
          <w:rFonts w:ascii="Times New Roman" w:hAnsi="Times New Roman" w:cs="Times New Roman"/>
          <w:sz w:val="28"/>
          <w:szCs w:val="28"/>
        </w:rPr>
        <w:t>внеклассно</w:t>
      </w:r>
      <w:proofErr w:type="spellEnd"/>
      <w:r w:rsidRPr="00A346C2">
        <w:rPr>
          <w:rFonts w:ascii="Times New Roman" w:hAnsi="Times New Roman" w:cs="Times New Roman"/>
          <w:sz w:val="28"/>
          <w:szCs w:val="28"/>
        </w:rPr>
        <w:t>-воспитательная деятельность.</w:t>
      </w:r>
    </w:p>
    <w:p w14:paraId="30F2B186" w14:textId="77777777" w:rsidR="00E676BF" w:rsidRPr="00A346C2" w:rsidRDefault="00E676BF" w:rsidP="00E676BF">
      <w:pPr>
        <w:ind w:right="201" w:firstLine="708"/>
        <w:jc w:val="both"/>
        <w:rPr>
          <w:rFonts w:ascii="Times New Roman" w:hAnsi="Times New Roman" w:cs="Times New Roman"/>
          <w:bCs/>
          <w:sz w:val="28"/>
          <w:szCs w:val="28"/>
        </w:rPr>
      </w:pPr>
      <w:r w:rsidRPr="00A346C2">
        <w:rPr>
          <w:rFonts w:ascii="Times New Roman" w:hAnsi="Times New Roman" w:cs="Times New Roman"/>
          <w:bCs/>
          <w:sz w:val="28"/>
          <w:szCs w:val="28"/>
        </w:rPr>
        <w:t xml:space="preserve">Реализация </w:t>
      </w:r>
      <w:r w:rsidRPr="00A346C2">
        <w:rPr>
          <w:rFonts w:ascii="Times New Roman" w:hAnsi="Times New Roman" w:cs="Times New Roman"/>
          <w:sz w:val="28"/>
          <w:szCs w:val="28"/>
        </w:rPr>
        <w:t>программы творческой, методической и концертно-просветительской деятельности</w:t>
      </w:r>
      <w:r w:rsidRPr="00A346C2">
        <w:rPr>
          <w:rFonts w:ascii="Times New Roman" w:hAnsi="Times New Roman" w:cs="Times New Roman"/>
          <w:bCs/>
          <w:sz w:val="28"/>
          <w:szCs w:val="28"/>
        </w:rPr>
        <w:t xml:space="preserve"> должна положительно отразиться </w:t>
      </w:r>
      <w:r w:rsidRPr="00A346C2">
        <w:rPr>
          <w:rFonts w:ascii="Times New Roman" w:hAnsi="Times New Roman" w:cs="Times New Roman"/>
          <w:bCs/>
          <w:iCs/>
          <w:sz w:val="28"/>
          <w:szCs w:val="28"/>
        </w:rPr>
        <w:t xml:space="preserve">на повышении качества учебно-воспитательного процесса, </w:t>
      </w:r>
      <w:r w:rsidRPr="00A346C2">
        <w:rPr>
          <w:rFonts w:ascii="Times New Roman" w:hAnsi="Times New Roman" w:cs="Times New Roman"/>
          <w:sz w:val="28"/>
          <w:szCs w:val="28"/>
        </w:rPr>
        <w:t xml:space="preserve">повышении уровня мотивации учащихся к образованию, способствовать формированию устойчивой потребности учащихся к художественному творчеству, к общению с искусством. </w:t>
      </w:r>
      <w:r w:rsidRPr="00A346C2">
        <w:rPr>
          <w:rFonts w:ascii="Times New Roman" w:hAnsi="Times New Roman" w:cs="Times New Roman"/>
          <w:bCs/>
          <w:sz w:val="28"/>
          <w:szCs w:val="28"/>
        </w:rPr>
        <w:t xml:space="preserve">За годы обучения в школе у учащихся сформировано чувство уверенности </w:t>
      </w:r>
      <w:r w:rsidRPr="00A346C2">
        <w:rPr>
          <w:rFonts w:ascii="Times New Roman" w:hAnsi="Times New Roman" w:cs="Times New Roman"/>
          <w:sz w:val="28"/>
          <w:szCs w:val="28"/>
        </w:rPr>
        <w:t>в достижении положительного результата.</w:t>
      </w:r>
      <w:r w:rsidRPr="00A346C2">
        <w:rPr>
          <w:rFonts w:ascii="Times New Roman" w:hAnsi="Times New Roman" w:cs="Times New Roman"/>
          <w:bCs/>
          <w:sz w:val="28"/>
          <w:szCs w:val="28"/>
        </w:rPr>
        <w:t xml:space="preserve"> </w:t>
      </w:r>
    </w:p>
    <w:p w14:paraId="69911FF1" w14:textId="77777777" w:rsidR="00713428" w:rsidRPr="00A346C2" w:rsidRDefault="00E676BF" w:rsidP="00A05F80">
      <w:pPr>
        <w:ind w:right="201" w:firstLine="708"/>
        <w:jc w:val="both"/>
        <w:rPr>
          <w:rFonts w:ascii="Times New Roman" w:hAnsi="Times New Roman" w:cs="Times New Roman"/>
          <w:sz w:val="28"/>
          <w:szCs w:val="28"/>
        </w:rPr>
      </w:pPr>
      <w:r w:rsidRPr="00A346C2">
        <w:rPr>
          <w:rFonts w:ascii="Times New Roman" w:hAnsi="Times New Roman" w:cs="Times New Roman"/>
          <w:bCs/>
          <w:sz w:val="28"/>
          <w:szCs w:val="28"/>
        </w:rPr>
        <w:t xml:space="preserve">Выпускник школы - это эстетически развитая, эмоциональная, интересная, креативная личность. Он умеет и любит музицировать, может на практике применить </w:t>
      </w:r>
      <w:r w:rsidRPr="00A346C2">
        <w:rPr>
          <w:rFonts w:ascii="Times New Roman" w:hAnsi="Times New Roman" w:cs="Times New Roman"/>
          <w:sz w:val="28"/>
          <w:szCs w:val="28"/>
        </w:rPr>
        <w:t>полученные знания, умения, навыки; и</w:t>
      </w:r>
      <w:r w:rsidRPr="00A346C2">
        <w:rPr>
          <w:rFonts w:ascii="Times New Roman" w:hAnsi="Times New Roman" w:cs="Times New Roman"/>
          <w:bCs/>
          <w:sz w:val="28"/>
          <w:szCs w:val="28"/>
        </w:rPr>
        <w:t xml:space="preserve">меет устойчивый интерес к общению с искусством и приобретению новых знаний, </w:t>
      </w:r>
      <w:r w:rsidRPr="00A346C2">
        <w:rPr>
          <w:rFonts w:ascii="Times New Roman" w:hAnsi="Times New Roman" w:cs="Times New Roman"/>
          <w:sz w:val="28"/>
          <w:szCs w:val="28"/>
        </w:rPr>
        <w:t xml:space="preserve"> способен нестандартно мыслить и принимать самостоятельные  решения,</w:t>
      </w:r>
      <w:r w:rsidRPr="00A346C2">
        <w:rPr>
          <w:rFonts w:ascii="Times New Roman" w:hAnsi="Times New Roman" w:cs="Times New Roman"/>
          <w:bCs/>
          <w:sz w:val="28"/>
          <w:szCs w:val="28"/>
        </w:rPr>
        <w:t xml:space="preserve"> готов к творческой деятельности и осознанному выбору будущей профессии, в том числе и в области музыкального  искусства. </w:t>
      </w:r>
      <w:r w:rsidR="00A05F80" w:rsidRPr="00A346C2">
        <w:rPr>
          <w:rFonts w:ascii="Times New Roman" w:hAnsi="Times New Roman" w:cs="Times New Roman"/>
          <w:bCs/>
          <w:sz w:val="28"/>
          <w:szCs w:val="28"/>
        </w:rPr>
        <w:t xml:space="preserve">                                                    </w:t>
      </w:r>
      <w:r w:rsidR="00713428" w:rsidRPr="00A346C2">
        <w:rPr>
          <w:rFonts w:ascii="Times New Roman" w:hAnsi="Times New Roman" w:cs="Times New Roman"/>
          <w:sz w:val="28"/>
          <w:szCs w:val="28"/>
        </w:rPr>
        <w:t xml:space="preserve">   </w:t>
      </w:r>
    </w:p>
    <w:sectPr w:rsidR="00713428" w:rsidRPr="00A346C2" w:rsidSect="00F670A6">
      <w:pgSz w:w="11906" w:h="16838"/>
      <w:pgMar w:top="851" w:right="851" w:bottom="993"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9A81AC" w14:textId="77777777" w:rsidR="006F7AD0" w:rsidRDefault="006F7AD0">
      <w:r>
        <w:separator/>
      </w:r>
    </w:p>
  </w:endnote>
  <w:endnote w:type="continuationSeparator" w:id="0">
    <w:p w14:paraId="13FD6FD3" w14:textId="77777777" w:rsidR="006F7AD0" w:rsidRDefault="006F7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Arial Unicode MS"/>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Times">
    <w:panose1 w:val="02020603050405020304"/>
    <w:charset w:val="CC"/>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0D9F23" w14:textId="77777777" w:rsidR="00983038" w:rsidRDefault="00983038">
    <w:pPr>
      <w:spacing w:line="40" w:lineRule="exact"/>
      <w:rPr>
        <w:sz w:val="4"/>
        <w:szCs w:val="4"/>
      </w:rPr>
    </w:pPr>
    <w:r>
      <w:rPr>
        <w:noProof/>
        <w:lang w:eastAsia="ru-RU" w:bidi="ar-SA"/>
      </w:rPr>
      <mc:AlternateContent>
        <mc:Choice Requires="wps">
          <w:drawing>
            <wp:anchor distT="0" distB="0" distL="114300" distR="114300" simplePos="0" relativeHeight="251659264" behindDoc="1" locked="0" layoutInCell="1" allowOverlap="1" wp14:anchorId="2AC660D1" wp14:editId="177CEE05">
              <wp:simplePos x="0" y="0"/>
              <wp:positionH relativeFrom="page">
                <wp:posOffset>3903345</wp:posOffset>
              </wp:positionH>
              <wp:positionV relativeFrom="page">
                <wp:posOffset>9897110</wp:posOffset>
              </wp:positionV>
              <wp:extent cx="203200" cy="177800"/>
              <wp:effectExtent l="0" t="635" r="0" b="254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55A530" w14:textId="77777777" w:rsidR="00983038" w:rsidRDefault="00983038">
                          <w:pPr>
                            <w:spacing w:line="265" w:lineRule="exact"/>
                            <w:ind w:left="40" w:right="-20"/>
                            <w:rPr>
                              <w:sz w:val="24"/>
                              <w:szCs w:val="24"/>
                            </w:rPr>
                          </w:pPr>
                          <w:r>
                            <w:fldChar w:fldCharType="begin"/>
                          </w:r>
                          <w:r>
                            <w:rPr>
                              <w:sz w:val="24"/>
                              <w:szCs w:val="24"/>
                            </w:rPr>
                            <w:instrText xml:space="preserve"> PAGE </w:instrText>
                          </w:r>
                          <w:r>
                            <w:fldChar w:fldCharType="separate"/>
                          </w:r>
                          <w:r w:rsidR="00C20DFF">
                            <w:rPr>
                              <w:noProof/>
                              <w:sz w:val="24"/>
                              <w:szCs w:val="24"/>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07.35pt;margin-top:779.3pt;width:16pt;height:1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" filled="f" stroked="f">
              <v:textbox inset="0,0,0,0">
                <w:txbxContent>
                  <w:p w14:paraId="6E55A530" w14:textId="77777777" w:rsidR="00983038" w:rsidRDefault="00983038">
                    <w:pPr>
                      <w:spacing w:line="265" w:lineRule="exact"/>
                      <w:ind w:left="40" w:right="-20"/>
                      <w:rPr>
                        <w:sz w:val="24"/>
                        <w:szCs w:val="24"/>
                      </w:rPr>
                    </w:pPr>
                    <w:r>
                      <w:fldChar w:fldCharType="begin"/>
                    </w:r>
                    <w:r>
                      <w:rPr>
                        <w:sz w:val="24"/>
                        <w:szCs w:val="24"/>
                      </w:rPr>
                      <w:instrText xml:space="preserve"> PAGE </w:instrText>
                    </w:r>
                    <w:r>
                      <w:fldChar w:fldCharType="separate"/>
                    </w:r>
                    <w:r w:rsidR="00C20DFF">
                      <w:rPr>
                        <w:noProof/>
                        <w:sz w:val="24"/>
                        <w:szCs w:val="24"/>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72906D" w14:textId="77777777" w:rsidR="006F7AD0" w:rsidRDefault="006F7AD0">
      <w:r>
        <w:separator/>
      </w:r>
    </w:p>
  </w:footnote>
  <w:footnote w:type="continuationSeparator" w:id="0">
    <w:p w14:paraId="63AD0C1A" w14:textId="77777777" w:rsidR="006F7AD0" w:rsidRDefault="006F7A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pStyle w:val="5"/>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nsid w:val="00000003"/>
    <w:multiLevelType w:val="singleLevel"/>
    <w:tmpl w:val="00000003"/>
    <w:name w:val="WW8Num3"/>
    <w:lvl w:ilvl="0">
      <w:start w:val="1"/>
      <w:numFmt w:val="decimal"/>
      <w:lvlText w:val="%1."/>
      <w:lvlJc w:val="left"/>
      <w:pPr>
        <w:tabs>
          <w:tab w:val="num" w:pos="720"/>
        </w:tabs>
        <w:ind w:left="720" w:hanging="360"/>
      </w:pPr>
    </w:lvl>
  </w:abstractNum>
  <w:abstractNum w:abstractNumId="3">
    <w:nsid w:val="00000004"/>
    <w:multiLevelType w:val="multilevel"/>
    <w:tmpl w:val="00000004"/>
    <w:name w:val="WW8Num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multilevel"/>
    <w:tmpl w:val="00000005"/>
    <w:name w:val="WW8Num5"/>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nsid w:val="00000006"/>
    <w:multiLevelType w:val="singleLevel"/>
    <w:tmpl w:val="00000006"/>
    <w:name w:val="WW8Num6"/>
    <w:lvl w:ilvl="0">
      <w:start w:val="1"/>
      <w:numFmt w:val="decimal"/>
      <w:lvlText w:val="%1."/>
      <w:lvlJc w:val="left"/>
      <w:pPr>
        <w:tabs>
          <w:tab w:val="num" w:pos="360"/>
        </w:tabs>
        <w:ind w:left="360" w:hanging="360"/>
      </w:pPr>
    </w:lvl>
  </w:abstractNum>
  <w:abstractNum w:abstractNumId="6">
    <w:nsid w:val="00000007"/>
    <w:multiLevelType w:val="multilevel"/>
    <w:tmpl w:val="00000007"/>
    <w:name w:val="WW8Num7"/>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1494"/>
        </w:tabs>
        <w:ind w:left="1494"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8"/>
    <w:multiLevelType w:val="multilevel"/>
    <w:tmpl w:val="00000008"/>
    <w:name w:val="WW8Num10"/>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00000009"/>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000000A"/>
    <w:multiLevelType w:val="multilevel"/>
    <w:tmpl w:val="0000000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01250948"/>
    <w:multiLevelType w:val="hybridMultilevel"/>
    <w:tmpl w:val="ED8250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5217D83"/>
    <w:multiLevelType w:val="hybridMultilevel"/>
    <w:tmpl w:val="83AE1CAE"/>
    <w:lvl w:ilvl="0" w:tplc="BD70E222">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24562EAA"/>
    <w:multiLevelType w:val="hybridMultilevel"/>
    <w:tmpl w:val="34200020"/>
    <w:lvl w:ilvl="0" w:tplc="BC3603EE">
      <w:start w:val="2"/>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8BE29ED"/>
    <w:multiLevelType w:val="hybridMultilevel"/>
    <w:tmpl w:val="21AADFB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EBD4FD6"/>
    <w:multiLevelType w:val="hybridMultilevel"/>
    <w:tmpl w:val="345061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F2662C4"/>
    <w:multiLevelType w:val="hybridMultilevel"/>
    <w:tmpl w:val="32A8D7CC"/>
    <w:lvl w:ilvl="0" w:tplc="00842B0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41D37FD8"/>
    <w:multiLevelType w:val="hybridMultilevel"/>
    <w:tmpl w:val="AAC48ABC"/>
    <w:lvl w:ilvl="0" w:tplc="7542DA1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3BC2950"/>
    <w:multiLevelType w:val="hybridMultilevel"/>
    <w:tmpl w:val="617E8C9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6B0315A9"/>
    <w:multiLevelType w:val="hybridMultilevel"/>
    <w:tmpl w:val="51E2BEC2"/>
    <w:lvl w:ilvl="0" w:tplc="018CC35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3636C66"/>
    <w:multiLevelType w:val="hybridMultilevel"/>
    <w:tmpl w:val="9378E778"/>
    <w:lvl w:ilvl="0" w:tplc="CE5E91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7BA70C6B"/>
    <w:multiLevelType w:val="hybridMultilevel"/>
    <w:tmpl w:val="0B04F5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7"/>
  </w:num>
  <w:num w:numId="12">
    <w:abstractNumId w:val="13"/>
  </w:num>
  <w:num w:numId="13">
    <w:abstractNumId w:val="11"/>
  </w:num>
  <w:num w:numId="14">
    <w:abstractNumId w:val="18"/>
  </w:num>
  <w:num w:numId="15">
    <w:abstractNumId w:val="16"/>
  </w:num>
  <w:num w:numId="16">
    <w:abstractNumId w:val="12"/>
  </w:num>
  <w:num w:numId="17">
    <w:abstractNumId w:val="14"/>
  </w:num>
  <w:num w:numId="18">
    <w:abstractNumId w:val="10"/>
  </w:num>
  <w:num w:numId="19">
    <w:abstractNumId w:val="19"/>
  </w:num>
  <w:num w:numId="20">
    <w:abstractNumId w:val="15"/>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oNotDisplayPageBoundaries/>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45DC"/>
    <w:rsid w:val="00014401"/>
    <w:rsid w:val="00036856"/>
    <w:rsid w:val="00042325"/>
    <w:rsid w:val="0006167E"/>
    <w:rsid w:val="00087FEF"/>
    <w:rsid w:val="00094BAD"/>
    <w:rsid w:val="000B450F"/>
    <w:rsid w:val="000D0012"/>
    <w:rsid w:val="000D7974"/>
    <w:rsid w:val="00101472"/>
    <w:rsid w:val="001065C7"/>
    <w:rsid w:val="00171CB2"/>
    <w:rsid w:val="001748B3"/>
    <w:rsid w:val="00174BF4"/>
    <w:rsid w:val="0018591C"/>
    <w:rsid w:val="001B2344"/>
    <w:rsid w:val="001B3700"/>
    <w:rsid w:val="00215E9A"/>
    <w:rsid w:val="002162BD"/>
    <w:rsid w:val="00217F73"/>
    <w:rsid w:val="0025702B"/>
    <w:rsid w:val="002726AC"/>
    <w:rsid w:val="00290E40"/>
    <w:rsid w:val="002D0C18"/>
    <w:rsid w:val="002F063C"/>
    <w:rsid w:val="0031654E"/>
    <w:rsid w:val="003169F5"/>
    <w:rsid w:val="00345D36"/>
    <w:rsid w:val="00346734"/>
    <w:rsid w:val="003468FA"/>
    <w:rsid w:val="00354AB2"/>
    <w:rsid w:val="0035764A"/>
    <w:rsid w:val="00362260"/>
    <w:rsid w:val="0037523D"/>
    <w:rsid w:val="00380425"/>
    <w:rsid w:val="003855CF"/>
    <w:rsid w:val="003B21A7"/>
    <w:rsid w:val="003B3801"/>
    <w:rsid w:val="003B7CE0"/>
    <w:rsid w:val="003C4A3A"/>
    <w:rsid w:val="003E4158"/>
    <w:rsid w:val="003F462D"/>
    <w:rsid w:val="00405C0E"/>
    <w:rsid w:val="0041629B"/>
    <w:rsid w:val="00416741"/>
    <w:rsid w:val="0042723C"/>
    <w:rsid w:val="00493D2F"/>
    <w:rsid w:val="004A5CE6"/>
    <w:rsid w:val="004D38CA"/>
    <w:rsid w:val="00530E9C"/>
    <w:rsid w:val="005454EC"/>
    <w:rsid w:val="0055376C"/>
    <w:rsid w:val="005758C5"/>
    <w:rsid w:val="00577A75"/>
    <w:rsid w:val="00582AB3"/>
    <w:rsid w:val="00582E68"/>
    <w:rsid w:val="005D1C87"/>
    <w:rsid w:val="006308AC"/>
    <w:rsid w:val="00630D6B"/>
    <w:rsid w:val="0066509D"/>
    <w:rsid w:val="00674451"/>
    <w:rsid w:val="0068313D"/>
    <w:rsid w:val="00685485"/>
    <w:rsid w:val="00695C35"/>
    <w:rsid w:val="00696C19"/>
    <w:rsid w:val="006C3C93"/>
    <w:rsid w:val="006C4F84"/>
    <w:rsid w:val="006D0F7D"/>
    <w:rsid w:val="006D559E"/>
    <w:rsid w:val="006F7AD0"/>
    <w:rsid w:val="00713428"/>
    <w:rsid w:val="00724105"/>
    <w:rsid w:val="00724A32"/>
    <w:rsid w:val="00727CFE"/>
    <w:rsid w:val="00733362"/>
    <w:rsid w:val="00740E08"/>
    <w:rsid w:val="00766A8C"/>
    <w:rsid w:val="007738D3"/>
    <w:rsid w:val="00781116"/>
    <w:rsid w:val="007D4B3A"/>
    <w:rsid w:val="00801EF5"/>
    <w:rsid w:val="00857163"/>
    <w:rsid w:val="008B047B"/>
    <w:rsid w:val="008D1314"/>
    <w:rsid w:val="008D476C"/>
    <w:rsid w:val="008E767D"/>
    <w:rsid w:val="008F5759"/>
    <w:rsid w:val="00920897"/>
    <w:rsid w:val="00981148"/>
    <w:rsid w:val="00983038"/>
    <w:rsid w:val="009B1D56"/>
    <w:rsid w:val="00A05F80"/>
    <w:rsid w:val="00A26802"/>
    <w:rsid w:val="00A271AD"/>
    <w:rsid w:val="00A346C2"/>
    <w:rsid w:val="00A630AA"/>
    <w:rsid w:val="00A71DBE"/>
    <w:rsid w:val="00A81579"/>
    <w:rsid w:val="00A819BA"/>
    <w:rsid w:val="00A85DF3"/>
    <w:rsid w:val="00A91C83"/>
    <w:rsid w:val="00AB4691"/>
    <w:rsid w:val="00AD6686"/>
    <w:rsid w:val="00AF3694"/>
    <w:rsid w:val="00B211A7"/>
    <w:rsid w:val="00B22622"/>
    <w:rsid w:val="00B530F1"/>
    <w:rsid w:val="00BA787F"/>
    <w:rsid w:val="00BF55EC"/>
    <w:rsid w:val="00C10041"/>
    <w:rsid w:val="00C16D69"/>
    <w:rsid w:val="00C20DFF"/>
    <w:rsid w:val="00C23179"/>
    <w:rsid w:val="00C6108A"/>
    <w:rsid w:val="00C612D3"/>
    <w:rsid w:val="00C63FEF"/>
    <w:rsid w:val="00C908E6"/>
    <w:rsid w:val="00CC4B5E"/>
    <w:rsid w:val="00CD0801"/>
    <w:rsid w:val="00CD45DC"/>
    <w:rsid w:val="00CF228E"/>
    <w:rsid w:val="00D04225"/>
    <w:rsid w:val="00D113B4"/>
    <w:rsid w:val="00D30831"/>
    <w:rsid w:val="00D36BD0"/>
    <w:rsid w:val="00D4657B"/>
    <w:rsid w:val="00D55614"/>
    <w:rsid w:val="00D6779E"/>
    <w:rsid w:val="00D7256D"/>
    <w:rsid w:val="00D8525F"/>
    <w:rsid w:val="00E0512D"/>
    <w:rsid w:val="00E073FA"/>
    <w:rsid w:val="00E26431"/>
    <w:rsid w:val="00E676BF"/>
    <w:rsid w:val="00E82F30"/>
    <w:rsid w:val="00E837EF"/>
    <w:rsid w:val="00EE7CFA"/>
    <w:rsid w:val="00EF0E0F"/>
    <w:rsid w:val="00F102A7"/>
    <w:rsid w:val="00F63256"/>
    <w:rsid w:val="00F643D0"/>
    <w:rsid w:val="00F670A6"/>
    <w:rsid w:val="00F94FDE"/>
    <w:rsid w:val="00FC155D"/>
    <w:rsid w:val="00FE1B9C"/>
    <w:rsid w:val="00FE4511"/>
    <w:rsid w:val="00FF7E5F"/>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6DD04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pPr>
    <w:rPr>
      <w:rFonts w:ascii="Calibri" w:hAnsi="Calibri" w:cs="Calibri"/>
      <w:sz w:val="22"/>
      <w:lang w:eastAsia="hi-IN" w:bidi="hi-IN"/>
    </w:rPr>
  </w:style>
  <w:style w:type="paragraph" w:styleId="1">
    <w:name w:val="heading 1"/>
    <w:basedOn w:val="a"/>
    <w:next w:val="a"/>
    <w:qFormat/>
    <w:pPr>
      <w:keepNext/>
      <w:keepLines/>
      <w:spacing w:before="480"/>
      <w:outlineLvl w:val="0"/>
    </w:pPr>
    <w:rPr>
      <w:rFonts w:ascii="Cambria" w:hAnsi="Cambria" w:cs="Mangal"/>
      <w:b/>
      <w:bCs/>
      <w:color w:val="365F91"/>
      <w:sz w:val="28"/>
      <w:szCs w:val="25"/>
    </w:rPr>
  </w:style>
  <w:style w:type="paragraph" w:styleId="4">
    <w:name w:val="heading 4"/>
    <w:basedOn w:val="a"/>
    <w:next w:val="a"/>
    <w:qFormat/>
    <w:pPr>
      <w:keepNext/>
      <w:widowControl/>
      <w:spacing w:before="240" w:after="60"/>
      <w:outlineLvl w:val="3"/>
    </w:pPr>
    <w:rPr>
      <w:rFonts w:cs="Times New Roman"/>
      <w:b/>
      <w:bCs/>
      <w:sz w:val="28"/>
      <w:szCs w:val="28"/>
      <w:lang w:eastAsia="ar-SA" w:bidi="ar-SA"/>
    </w:rPr>
  </w:style>
  <w:style w:type="paragraph" w:styleId="5">
    <w:name w:val="heading 5"/>
    <w:basedOn w:val="a"/>
    <w:next w:val="a"/>
    <w:qFormat/>
    <w:pPr>
      <w:keepNext/>
      <w:numPr>
        <w:ilvl w:val="4"/>
        <w:numId w:val="1"/>
      </w:numPr>
      <w:outlineLvl w:val="4"/>
    </w:pPr>
    <w:rPr>
      <w:rFonts w:ascii="Times New Roman" w:eastAsia="SimSun" w:hAnsi="Times New Roman" w:cs="Mangal"/>
      <w:kern w:val="1"/>
      <w:sz w:val="24"/>
      <w:szCs w:val="24"/>
      <w:u w:val="single"/>
    </w:rPr>
  </w:style>
  <w:style w:type="paragraph" w:styleId="6">
    <w:name w:val="heading 6"/>
    <w:basedOn w:val="a"/>
    <w:next w:val="a"/>
    <w:qFormat/>
    <w:pPr>
      <w:keepNext/>
      <w:keepLines/>
      <w:spacing w:before="200"/>
      <w:outlineLvl w:val="5"/>
    </w:pPr>
    <w:rPr>
      <w:rFonts w:ascii="Cambria" w:hAnsi="Cambria" w:cs="Mangal"/>
      <w:i/>
      <w:iCs/>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cs="Times New Roman"/>
    </w:rPr>
  </w:style>
  <w:style w:type="character" w:customStyle="1" w:styleId="WW8Num2z0">
    <w:name w:val="WW8Num2z0"/>
    <w:rPr>
      <w:rFonts w:cs="Times New Roman"/>
    </w:rPr>
  </w:style>
  <w:style w:type="character" w:customStyle="1" w:styleId="WW8Num5z0">
    <w:name w:val="WW8Num5z0"/>
    <w:rPr>
      <w:rFonts w:ascii="Wingdings 2" w:hAnsi="Wingdings 2" w:cs="OpenSymbol"/>
    </w:rPr>
  </w:style>
  <w:style w:type="character" w:customStyle="1" w:styleId="WW8Num5z1">
    <w:name w:val="WW8Num5z1"/>
    <w:rPr>
      <w:rFonts w:ascii="OpenSymbol" w:hAnsi="OpenSymbol" w:cs="Open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4z0">
    <w:name w:val="WW8Num4z0"/>
    <w:rPr>
      <w:rFonts w:ascii="Wingdings 2" w:hAnsi="Wingdings 2" w:cs="OpenSymbol"/>
    </w:rPr>
  </w:style>
  <w:style w:type="character" w:customStyle="1" w:styleId="WW8Num4z1">
    <w:name w:val="WW8Num4z1"/>
    <w:rPr>
      <w:rFonts w:ascii="OpenSymbol" w:hAnsi="OpenSymbol" w:cs="OpenSymbol"/>
    </w:rPr>
  </w:style>
  <w:style w:type="character" w:customStyle="1" w:styleId="10">
    <w:name w:val="Основной шрифт абзаца1"/>
  </w:style>
  <w:style w:type="character" w:customStyle="1" w:styleId="40">
    <w:name w:val="Заголовок 4 Знак"/>
    <w:rPr>
      <w:rFonts w:eastAsia="Times New Roman"/>
      <w:b/>
      <w:bCs/>
      <w:sz w:val="28"/>
      <w:szCs w:val="28"/>
    </w:rPr>
  </w:style>
  <w:style w:type="character" w:customStyle="1" w:styleId="50">
    <w:name w:val="Заголовок 5 Знак"/>
    <w:rPr>
      <w:rFonts w:ascii="Times New Roman" w:eastAsia="SimSun" w:hAnsi="Times New Roman" w:cs="Mangal"/>
      <w:kern w:val="1"/>
      <w:sz w:val="24"/>
      <w:szCs w:val="24"/>
      <w:u w:val="single"/>
      <w:lang w:eastAsia="hi-IN" w:bidi="hi-IN"/>
    </w:rPr>
  </w:style>
  <w:style w:type="character" w:customStyle="1" w:styleId="a3">
    <w:name w:val="Основной текст Знак"/>
    <w:rPr>
      <w:rFonts w:ascii="Times New Roman" w:eastAsia="Times New Roman" w:hAnsi="Times New Roman" w:cs="Times New Roman"/>
      <w:sz w:val="24"/>
      <w:szCs w:val="24"/>
    </w:rPr>
  </w:style>
  <w:style w:type="character" w:customStyle="1" w:styleId="FontStyle108">
    <w:name w:val="Font Style108"/>
    <w:rPr>
      <w:rFonts w:ascii="Times New Roman" w:hAnsi="Times New Roman"/>
      <w:sz w:val="20"/>
    </w:rPr>
  </w:style>
  <w:style w:type="character" w:customStyle="1" w:styleId="FontStyle110">
    <w:name w:val="Font Style110"/>
    <w:rPr>
      <w:rFonts w:ascii="Times New Roman" w:hAnsi="Times New Roman"/>
      <w:b/>
      <w:spacing w:val="-10"/>
      <w:sz w:val="30"/>
    </w:rPr>
  </w:style>
  <w:style w:type="character" w:customStyle="1" w:styleId="a4">
    <w:name w:val="Название Знак"/>
    <w:uiPriority w:val="99"/>
    <w:rPr>
      <w:rFonts w:ascii="Times New Roman" w:eastAsia="Times New Roman" w:hAnsi="Times New Roman" w:cs="Times New Roman"/>
      <w:b/>
      <w:bCs/>
      <w:i/>
      <w:iCs/>
      <w:sz w:val="24"/>
      <w:szCs w:val="24"/>
    </w:rPr>
  </w:style>
  <w:style w:type="character" w:customStyle="1" w:styleId="a5">
    <w:name w:val="Подзаголовок Знак"/>
    <w:rPr>
      <w:rFonts w:ascii="Cambria" w:eastAsia="Times New Roman" w:hAnsi="Cambria" w:cs="Mangal"/>
      <w:i/>
      <w:iCs/>
      <w:color w:val="4F81BD"/>
      <w:spacing w:val="15"/>
      <w:sz w:val="24"/>
      <w:szCs w:val="21"/>
      <w:lang w:eastAsia="hi-IN" w:bidi="hi-IN"/>
    </w:rPr>
  </w:style>
  <w:style w:type="character" w:customStyle="1" w:styleId="a6">
    <w:name w:val="Верхний колонтитул Знак"/>
    <w:rPr>
      <w:rFonts w:ascii="Calibri" w:eastAsia="Times New Roman" w:hAnsi="Calibri" w:cs="Mangal"/>
      <w:szCs w:val="20"/>
      <w:lang w:eastAsia="hi-IN" w:bidi="hi-IN"/>
    </w:rPr>
  </w:style>
  <w:style w:type="character" w:customStyle="1" w:styleId="a7">
    <w:name w:val="Нижний колонтитул Знак"/>
    <w:rPr>
      <w:rFonts w:ascii="Calibri" w:eastAsia="Times New Roman" w:hAnsi="Calibri" w:cs="Mangal"/>
      <w:szCs w:val="20"/>
      <w:lang w:eastAsia="hi-IN" w:bidi="hi-IN"/>
    </w:rPr>
  </w:style>
  <w:style w:type="character" w:customStyle="1" w:styleId="11">
    <w:name w:val="Заголовок 1 Знак"/>
    <w:rPr>
      <w:rFonts w:ascii="Cambria" w:eastAsia="Times New Roman" w:hAnsi="Cambria" w:cs="Mangal"/>
      <w:b/>
      <w:bCs/>
      <w:color w:val="365F91"/>
      <w:sz w:val="28"/>
      <w:szCs w:val="25"/>
      <w:lang w:eastAsia="hi-IN" w:bidi="hi-IN"/>
    </w:rPr>
  </w:style>
  <w:style w:type="character" w:customStyle="1" w:styleId="60">
    <w:name w:val="Заголовок 6 Знак"/>
    <w:rPr>
      <w:rFonts w:ascii="Cambria" w:eastAsia="Times New Roman" w:hAnsi="Cambria" w:cs="Mangal"/>
      <w:i/>
      <w:iCs/>
      <w:color w:val="243F60"/>
      <w:szCs w:val="20"/>
      <w:lang w:eastAsia="hi-IN" w:bidi="hi-IN"/>
    </w:rPr>
  </w:style>
  <w:style w:type="character" w:customStyle="1" w:styleId="a8">
    <w:name w:val="Символ нумерации"/>
  </w:style>
  <w:style w:type="paragraph" w:customStyle="1" w:styleId="a9">
    <w:name w:val="Заголовок"/>
    <w:basedOn w:val="a"/>
    <w:next w:val="aa"/>
    <w:pPr>
      <w:keepNext/>
      <w:spacing w:before="240" w:after="120"/>
    </w:pPr>
    <w:rPr>
      <w:rFonts w:ascii="Arial" w:eastAsia="Microsoft YaHei" w:hAnsi="Arial" w:cs="Mangal"/>
      <w:sz w:val="28"/>
      <w:szCs w:val="28"/>
    </w:rPr>
  </w:style>
  <w:style w:type="paragraph" w:styleId="aa">
    <w:name w:val="Body Text"/>
    <w:basedOn w:val="a"/>
    <w:pPr>
      <w:widowControl/>
      <w:jc w:val="both"/>
    </w:pPr>
    <w:rPr>
      <w:rFonts w:ascii="Times New Roman" w:hAnsi="Times New Roman"/>
      <w:sz w:val="24"/>
      <w:szCs w:val="24"/>
      <w:lang w:eastAsia="ar-SA" w:bidi="ar-SA"/>
    </w:rPr>
  </w:style>
  <w:style w:type="paragraph" w:styleId="ab">
    <w:name w:val="List"/>
    <w:basedOn w:val="aa"/>
    <w:rPr>
      <w:rFonts w:cs="Mangal"/>
    </w:rPr>
  </w:style>
  <w:style w:type="paragraph" w:customStyle="1" w:styleId="12">
    <w:name w:val="Название1"/>
    <w:basedOn w:val="a"/>
    <w:pPr>
      <w:suppressLineNumbers/>
      <w:spacing w:before="120" w:after="120"/>
    </w:pPr>
    <w:rPr>
      <w:rFonts w:cs="Mangal"/>
      <w:i/>
      <w:iCs/>
      <w:sz w:val="24"/>
      <w:szCs w:val="24"/>
    </w:rPr>
  </w:style>
  <w:style w:type="paragraph" w:customStyle="1" w:styleId="13">
    <w:name w:val="Указатель1"/>
    <w:basedOn w:val="a"/>
    <w:pPr>
      <w:suppressLineNumbers/>
    </w:pPr>
    <w:rPr>
      <w:rFonts w:cs="Mangal"/>
    </w:rPr>
  </w:style>
  <w:style w:type="paragraph" w:customStyle="1" w:styleId="Style20">
    <w:name w:val="Style20"/>
    <w:basedOn w:val="a"/>
    <w:pPr>
      <w:spacing w:line="224" w:lineRule="exact"/>
      <w:jc w:val="right"/>
    </w:pPr>
    <w:rPr>
      <w:rFonts w:ascii="Times New Roman" w:eastAsia="SimSun" w:hAnsi="Times New Roman" w:cs="Mangal"/>
      <w:kern w:val="1"/>
      <w:sz w:val="24"/>
      <w:szCs w:val="24"/>
    </w:rPr>
  </w:style>
  <w:style w:type="paragraph" w:styleId="ac">
    <w:name w:val="Title"/>
    <w:basedOn w:val="a"/>
    <w:next w:val="ad"/>
    <w:uiPriority w:val="99"/>
    <w:qFormat/>
    <w:pPr>
      <w:widowControl/>
      <w:jc w:val="center"/>
    </w:pPr>
    <w:rPr>
      <w:rFonts w:ascii="Times New Roman" w:hAnsi="Times New Roman"/>
      <w:b/>
      <w:bCs/>
      <w:i/>
      <w:iCs/>
      <w:sz w:val="24"/>
      <w:szCs w:val="24"/>
      <w:lang w:eastAsia="ar-SA" w:bidi="ar-SA"/>
    </w:rPr>
  </w:style>
  <w:style w:type="paragraph" w:styleId="ad">
    <w:name w:val="Subtitle"/>
    <w:basedOn w:val="a"/>
    <w:next w:val="a"/>
    <w:qFormat/>
    <w:rPr>
      <w:rFonts w:ascii="Cambria" w:hAnsi="Cambria" w:cs="Mangal"/>
      <w:i/>
      <w:iCs/>
      <w:color w:val="4F81BD"/>
      <w:spacing w:val="15"/>
      <w:sz w:val="24"/>
      <w:szCs w:val="21"/>
    </w:rPr>
  </w:style>
  <w:style w:type="paragraph" w:styleId="ae">
    <w:name w:val="List Paragraph"/>
    <w:basedOn w:val="a"/>
    <w:qFormat/>
    <w:pPr>
      <w:ind w:left="720"/>
    </w:pPr>
    <w:rPr>
      <w:rFonts w:cs="Mangal"/>
    </w:rPr>
  </w:style>
  <w:style w:type="paragraph" w:styleId="af">
    <w:name w:val="header"/>
    <w:basedOn w:val="a"/>
    <w:rPr>
      <w:rFonts w:cs="Mangal"/>
    </w:rPr>
  </w:style>
  <w:style w:type="paragraph" w:styleId="af0">
    <w:name w:val="footer"/>
    <w:basedOn w:val="a"/>
    <w:rPr>
      <w:rFonts w:cs="Mangal"/>
    </w:rPr>
  </w:style>
  <w:style w:type="paragraph" w:customStyle="1" w:styleId="14">
    <w:name w:val="Название объекта1"/>
    <w:basedOn w:val="a"/>
    <w:next w:val="a"/>
    <w:rPr>
      <w:rFonts w:ascii="Times New Roman" w:eastAsia="SimSun" w:hAnsi="Times New Roman" w:cs="Mangal"/>
      <w:kern w:val="1"/>
      <w:sz w:val="24"/>
      <w:szCs w:val="24"/>
    </w:rPr>
  </w:style>
  <w:style w:type="paragraph" w:customStyle="1" w:styleId="af1">
    <w:name w:val="Содержимое таблицы"/>
    <w:basedOn w:val="a"/>
    <w:pPr>
      <w:suppressLineNumbers/>
    </w:pPr>
  </w:style>
  <w:style w:type="paragraph" w:customStyle="1" w:styleId="af2">
    <w:name w:val="Заголовок таблицы"/>
    <w:basedOn w:val="af1"/>
    <w:pPr>
      <w:jc w:val="center"/>
    </w:pPr>
    <w:rPr>
      <w:b/>
      <w:bCs/>
    </w:rPr>
  </w:style>
  <w:style w:type="paragraph" w:styleId="af3">
    <w:name w:val="No Spacing"/>
    <w:uiPriority w:val="1"/>
    <w:qFormat/>
    <w:rsid w:val="00A630AA"/>
    <w:rPr>
      <w:rFonts w:ascii="Calibri" w:eastAsia="Calibri" w:hAnsi="Calibri"/>
      <w:sz w:val="22"/>
      <w:szCs w:val="22"/>
      <w:lang w:eastAsia="en-US"/>
    </w:rPr>
  </w:style>
  <w:style w:type="paragraph" w:customStyle="1" w:styleId="Style1">
    <w:name w:val="Style 1"/>
    <w:uiPriority w:val="99"/>
    <w:rsid w:val="005454EC"/>
    <w:pPr>
      <w:widowControl w:val="0"/>
      <w:autoSpaceDE w:val="0"/>
      <w:autoSpaceDN w:val="0"/>
      <w:adjustRightInd w:val="0"/>
    </w:pPr>
    <w:rPr>
      <w:lang w:val="en-US"/>
    </w:rPr>
  </w:style>
  <w:style w:type="paragraph" w:customStyle="1" w:styleId="Standard">
    <w:name w:val="Standard"/>
    <w:rsid w:val="00094BAD"/>
    <w:pPr>
      <w:suppressAutoHyphens/>
      <w:autoSpaceDN w:val="0"/>
    </w:pPr>
    <w:rPr>
      <w:rFonts w:eastAsia="Lucida Sans Unicode" w:cs="Tahoma"/>
      <w:kern w:val="3"/>
      <w:sz w:val="28"/>
      <w:szCs w:val="24"/>
      <w:lang w:eastAsia="zh-CN" w:bidi="hi-IN"/>
    </w:rPr>
  </w:style>
  <w:style w:type="paragraph" w:styleId="af4">
    <w:name w:val="Balloon Text"/>
    <w:basedOn w:val="a"/>
    <w:link w:val="af5"/>
    <w:semiHidden/>
    <w:unhideWhenUsed/>
    <w:rsid w:val="00983038"/>
    <w:rPr>
      <w:rFonts w:ascii="Segoe UI" w:hAnsi="Segoe UI" w:cs="Mangal"/>
      <w:sz w:val="18"/>
      <w:szCs w:val="16"/>
    </w:rPr>
  </w:style>
  <w:style w:type="character" w:customStyle="1" w:styleId="af5">
    <w:name w:val="Текст выноски Знак"/>
    <w:basedOn w:val="a0"/>
    <w:link w:val="af4"/>
    <w:semiHidden/>
    <w:rsid w:val="00983038"/>
    <w:rPr>
      <w:rFonts w:ascii="Segoe UI" w:hAnsi="Segoe UI" w:cs="Mangal"/>
      <w:sz w:val="18"/>
      <w:szCs w:val="16"/>
      <w:lang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pPr>
    <w:rPr>
      <w:rFonts w:ascii="Calibri" w:hAnsi="Calibri" w:cs="Calibri"/>
      <w:sz w:val="22"/>
      <w:lang w:eastAsia="hi-IN" w:bidi="hi-IN"/>
    </w:rPr>
  </w:style>
  <w:style w:type="paragraph" w:styleId="1">
    <w:name w:val="heading 1"/>
    <w:basedOn w:val="a"/>
    <w:next w:val="a"/>
    <w:qFormat/>
    <w:pPr>
      <w:keepNext/>
      <w:keepLines/>
      <w:spacing w:before="480"/>
      <w:outlineLvl w:val="0"/>
    </w:pPr>
    <w:rPr>
      <w:rFonts w:ascii="Cambria" w:hAnsi="Cambria" w:cs="Mangal"/>
      <w:b/>
      <w:bCs/>
      <w:color w:val="365F91"/>
      <w:sz w:val="28"/>
      <w:szCs w:val="25"/>
    </w:rPr>
  </w:style>
  <w:style w:type="paragraph" w:styleId="4">
    <w:name w:val="heading 4"/>
    <w:basedOn w:val="a"/>
    <w:next w:val="a"/>
    <w:qFormat/>
    <w:pPr>
      <w:keepNext/>
      <w:widowControl/>
      <w:spacing w:before="240" w:after="60"/>
      <w:outlineLvl w:val="3"/>
    </w:pPr>
    <w:rPr>
      <w:rFonts w:cs="Times New Roman"/>
      <w:b/>
      <w:bCs/>
      <w:sz w:val="28"/>
      <w:szCs w:val="28"/>
      <w:lang w:eastAsia="ar-SA" w:bidi="ar-SA"/>
    </w:rPr>
  </w:style>
  <w:style w:type="paragraph" w:styleId="5">
    <w:name w:val="heading 5"/>
    <w:basedOn w:val="a"/>
    <w:next w:val="a"/>
    <w:qFormat/>
    <w:pPr>
      <w:keepNext/>
      <w:numPr>
        <w:ilvl w:val="4"/>
        <w:numId w:val="1"/>
      </w:numPr>
      <w:outlineLvl w:val="4"/>
    </w:pPr>
    <w:rPr>
      <w:rFonts w:ascii="Times New Roman" w:eastAsia="SimSun" w:hAnsi="Times New Roman" w:cs="Mangal"/>
      <w:kern w:val="1"/>
      <w:sz w:val="24"/>
      <w:szCs w:val="24"/>
      <w:u w:val="single"/>
    </w:rPr>
  </w:style>
  <w:style w:type="paragraph" w:styleId="6">
    <w:name w:val="heading 6"/>
    <w:basedOn w:val="a"/>
    <w:next w:val="a"/>
    <w:qFormat/>
    <w:pPr>
      <w:keepNext/>
      <w:keepLines/>
      <w:spacing w:before="200"/>
      <w:outlineLvl w:val="5"/>
    </w:pPr>
    <w:rPr>
      <w:rFonts w:ascii="Cambria" w:hAnsi="Cambria" w:cs="Mangal"/>
      <w:i/>
      <w:iCs/>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cs="Times New Roman"/>
    </w:rPr>
  </w:style>
  <w:style w:type="character" w:customStyle="1" w:styleId="WW8Num2z0">
    <w:name w:val="WW8Num2z0"/>
    <w:rPr>
      <w:rFonts w:cs="Times New Roman"/>
    </w:rPr>
  </w:style>
  <w:style w:type="character" w:customStyle="1" w:styleId="WW8Num5z0">
    <w:name w:val="WW8Num5z0"/>
    <w:rPr>
      <w:rFonts w:ascii="Wingdings 2" w:hAnsi="Wingdings 2" w:cs="OpenSymbol"/>
    </w:rPr>
  </w:style>
  <w:style w:type="character" w:customStyle="1" w:styleId="WW8Num5z1">
    <w:name w:val="WW8Num5z1"/>
    <w:rPr>
      <w:rFonts w:ascii="OpenSymbol" w:hAnsi="OpenSymbol" w:cs="Open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4z0">
    <w:name w:val="WW8Num4z0"/>
    <w:rPr>
      <w:rFonts w:ascii="Wingdings 2" w:hAnsi="Wingdings 2" w:cs="OpenSymbol"/>
    </w:rPr>
  </w:style>
  <w:style w:type="character" w:customStyle="1" w:styleId="WW8Num4z1">
    <w:name w:val="WW8Num4z1"/>
    <w:rPr>
      <w:rFonts w:ascii="OpenSymbol" w:hAnsi="OpenSymbol" w:cs="OpenSymbol"/>
    </w:rPr>
  </w:style>
  <w:style w:type="character" w:customStyle="1" w:styleId="10">
    <w:name w:val="Основной шрифт абзаца1"/>
  </w:style>
  <w:style w:type="character" w:customStyle="1" w:styleId="40">
    <w:name w:val="Заголовок 4 Знак"/>
    <w:rPr>
      <w:rFonts w:eastAsia="Times New Roman"/>
      <w:b/>
      <w:bCs/>
      <w:sz w:val="28"/>
      <w:szCs w:val="28"/>
    </w:rPr>
  </w:style>
  <w:style w:type="character" w:customStyle="1" w:styleId="50">
    <w:name w:val="Заголовок 5 Знак"/>
    <w:rPr>
      <w:rFonts w:ascii="Times New Roman" w:eastAsia="SimSun" w:hAnsi="Times New Roman" w:cs="Mangal"/>
      <w:kern w:val="1"/>
      <w:sz w:val="24"/>
      <w:szCs w:val="24"/>
      <w:u w:val="single"/>
      <w:lang w:eastAsia="hi-IN" w:bidi="hi-IN"/>
    </w:rPr>
  </w:style>
  <w:style w:type="character" w:customStyle="1" w:styleId="a3">
    <w:name w:val="Основной текст Знак"/>
    <w:rPr>
      <w:rFonts w:ascii="Times New Roman" w:eastAsia="Times New Roman" w:hAnsi="Times New Roman" w:cs="Times New Roman"/>
      <w:sz w:val="24"/>
      <w:szCs w:val="24"/>
    </w:rPr>
  </w:style>
  <w:style w:type="character" w:customStyle="1" w:styleId="FontStyle108">
    <w:name w:val="Font Style108"/>
    <w:rPr>
      <w:rFonts w:ascii="Times New Roman" w:hAnsi="Times New Roman"/>
      <w:sz w:val="20"/>
    </w:rPr>
  </w:style>
  <w:style w:type="character" w:customStyle="1" w:styleId="FontStyle110">
    <w:name w:val="Font Style110"/>
    <w:rPr>
      <w:rFonts w:ascii="Times New Roman" w:hAnsi="Times New Roman"/>
      <w:b/>
      <w:spacing w:val="-10"/>
      <w:sz w:val="30"/>
    </w:rPr>
  </w:style>
  <w:style w:type="character" w:customStyle="1" w:styleId="a4">
    <w:name w:val="Название Знак"/>
    <w:uiPriority w:val="99"/>
    <w:rPr>
      <w:rFonts w:ascii="Times New Roman" w:eastAsia="Times New Roman" w:hAnsi="Times New Roman" w:cs="Times New Roman"/>
      <w:b/>
      <w:bCs/>
      <w:i/>
      <w:iCs/>
      <w:sz w:val="24"/>
      <w:szCs w:val="24"/>
    </w:rPr>
  </w:style>
  <w:style w:type="character" w:customStyle="1" w:styleId="a5">
    <w:name w:val="Подзаголовок Знак"/>
    <w:rPr>
      <w:rFonts w:ascii="Cambria" w:eastAsia="Times New Roman" w:hAnsi="Cambria" w:cs="Mangal"/>
      <w:i/>
      <w:iCs/>
      <w:color w:val="4F81BD"/>
      <w:spacing w:val="15"/>
      <w:sz w:val="24"/>
      <w:szCs w:val="21"/>
      <w:lang w:eastAsia="hi-IN" w:bidi="hi-IN"/>
    </w:rPr>
  </w:style>
  <w:style w:type="character" w:customStyle="1" w:styleId="a6">
    <w:name w:val="Верхний колонтитул Знак"/>
    <w:rPr>
      <w:rFonts w:ascii="Calibri" w:eastAsia="Times New Roman" w:hAnsi="Calibri" w:cs="Mangal"/>
      <w:szCs w:val="20"/>
      <w:lang w:eastAsia="hi-IN" w:bidi="hi-IN"/>
    </w:rPr>
  </w:style>
  <w:style w:type="character" w:customStyle="1" w:styleId="a7">
    <w:name w:val="Нижний колонтитул Знак"/>
    <w:rPr>
      <w:rFonts w:ascii="Calibri" w:eastAsia="Times New Roman" w:hAnsi="Calibri" w:cs="Mangal"/>
      <w:szCs w:val="20"/>
      <w:lang w:eastAsia="hi-IN" w:bidi="hi-IN"/>
    </w:rPr>
  </w:style>
  <w:style w:type="character" w:customStyle="1" w:styleId="11">
    <w:name w:val="Заголовок 1 Знак"/>
    <w:rPr>
      <w:rFonts w:ascii="Cambria" w:eastAsia="Times New Roman" w:hAnsi="Cambria" w:cs="Mangal"/>
      <w:b/>
      <w:bCs/>
      <w:color w:val="365F91"/>
      <w:sz w:val="28"/>
      <w:szCs w:val="25"/>
      <w:lang w:eastAsia="hi-IN" w:bidi="hi-IN"/>
    </w:rPr>
  </w:style>
  <w:style w:type="character" w:customStyle="1" w:styleId="60">
    <w:name w:val="Заголовок 6 Знак"/>
    <w:rPr>
      <w:rFonts w:ascii="Cambria" w:eastAsia="Times New Roman" w:hAnsi="Cambria" w:cs="Mangal"/>
      <w:i/>
      <w:iCs/>
      <w:color w:val="243F60"/>
      <w:szCs w:val="20"/>
      <w:lang w:eastAsia="hi-IN" w:bidi="hi-IN"/>
    </w:rPr>
  </w:style>
  <w:style w:type="character" w:customStyle="1" w:styleId="a8">
    <w:name w:val="Символ нумерации"/>
  </w:style>
  <w:style w:type="paragraph" w:customStyle="1" w:styleId="a9">
    <w:name w:val="Заголовок"/>
    <w:basedOn w:val="a"/>
    <w:next w:val="aa"/>
    <w:pPr>
      <w:keepNext/>
      <w:spacing w:before="240" w:after="120"/>
    </w:pPr>
    <w:rPr>
      <w:rFonts w:ascii="Arial" w:eastAsia="Microsoft YaHei" w:hAnsi="Arial" w:cs="Mangal"/>
      <w:sz w:val="28"/>
      <w:szCs w:val="28"/>
    </w:rPr>
  </w:style>
  <w:style w:type="paragraph" w:styleId="aa">
    <w:name w:val="Body Text"/>
    <w:basedOn w:val="a"/>
    <w:pPr>
      <w:widowControl/>
      <w:jc w:val="both"/>
    </w:pPr>
    <w:rPr>
      <w:rFonts w:ascii="Times New Roman" w:hAnsi="Times New Roman"/>
      <w:sz w:val="24"/>
      <w:szCs w:val="24"/>
      <w:lang w:eastAsia="ar-SA" w:bidi="ar-SA"/>
    </w:rPr>
  </w:style>
  <w:style w:type="paragraph" w:styleId="ab">
    <w:name w:val="List"/>
    <w:basedOn w:val="aa"/>
    <w:rPr>
      <w:rFonts w:cs="Mangal"/>
    </w:rPr>
  </w:style>
  <w:style w:type="paragraph" w:customStyle="1" w:styleId="12">
    <w:name w:val="Название1"/>
    <w:basedOn w:val="a"/>
    <w:pPr>
      <w:suppressLineNumbers/>
      <w:spacing w:before="120" w:after="120"/>
    </w:pPr>
    <w:rPr>
      <w:rFonts w:cs="Mangal"/>
      <w:i/>
      <w:iCs/>
      <w:sz w:val="24"/>
      <w:szCs w:val="24"/>
    </w:rPr>
  </w:style>
  <w:style w:type="paragraph" w:customStyle="1" w:styleId="13">
    <w:name w:val="Указатель1"/>
    <w:basedOn w:val="a"/>
    <w:pPr>
      <w:suppressLineNumbers/>
    </w:pPr>
    <w:rPr>
      <w:rFonts w:cs="Mangal"/>
    </w:rPr>
  </w:style>
  <w:style w:type="paragraph" w:customStyle="1" w:styleId="Style20">
    <w:name w:val="Style20"/>
    <w:basedOn w:val="a"/>
    <w:pPr>
      <w:spacing w:line="224" w:lineRule="exact"/>
      <w:jc w:val="right"/>
    </w:pPr>
    <w:rPr>
      <w:rFonts w:ascii="Times New Roman" w:eastAsia="SimSun" w:hAnsi="Times New Roman" w:cs="Mangal"/>
      <w:kern w:val="1"/>
      <w:sz w:val="24"/>
      <w:szCs w:val="24"/>
    </w:rPr>
  </w:style>
  <w:style w:type="paragraph" w:styleId="ac">
    <w:name w:val="Title"/>
    <w:basedOn w:val="a"/>
    <w:next w:val="ad"/>
    <w:uiPriority w:val="99"/>
    <w:qFormat/>
    <w:pPr>
      <w:widowControl/>
      <w:jc w:val="center"/>
    </w:pPr>
    <w:rPr>
      <w:rFonts w:ascii="Times New Roman" w:hAnsi="Times New Roman"/>
      <w:b/>
      <w:bCs/>
      <w:i/>
      <w:iCs/>
      <w:sz w:val="24"/>
      <w:szCs w:val="24"/>
      <w:lang w:eastAsia="ar-SA" w:bidi="ar-SA"/>
    </w:rPr>
  </w:style>
  <w:style w:type="paragraph" w:styleId="ad">
    <w:name w:val="Subtitle"/>
    <w:basedOn w:val="a"/>
    <w:next w:val="a"/>
    <w:qFormat/>
    <w:rPr>
      <w:rFonts w:ascii="Cambria" w:hAnsi="Cambria" w:cs="Mangal"/>
      <w:i/>
      <w:iCs/>
      <w:color w:val="4F81BD"/>
      <w:spacing w:val="15"/>
      <w:sz w:val="24"/>
      <w:szCs w:val="21"/>
    </w:rPr>
  </w:style>
  <w:style w:type="paragraph" w:styleId="ae">
    <w:name w:val="List Paragraph"/>
    <w:basedOn w:val="a"/>
    <w:qFormat/>
    <w:pPr>
      <w:ind w:left="720"/>
    </w:pPr>
    <w:rPr>
      <w:rFonts w:cs="Mangal"/>
    </w:rPr>
  </w:style>
  <w:style w:type="paragraph" w:styleId="af">
    <w:name w:val="header"/>
    <w:basedOn w:val="a"/>
    <w:rPr>
      <w:rFonts w:cs="Mangal"/>
    </w:rPr>
  </w:style>
  <w:style w:type="paragraph" w:styleId="af0">
    <w:name w:val="footer"/>
    <w:basedOn w:val="a"/>
    <w:rPr>
      <w:rFonts w:cs="Mangal"/>
    </w:rPr>
  </w:style>
  <w:style w:type="paragraph" w:customStyle="1" w:styleId="14">
    <w:name w:val="Название объекта1"/>
    <w:basedOn w:val="a"/>
    <w:next w:val="a"/>
    <w:rPr>
      <w:rFonts w:ascii="Times New Roman" w:eastAsia="SimSun" w:hAnsi="Times New Roman" w:cs="Mangal"/>
      <w:kern w:val="1"/>
      <w:sz w:val="24"/>
      <w:szCs w:val="24"/>
    </w:rPr>
  </w:style>
  <w:style w:type="paragraph" w:customStyle="1" w:styleId="af1">
    <w:name w:val="Содержимое таблицы"/>
    <w:basedOn w:val="a"/>
    <w:pPr>
      <w:suppressLineNumbers/>
    </w:pPr>
  </w:style>
  <w:style w:type="paragraph" w:customStyle="1" w:styleId="af2">
    <w:name w:val="Заголовок таблицы"/>
    <w:basedOn w:val="af1"/>
    <w:pPr>
      <w:jc w:val="center"/>
    </w:pPr>
    <w:rPr>
      <w:b/>
      <w:bCs/>
    </w:rPr>
  </w:style>
  <w:style w:type="paragraph" w:styleId="af3">
    <w:name w:val="No Spacing"/>
    <w:uiPriority w:val="1"/>
    <w:qFormat/>
    <w:rsid w:val="00A630AA"/>
    <w:rPr>
      <w:rFonts w:ascii="Calibri" w:eastAsia="Calibri" w:hAnsi="Calibri"/>
      <w:sz w:val="22"/>
      <w:szCs w:val="22"/>
      <w:lang w:eastAsia="en-US"/>
    </w:rPr>
  </w:style>
  <w:style w:type="paragraph" w:customStyle="1" w:styleId="Style1">
    <w:name w:val="Style 1"/>
    <w:uiPriority w:val="99"/>
    <w:rsid w:val="005454EC"/>
    <w:pPr>
      <w:widowControl w:val="0"/>
      <w:autoSpaceDE w:val="0"/>
      <w:autoSpaceDN w:val="0"/>
      <w:adjustRightInd w:val="0"/>
    </w:pPr>
    <w:rPr>
      <w:lang w:val="en-US"/>
    </w:rPr>
  </w:style>
  <w:style w:type="paragraph" w:customStyle="1" w:styleId="Standard">
    <w:name w:val="Standard"/>
    <w:rsid w:val="00094BAD"/>
    <w:pPr>
      <w:suppressAutoHyphens/>
      <w:autoSpaceDN w:val="0"/>
    </w:pPr>
    <w:rPr>
      <w:rFonts w:eastAsia="Lucida Sans Unicode" w:cs="Tahoma"/>
      <w:kern w:val="3"/>
      <w:sz w:val="28"/>
      <w:szCs w:val="24"/>
      <w:lang w:eastAsia="zh-CN" w:bidi="hi-IN"/>
    </w:rPr>
  </w:style>
  <w:style w:type="paragraph" w:styleId="af4">
    <w:name w:val="Balloon Text"/>
    <w:basedOn w:val="a"/>
    <w:link w:val="af5"/>
    <w:semiHidden/>
    <w:unhideWhenUsed/>
    <w:rsid w:val="00983038"/>
    <w:rPr>
      <w:rFonts w:ascii="Segoe UI" w:hAnsi="Segoe UI" w:cs="Mangal"/>
      <w:sz w:val="18"/>
      <w:szCs w:val="16"/>
    </w:rPr>
  </w:style>
  <w:style w:type="character" w:customStyle="1" w:styleId="af5">
    <w:name w:val="Текст выноски Знак"/>
    <w:basedOn w:val="a0"/>
    <w:link w:val="af4"/>
    <w:semiHidden/>
    <w:rsid w:val="00983038"/>
    <w:rPr>
      <w:rFonts w:ascii="Segoe UI" w:hAnsi="Segoe UI" w:cs="Mangal"/>
      <w:sz w:val="18"/>
      <w:szCs w:val="16"/>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307596">
      <w:bodyDiv w:val="1"/>
      <w:marLeft w:val="0"/>
      <w:marRight w:val="0"/>
      <w:marTop w:val="0"/>
      <w:marBottom w:val="0"/>
      <w:divBdr>
        <w:top w:val="none" w:sz="0" w:space="0" w:color="auto"/>
        <w:left w:val="none" w:sz="0" w:space="0" w:color="auto"/>
        <w:bottom w:val="none" w:sz="0" w:space="0" w:color="auto"/>
        <w:right w:val="none" w:sz="0" w:space="0" w:color="auto"/>
      </w:divBdr>
    </w:div>
    <w:div w:id="111941149">
      <w:bodyDiv w:val="1"/>
      <w:marLeft w:val="0"/>
      <w:marRight w:val="0"/>
      <w:marTop w:val="0"/>
      <w:marBottom w:val="0"/>
      <w:divBdr>
        <w:top w:val="none" w:sz="0" w:space="0" w:color="auto"/>
        <w:left w:val="none" w:sz="0" w:space="0" w:color="auto"/>
        <w:bottom w:val="none" w:sz="0" w:space="0" w:color="auto"/>
        <w:right w:val="none" w:sz="0" w:space="0" w:color="auto"/>
      </w:divBdr>
    </w:div>
    <w:div w:id="151222337">
      <w:bodyDiv w:val="1"/>
      <w:marLeft w:val="0"/>
      <w:marRight w:val="0"/>
      <w:marTop w:val="0"/>
      <w:marBottom w:val="0"/>
      <w:divBdr>
        <w:top w:val="none" w:sz="0" w:space="0" w:color="auto"/>
        <w:left w:val="none" w:sz="0" w:space="0" w:color="auto"/>
        <w:bottom w:val="none" w:sz="0" w:space="0" w:color="auto"/>
        <w:right w:val="none" w:sz="0" w:space="0" w:color="auto"/>
      </w:divBdr>
    </w:div>
    <w:div w:id="616133443">
      <w:bodyDiv w:val="1"/>
      <w:marLeft w:val="0"/>
      <w:marRight w:val="0"/>
      <w:marTop w:val="0"/>
      <w:marBottom w:val="0"/>
      <w:divBdr>
        <w:top w:val="none" w:sz="0" w:space="0" w:color="auto"/>
        <w:left w:val="none" w:sz="0" w:space="0" w:color="auto"/>
        <w:bottom w:val="none" w:sz="0" w:space="0" w:color="auto"/>
        <w:right w:val="none" w:sz="0" w:space="0" w:color="auto"/>
      </w:divBdr>
    </w:div>
    <w:div w:id="1069154471">
      <w:bodyDiv w:val="1"/>
      <w:marLeft w:val="0"/>
      <w:marRight w:val="0"/>
      <w:marTop w:val="0"/>
      <w:marBottom w:val="0"/>
      <w:divBdr>
        <w:top w:val="none" w:sz="0" w:space="0" w:color="auto"/>
        <w:left w:val="none" w:sz="0" w:space="0" w:color="auto"/>
        <w:bottom w:val="none" w:sz="0" w:space="0" w:color="auto"/>
        <w:right w:val="none" w:sz="0" w:space="0" w:color="auto"/>
      </w:divBdr>
    </w:div>
    <w:div w:id="1339311771">
      <w:bodyDiv w:val="1"/>
      <w:marLeft w:val="0"/>
      <w:marRight w:val="0"/>
      <w:marTop w:val="0"/>
      <w:marBottom w:val="0"/>
      <w:divBdr>
        <w:top w:val="none" w:sz="0" w:space="0" w:color="auto"/>
        <w:left w:val="none" w:sz="0" w:space="0" w:color="auto"/>
        <w:bottom w:val="none" w:sz="0" w:space="0" w:color="auto"/>
        <w:right w:val="none" w:sz="0" w:space="0" w:color="auto"/>
      </w:divBdr>
    </w:div>
    <w:div w:id="1388845761">
      <w:bodyDiv w:val="1"/>
      <w:marLeft w:val="0"/>
      <w:marRight w:val="0"/>
      <w:marTop w:val="0"/>
      <w:marBottom w:val="0"/>
      <w:divBdr>
        <w:top w:val="none" w:sz="0" w:space="0" w:color="auto"/>
        <w:left w:val="none" w:sz="0" w:space="0" w:color="auto"/>
        <w:bottom w:val="none" w:sz="0" w:space="0" w:color="auto"/>
        <w:right w:val="none" w:sz="0" w:space="0" w:color="auto"/>
      </w:divBdr>
    </w:div>
    <w:div w:id="1681276462">
      <w:bodyDiv w:val="1"/>
      <w:marLeft w:val="0"/>
      <w:marRight w:val="0"/>
      <w:marTop w:val="0"/>
      <w:marBottom w:val="0"/>
      <w:divBdr>
        <w:top w:val="none" w:sz="0" w:space="0" w:color="auto"/>
        <w:left w:val="none" w:sz="0" w:space="0" w:color="auto"/>
        <w:bottom w:val="none" w:sz="0" w:space="0" w:color="auto"/>
        <w:right w:val="none" w:sz="0" w:space="0" w:color="auto"/>
      </w:divBdr>
    </w:div>
    <w:div w:id="1723669714">
      <w:bodyDiv w:val="1"/>
      <w:marLeft w:val="0"/>
      <w:marRight w:val="0"/>
      <w:marTop w:val="0"/>
      <w:marBottom w:val="0"/>
      <w:divBdr>
        <w:top w:val="none" w:sz="0" w:space="0" w:color="auto"/>
        <w:left w:val="none" w:sz="0" w:space="0" w:color="auto"/>
        <w:bottom w:val="none" w:sz="0" w:space="0" w:color="auto"/>
        <w:right w:val="none" w:sz="0" w:space="0" w:color="auto"/>
      </w:divBdr>
    </w:div>
    <w:div w:id="1892305684">
      <w:bodyDiv w:val="1"/>
      <w:marLeft w:val="0"/>
      <w:marRight w:val="0"/>
      <w:marTop w:val="0"/>
      <w:marBottom w:val="0"/>
      <w:divBdr>
        <w:top w:val="none" w:sz="0" w:space="0" w:color="auto"/>
        <w:left w:val="none" w:sz="0" w:space="0" w:color="auto"/>
        <w:bottom w:val="none" w:sz="0" w:space="0" w:color="auto"/>
        <w:right w:val="none" w:sz="0" w:space="0" w:color="auto"/>
      </w:divBdr>
    </w:div>
    <w:div w:id="2107265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4CC412-1AB7-44A1-BACD-EE0BAAE748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28</Pages>
  <Words>8390</Words>
  <Characters>47828</Characters>
  <Application>Microsoft Office Word</Application>
  <DocSecurity>0</DocSecurity>
  <Lines>398</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Детская музыкальная школа № 1</Company>
  <LinksUpToDate>false</LinksUpToDate>
  <CharactersWithSpaces>56106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Ков</dc:creator>
  <cp:lastModifiedBy>GLIERA-iCL-3</cp:lastModifiedBy>
  <cp:revision>21</cp:revision>
  <cp:lastPrinted>2021-12-17T10:27:00Z</cp:lastPrinted>
  <dcterms:created xsi:type="dcterms:W3CDTF">2018-09-13T15:18:00Z</dcterms:created>
  <dcterms:modified xsi:type="dcterms:W3CDTF">2025-09-09T15:19:00Z</dcterms:modified>
</cp:coreProperties>
</file>