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C2F" w:rsidRPr="00683978" w:rsidRDefault="00C26C2F" w:rsidP="00C26C2F">
      <w:pPr>
        <w:jc w:val="center"/>
        <w:rPr>
          <w:rFonts w:ascii="Times New Roman" w:hAnsi="Times New Roman"/>
          <w:sz w:val="28"/>
          <w:szCs w:val="28"/>
        </w:rPr>
      </w:pPr>
      <w:r w:rsidRPr="00683978">
        <w:rPr>
          <w:rFonts w:ascii="Times New Roman" w:hAnsi="Times New Roman"/>
          <w:sz w:val="28"/>
          <w:szCs w:val="28"/>
        </w:rPr>
        <w:t>ДЕПАРТАМЕНТ КУЛЬТУРЫ ГОРОДА МОСКВЫ</w:t>
      </w:r>
      <w:r w:rsidRPr="00683978">
        <w:rPr>
          <w:rFonts w:ascii="Times New Roman" w:hAnsi="Times New Roman"/>
          <w:sz w:val="28"/>
          <w:szCs w:val="28"/>
        </w:rPr>
        <w:br/>
        <w:t>Государственное бюджетное учреждение</w:t>
      </w:r>
      <w:r w:rsidRPr="00683978">
        <w:rPr>
          <w:rFonts w:ascii="Times New Roman" w:hAnsi="Times New Roman"/>
          <w:sz w:val="28"/>
          <w:szCs w:val="28"/>
        </w:rPr>
        <w:br/>
        <w:t>дополнительного образования города Москвы</w:t>
      </w:r>
      <w:r w:rsidRPr="00683978">
        <w:rPr>
          <w:rFonts w:ascii="Times New Roman" w:hAnsi="Times New Roman"/>
          <w:sz w:val="28"/>
          <w:szCs w:val="28"/>
        </w:rPr>
        <w:br/>
        <w:t xml:space="preserve">«Детская музыкальная школа имени </w:t>
      </w:r>
      <w:proofErr w:type="spellStart"/>
      <w:r w:rsidRPr="00683978">
        <w:rPr>
          <w:rFonts w:ascii="Times New Roman" w:hAnsi="Times New Roman"/>
          <w:sz w:val="28"/>
          <w:szCs w:val="28"/>
        </w:rPr>
        <w:t>Р.М.Глиэра</w:t>
      </w:r>
      <w:proofErr w:type="spellEnd"/>
      <w:r w:rsidRPr="00683978">
        <w:rPr>
          <w:rFonts w:ascii="Times New Roman" w:hAnsi="Times New Roman"/>
          <w:sz w:val="28"/>
          <w:szCs w:val="28"/>
        </w:rPr>
        <w:t>»</w:t>
      </w:r>
    </w:p>
    <w:p w:rsidR="00C26C2F" w:rsidRPr="00683978" w:rsidRDefault="00C26C2F" w:rsidP="00C26C2F">
      <w:pPr>
        <w:jc w:val="center"/>
        <w:rPr>
          <w:rFonts w:ascii="Times New Roman" w:hAnsi="Times New Roman"/>
          <w:sz w:val="28"/>
          <w:szCs w:val="28"/>
        </w:rPr>
      </w:pPr>
    </w:p>
    <w:p w:rsidR="00C26C2F" w:rsidRPr="00683978" w:rsidRDefault="00C26C2F" w:rsidP="00C26C2F">
      <w:pPr>
        <w:jc w:val="center"/>
        <w:rPr>
          <w:rFonts w:ascii="Times New Roman" w:hAnsi="Times New Roman"/>
          <w:sz w:val="28"/>
          <w:szCs w:val="28"/>
        </w:rPr>
      </w:pPr>
    </w:p>
    <w:p w:rsidR="00C26C2F" w:rsidRPr="00683978" w:rsidRDefault="00C26C2F" w:rsidP="00C26C2F">
      <w:pPr>
        <w:ind w:left="4820"/>
        <w:rPr>
          <w:rFonts w:ascii="Times New Roman" w:hAnsi="Times New Roman"/>
          <w:sz w:val="28"/>
          <w:szCs w:val="28"/>
        </w:rPr>
      </w:pPr>
      <w:r w:rsidRPr="00683978">
        <w:rPr>
          <w:rFonts w:ascii="Times New Roman" w:hAnsi="Times New Roman"/>
          <w:sz w:val="28"/>
          <w:szCs w:val="28"/>
        </w:rPr>
        <w:t xml:space="preserve"> УТВЕРЖДЕНА</w:t>
      </w:r>
    </w:p>
    <w:p w:rsidR="00C26C2F" w:rsidRPr="00683978" w:rsidRDefault="00C26C2F" w:rsidP="00C26C2F">
      <w:pPr>
        <w:ind w:firstLine="3969"/>
        <w:rPr>
          <w:rFonts w:ascii="Times New Roman" w:hAnsi="Times New Roman"/>
          <w:sz w:val="28"/>
          <w:szCs w:val="28"/>
        </w:rPr>
      </w:pPr>
      <w:r w:rsidRPr="00683978">
        <w:rPr>
          <w:rFonts w:ascii="Times New Roman" w:hAnsi="Times New Roman"/>
          <w:sz w:val="28"/>
          <w:szCs w:val="28"/>
        </w:rPr>
        <w:t xml:space="preserve"> приказом </w:t>
      </w:r>
      <w:proofErr w:type="gramStart"/>
      <w:r w:rsidRPr="00683978">
        <w:rPr>
          <w:rFonts w:ascii="Times New Roman" w:hAnsi="Times New Roman"/>
          <w:sz w:val="28"/>
          <w:szCs w:val="28"/>
        </w:rPr>
        <w:t>Государственного</w:t>
      </w:r>
      <w:proofErr w:type="gramEnd"/>
      <w:r w:rsidRPr="00683978">
        <w:rPr>
          <w:rFonts w:ascii="Times New Roman" w:hAnsi="Times New Roman"/>
          <w:sz w:val="28"/>
          <w:szCs w:val="28"/>
        </w:rPr>
        <w:t xml:space="preserve"> бюджетного </w:t>
      </w:r>
    </w:p>
    <w:p w:rsidR="00C26C2F" w:rsidRPr="00683978" w:rsidRDefault="00C26C2F" w:rsidP="00C26C2F">
      <w:pPr>
        <w:ind w:firstLine="2410"/>
        <w:rPr>
          <w:rFonts w:ascii="Times New Roman" w:hAnsi="Times New Roman"/>
          <w:sz w:val="28"/>
          <w:szCs w:val="28"/>
        </w:rPr>
      </w:pPr>
      <w:r w:rsidRPr="00683978">
        <w:rPr>
          <w:rFonts w:ascii="Times New Roman" w:hAnsi="Times New Roman"/>
          <w:sz w:val="28"/>
          <w:szCs w:val="28"/>
        </w:rPr>
        <w:t xml:space="preserve"> учреждения дополнительного образования города Москвы </w:t>
      </w:r>
    </w:p>
    <w:p w:rsidR="00C26C2F" w:rsidRPr="00683978" w:rsidRDefault="00C26C2F" w:rsidP="00C26C2F">
      <w:pPr>
        <w:ind w:firstLine="3402"/>
        <w:rPr>
          <w:rFonts w:ascii="Times New Roman" w:hAnsi="Times New Roman"/>
          <w:sz w:val="28"/>
          <w:szCs w:val="28"/>
        </w:rPr>
      </w:pPr>
      <w:r w:rsidRPr="00683978">
        <w:rPr>
          <w:rFonts w:ascii="Times New Roman" w:hAnsi="Times New Roman"/>
          <w:sz w:val="28"/>
          <w:szCs w:val="28"/>
        </w:rPr>
        <w:t xml:space="preserve"> «Детская музыкальная школа имени </w:t>
      </w:r>
      <w:proofErr w:type="spellStart"/>
      <w:r w:rsidRPr="00683978">
        <w:rPr>
          <w:rFonts w:ascii="Times New Roman" w:hAnsi="Times New Roman"/>
          <w:sz w:val="28"/>
          <w:szCs w:val="28"/>
        </w:rPr>
        <w:t>Р.М.Глиэра</w:t>
      </w:r>
      <w:proofErr w:type="spellEnd"/>
      <w:r w:rsidRPr="00683978">
        <w:rPr>
          <w:rFonts w:ascii="Times New Roman" w:hAnsi="Times New Roman"/>
          <w:sz w:val="28"/>
          <w:szCs w:val="28"/>
        </w:rPr>
        <w:t xml:space="preserve">» </w:t>
      </w:r>
    </w:p>
    <w:p w:rsidR="00C26C2F" w:rsidRPr="00683978" w:rsidRDefault="00610341" w:rsidP="00C26C2F">
      <w:pPr>
        <w:ind w:firstLine="4111"/>
        <w:jc w:val="center"/>
        <w:rPr>
          <w:rFonts w:ascii="Times New Roman" w:hAnsi="Times New Roman"/>
          <w:sz w:val="28"/>
          <w:szCs w:val="28"/>
        </w:rPr>
      </w:pPr>
      <w:r>
        <w:rPr>
          <w:rFonts w:ascii="Times New Roman" w:hAnsi="Times New Roman"/>
          <w:sz w:val="28"/>
          <w:szCs w:val="28"/>
        </w:rPr>
        <w:t xml:space="preserve"> от </w:t>
      </w:r>
      <w:r w:rsidR="00B702EE">
        <w:rPr>
          <w:rFonts w:ascii="Times New Roman" w:hAnsi="Times New Roman"/>
          <w:sz w:val="28"/>
          <w:szCs w:val="28"/>
        </w:rPr>
        <w:t>29 августа 2025</w:t>
      </w:r>
      <w:r>
        <w:rPr>
          <w:rFonts w:ascii="Times New Roman" w:hAnsi="Times New Roman"/>
          <w:sz w:val="28"/>
          <w:szCs w:val="28"/>
        </w:rPr>
        <w:t xml:space="preserve"> г. </w:t>
      </w:r>
      <w:bookmarkStart w:id="0" w:name="_GoBack"/>
      <w:r w:rsidRPr="00C810D7">
        <w:rPr>
          <w:rFonts w:ascii="Times New Roman" w:hAnsi="Times New Roman"/>
          <w:sz w:val="28"/>
          <w:szCs w:val="28"/>
        </w:rPr>
        <w:t xml:space="preserve">№ </w:t>
      </w:r>
      <w:r w:rsidR="00C810D7" w:rsidRPr="00C810D7">
        <w:rPr>
          <w:rFonts w:ascii="Times New Roman" w:hAnsi="Times New Roman"/>
          <w:sz w:val="28"/>
          <w:szCs w:val="28"/>
        </w:rPr>
        <w:t>5</w:t>
      </w:r>
      <w:r w:rsidR="00C810D7" w:rsidRPr="00C810D7">
        <w:rPr>
          <w:rFonts w:ascii="Times New Roman" w:hAnsi="Times New Roman"/>
          <w:sz w:val="28"/>
          <w:szCs w:val="28"/>
          <w:lang w:val="en-US"/>
        </w:rPr>
        <w:t>8</w:t>
      </w:r>
      <w:r w:rsidR="00C26C2F" w:rsidRPr="00C810D7">
        <w:rPr>
          <w:rFonts w:ascii="Times New Roman" w:hAnsi="Times New Roman"/>
          <w:sz w:val="28"/>
          <w:szCs w:val="28"/>
        </w:rPr>
        <w:t>/ОД</w:t>
      </w:r>
      <w:bookmarkEnd w:id="0"/>
    </w:p>
    <w:p w:rsidR="00C26C2F" w:rsidRPr="00683978" w:rsidRDefault="00C26C2F" w:rsidP="00C26C2F">
      <w:pPr>
        <w:rPr>
          <w:rFonts w:ascii="Times New Roman" w:hAnsi="Times New Roman"/>
          <w:sz w:val="28"/>
          <w:szCs w:val="28"/>
        </w:rPr>
      </w:pPr>
      <w:r w:rsidRPr="00683978">
        <w:rPr>
          <w:rFonts w:ascii="Times New Roman" w:hAnsi="Times New Roman"/>
          <w:sz w:val="28"/>
          <w:szCs w:val="28"/>
        </w:rPr>
        <w:t xml:space="preserve"> </w:t>
      </w:r>
    </w:p>
    <w:p w:rsidR="00C26C2F" w:rsidRPr="00683978" w:rsidRDefault="00C26C2F" w:rsidP="00C26C2F">
      <w:pPr>
        <w:rPr>
          <w:rFonts w:ascii="Times New Roman" w:hAnsi="Times New Roman"/>
          <w:sz w:val="28"/>
          <w:szCs w:val="28"/>
        </w:rPr>
      </w:pPr>
      <w:r w:rsidRPr="00683978">
        <w:rPr>
          <w:rFonts w:ascii="Times New Roman" w:hAnsi="Times New Roman"/>
          <w:sz w:val="28"/>
          <w:szCs w:val="28"/>
        </w:rPr>
        <w:t xml:space="preserve"> </w:t>
      </w:r>
    </w:p>
    <w:p w:rsidR="00C26C2F" w:rsidRPr="00683978" w:rsidRDefault="00C26C2F" w:rsidP="00C26C2F">
      <w:pPr>
        <w:ind w:firstLine="4820"/>
        <w:rPr>
          <w:rFonts w:ascii="Times New Roman" w:hAnsi="Times New Roman"/>
          <w:sz w:val="28"/>
          <w:szCs w:val="28"/>
        </w:rPr>
      </w:pPr>
      <w:r w:rsidRPr="00683978">
        <w:rPr>
          <w:rFonts w:ascii="Times New Roman" w:hAnsi="Times New Roman"/>
          <w:sz w:val="28"/>
          <w:szCs w:val="28"/>
        </w:rPr>
        <w:t xml:space="preserve"> ОДОБРЕНА: </w:t>
      </w:r>
    </w:p>
    <w:p w:rsidR="00C26C2F" w:rsidRPr="00683978" w:rsidRDefault="00C26C2F" w:rsidP="00C26C2F">
      <w:pPr>
        <w:ind w:firstLine="3969"/>
        <w:rPr>
          <w:rFonts w:ascii="Times New Roman" w:hAnsi="Times New Roman"/>
          <w:sz w:val="28"/>
          <w:szCs w:val="28"/>
        </w:rPr>
      </w:pPr>
      <w:r w:rsidRPr="00683978">
        <w:rPr>
          <w:rFonts w:ascii="Times New Roman" w:hAnsi="Times New Roman"/>
          <w:sz w:val="28"/>
          <w:szCs w:val="28"/>
        </w:rPr>
        <w:t xml:space="preserve"> Педагогическим советом </w:t>
      </w:r>
    </w:p>
    <w:p w:rsidR="00C26C2F" w:rsidRPr="00683978" w:rsidRDefault="00C26C2F" w:rsidP="00C26C2F">
      <w:pPr>
        <w:tabs>
          <w:tab w:val="left" w:pos="15140"/>
        </w:tabs>
        <w:spacing w:line="200" w:lineRule="atLeast"/>
        <w:ind w:right="1275" w:firstLine="3969"/>
        <w:rPr>
          <w:rFonts w:ascii="Times New Roman" w:hAnsi="Times New Roman"/>
          <w:b/>
          <w:sz w:val="28"/>
          <w:szCs w:val="28"/>
        </w:rPr>
      </w:pPr>
      <w:r>
        <w:rPr>
          <w:rFonts w:ascii="Times New Roman" w:hAnsi="Times New Roman"/>
          <w:sz w:val="28"/>
          <w:szCs w:val="28"/>
          <w:lang w:eastAsia="en-US"/>
        </w:rPr>
        <w:t xml:space="preserve"> </w:t>
      </w:r>
      <w:r w:rsidR="00B702EE">
        <w:rPr>
          <w:rFonts w:ascii="Times New Roman" w:hAnsi="Times New Roman"/>
          <w:sz w:val="28"/>
          <w:szCs w:val="28"/>
          <w:lang w:eastAsia="en-US"/>
        </w:rPr>
        <w:t>протокол № 1</w:t>
      </w:r>
      <w:r w:rsidRPr="00683978">
        <w:rPr>
          <w:rFonts w:ascii="Times New Roman" w:hAnsi="Times New Roman"/>
          <w:sz w:val="28"/>
          <w:szCs w:val="28"/>
          <w:lang w:eastAsia="en-US"/>
        </w:rPr>
        <w:t xml:space="preserve"> </w:t>
      </w:r>
      <w:r w:rsidR="00B702EE">
        <w:rPr>
          <w:rFonts w:ascii="Times New Roman" w:hAnsi="Times New Roman"/>
          <w:sz w:val="28"/>
          <w:szCs w:val="28"/>
        </w:rPr>
        <w:t>от 29.08.2025</w:t>
      </w:r>
      <w:r w:rsidRPr="00683978">
        <w:rPr>
          <w:rFonts w:ascii="Times New Roman" w:hAnsi="Times New Roman"/>
          <w:sz w:val="28"/>
          <w:szCs w:val="28"/>
        </w:rPr>
        <w:t xml:space="preserve"> г.</w:t>
      </w:r>
    </w:p>
    <w:p w:rsidR="00C26C2F" w:rsidRDefault="00C26C2F" w:rsidP="00E865D8">
      <w:pPr>
        <w:autoSpaceDE w:val="0"/>
        <w:jc w:val="center"/>
        <w:rPr>
          <w:rFonts w:ascii="Times New Roman" w:hAnsi="Times New Roman"/>
          <w:sz w:val="28"/>
          <w:szCs w:val="28"/>
        </w:rPr>
      </w:pPr>
    </w:p>
    <w:p w:rsidR="00C26C2F" w:rsidRDefault="00C26C2F" w:rsidP="00E865D8">
      <w:pPr>
        <w:autoSpaceDE w:val="0"/>
        <w:jc w:val="center"/>
        <w:rPr>
          <w:rFonts w:ascii="Times New Roman" w:hAnsi="Times New Roman"/>
          <w:sz w:val="28"/>
          <w:szCs w:val="28"/>
        </w:rPr>
      </w:pPr>
    </w:p>
    <w:p w:rsidR="00E865D8" w:rsidRPr="00E865D8" w:rsidRDefault="00E865D8" w:rsidP="00E865D8">
      <w:pPr>
        <w:autoSpaceDE w:val="0"/>
        <w:jc w:val="center"/>
        <w:rPr>
          <w:rFonts w:ascii="Times New Roman" w:hAnsi="Times New Roman"/>
          <w:sz w:val="32"/>
          <w:szCs w:val="32"/>
        </w:rPr>
      </w:pPr>
      <w:r w:rsidRPr="00E865D8">
        <w:rPr>
          <w:rFonts w:ascii="Times New Roman" w:hAnsi="Times New Roman"/>
          <w:sz w:val="28"/>
          <w:szCs w:val="28"/>
        </w:rPr>
        <w:br/>
      </w:r>
      <w:r w:rsidRPr="00E865D8">
        <w:rPr>
          <w:rFonts w:ascii="Times New Roman" w:hAnsi="Times New Roman"/>
          <w:b/>
          <w:sz w:val="32"/>
          <w:szCs w:val="32"/>
        </w:rPr>
        <w:t xml:space="preserve">    ДОПОЛНИТЕЛЬНАЯ ОБЩЕРАЗВИВАЮЩАЯ</w:t>
      </w:r>
      <w:r w:rsidRPr="00E865D8">
        <w:rPr>
          <w:rFonts w:ascii="Times New Roman" w:hAnsi="Times New Roman"/>
          <w:sz w:val="32"/>
          <w:szCs w:val="32"/>
        </w:rPr>
        <w:t xml:space="preserve">    </w:t>
      </w:r>
      <w:r w:rsidRPr="00E865D8">
        <w:rPr>
          <w:rFonts w:ascii="Times New Roman" w:hAnsi="Times New Roman"/>
          <w:color w:val="000000"/>
          <w:sz w:val="32"/>
          <w:szCs w:val="32"/>
          <w:lang w:eastAsia="ar-SA"/>
        </w:rPr>
        <w:t xml:space="preserve">ОБЩЕОБРАЗОВАТЕЛЬНАЯ </w:t>
      </w:r>
      <w:r w:rsidRPr="00E865D8">
        <w:rPr>
          <w:rFonts w:ascii="Times New Roman" w:hAnsi="Times New Roman"/>
          <w:sz w:val="32"/>
          <w:szCs w:val="32"/>
        </w:rPr>
        <w:t>ПРОГРАММА</w:t>
      </w:r>
    </w:p>
    <w:p w:rsidR="00E865D8" w:rsidRPr="00E865D8" w:rsidRDefault="00E865D8" w:rsidP="00E865D8">
      <w:pPr>
        <w:spacing w:line="200" w:lineRule="atLeast"/>
        <w:jc w:val="center"/>
        <w:rPr>
          <w:rFonts w:ascii="Times New Roman" w:hAnsi="Times New Roman"/>
          <w:sz w:val="32"/>
          <w:szCs w:val="32"/>
        </w:rPr>
      </w:pPr>
      <w:r w:rsidRPr="00E865D8">
        <w:rPr>
          <w:rFonts w:ascii="Times New Roman" w:hAnsi="Times New Roman"/>
          <w:sz w:val="32"/>
          <w:szCs w:val="32"/>
        </w:rPr>
        <w:t xml:space="preserve"> В ОБЛАСТИ МУЗЫКАЛЬНОГО ИСКУССТВА      </w:t>
      </w:r>
      <w:r w:rsidRPr="00E865D8">
        <w:rPr>
          <w:rFonts w:ascii="Times New Roman" w:hAnsi="Times New Roman"/>
          <w:sz w:val="32"/>
          <w:szCs w:val="32"/>
        </w:rPr>
        <w:br/>
        <w:t xml:space="preserve">      </w:t>
      </w:r>
      <w:r>
        <w:rPr>
          <w:rFonts w:ascii="Times New Roman" w:hAnsi="Times New Roman"/>
          <w:b/>
          <w:sz w:val="32"/>
          <w:szCs w:val="32"/>
        </w:rPr>
        <w:t>«ФОРТЕПИАНО</w:t>
      </w:r>
      <w:r w:rsidRPr="00E865D8">
        <w:rPr>
          <w:rFonts w:ascii="Times New Roman" w:hAnsi="Times New Roman"/>
          <w:b/>
          <w:sz w:val="32"/>
          <w:szCs w:val="32"/>
        </w:rPr>
        <w:t>»</w:t>
      </w:r>
    </w:p>
    <w:p w:rsidR="00E865D8" w:rsidRPr="00E865D8" w:rsidRDefault="00231F3E" w:rsidP="00E865D8">
      <w:pPr>
        <w:spacing w:line="200" w:lineRule="atLeast"/>
        <w:jc w:val="center"/>
        <w:rPr>
          <w:rFonts w:ascii="Times New Roman" w:hAnsi="Times New Roman"/>
          <w:sz w:val="28"/>
        </w:rPr>
      </w:pPr>
      <w:r>
        <w:rPr>
          <w:rFonts w:ascii="Times New Roman" w:hAnsi="Times New Roman"/>
          <w:sz w:val="28"/>
        </w:rPr>
        <w:t xml:space="preserve">     </w:t>
      </w:r>
    </w:p>
    <w:p w:rsidR="00E865D8" w:rsidRPr="00E865D8" w:rsidRDefault="00E865D8" w:rsidP="00E865D8">
      <w:pPr>
        <w:spacing w:after="200" w:line="360" w:lineRule="auto"/>
        <w:jc w:val="center"/>
        <w:rPr>
          <w:rFonts w:ascii="Times New Roman" w:hAnsi="Times New Roman"/>
          <w:sz w:val="28"/>
        </w:rPr>
      </w:pPr>
    </w:p>
    <w:p w:rsidR="00E865D8" w:rsidRPr="00E865D8" w:rsidRDefault="00E865D8" w:rsidP="00E865D8">
      <w:pPr>
        <w:contextualSpacing/>
        <w:rPr>
          <w:rFonts w:ascii="Times New Roman" w:hAnsi="Times New Roman"/>
          <w:sz w:val="28"/>
          <w:szCs w:val="28"/>
        </w:rPr>
      </w:pPr>
      <w:proofErr w:type="gramStart"/>
      <w:r w:rsidRPr="00E865D8">
        <w:rPr>
          <w:rFonts w:ascii="Times New Roman" w:hAnsi="Times New Roman"/>
          <w:bCs/>
          <w:sz w:val="28"/>
          <w:szCs w:val="28"/>
        </w:rPr>
        <w:t>Составлена</w:t>
      </w:r>
      <w:proofErr w:type="gramEnd"/>
      <w:r w:rsidRPr="00E865D8">
        <w:rPr>
          <w:rFonts w:ascii="Times New Roman" w:hAnsi="Times New Roman"/>
          <w:bCs/>
          <w:sz w:val="28"/>
          <w:szCs w:val="28"/>
        </w:rPr>
        <w:t xml:space="preserve"> в </w:t>
      </w:r>
      <w:r w:rsidRPr="00E865D8">
        <w:rPr>
          <w:rFonts w:ascii="Times New Roman" w:hAnsi="Times New Roman"/>
          <w:sz w:val="28"/>
          <w:szCs w:val="28"/>
        </w:rPr>
        <w:t>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ДШИ по видам искусств (письмо Министерства культуры Российской Федерации от 21 ноября 2013 года №191-01-39/06-ru)</w:t>
      </w:r>
      <w:r w:rsidRPr="00E865D8">
        <w:rPr>
          <w:rFonts w:ascii="Times New Roman" w:hAnsi="Times New Roman"/>
          <w:bCs/>
          <w:sz w:val="32"/>
          <w:szCs w:val="32"/>
        </w:rPr>
        <w:br/>
      </w:r>
    </w:p>
    <w:p w:rsidR="00DE2BA0" w:rsidRDefault="00E865D8" w:rsidP="00C26C2F">
      <w:pPr>
        <w:contextualSpacing/>
        <w:rPr>
          <w:rFonts w:ascii="Times New Roman" w:hAnsi="Times New Roman"/>
          <w:sz w:val="28"/>
          <w:szCs w:val="28"/>
          <w:lang w:eastAsia="ar-SA"/>
        </w:rPr>
      </w:pPr>
      <w:r w:rsidRPr="00E865D8">
        <w:rPr>
          <w:rFonts w:ascii="Times New Roman" w:hAnsi="Times New Roman"/>
          <w:sz w:val="28"/>
          <w:szCs w:val="28"/>
        </w:rPr>
        <w:t xml:space="preserve"> Изменения и дополнения внесены   </w:t>
      </w:r>
      <w:r w:rsidRPr="00E865D8">
        <w:rPr>
          <w:rFonts w:ascii="Times New Roman" w:hAnsi="Times New Roman"/>
          <w:sz w:val="28"/>
          <w:szCs w:val="28"/>
        </w:rPr>
        <w:br/>
        <w:t xml:space="preserve"> преподавателями ГБУДО г. Москвы «ДМШ им. </w:t>
      </w:r>
      <w:proofErr w:type="spellStart"/>
      <w:r w:rsidRPr="00E865D8">
        <w:rPr>
          <w:rFonts w:ascii="Times New Roman" w:hAnsi="Times New Roman"/>
          <w:sz w:val="28"/>
          <w:szCs w:val="28"/>
        </w:rPr>
        <w:t>Р.М.Глиэра</w:t>
      </w:r>
      <w:proofErr w:type="spellEnd"/>
      <w:r w:rsidRPr="00E865D8">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br/>
        <w:t xml:space="preserve"> </w:t>
      </w:r>
      <w:proofErr w:type="spellStart"/>
      <w:r>
        <w:rPr>
          <w:rFonts w:ascii="Times New Roman" w:hAnsi="Times New Roman"/>
          <w:sz w:val="28"/>
          <w:szCs w:val="28"/>
        </w:rPr>
        <w:t>Рензиной</w:t>
      </w:r>
      <w:proofErr w:type="spellEnd"/>
      <w:r>
        <w:rPr>
          <w:rFonts w:ascii="Times New Roman" w:hAnsi="Times New Roman"/>
          <w:sz w:val="28"/>
          <w:szCs w:val="28"/>
        </w:rPr>
        <w:t xml:space="preserve"> Е.И.</w:t>
      </w:r>
      <w:r w:rsidRPr="00E865D8">
        <w:rPr>
          <w:rFonts w:ascii="Times New Roman" w:hAnsi="Times New Roman"/>
          <w:sz w:val="28"/>
          <w:szCs w:val="28"/>
        </w:rPr>
        <w:t>,</w:t>
      </w:r>
      <w:r>
        <w:rPr>
          <w:rFonts w:ascii="Times New Roman" w:hAnsi="Times New Roman"/>
          <w:sz w:val="28"/>
          <w:szCs w:val="28"/>
        </w:rPr>
        <w:t xml:space="preserve"> Куликовой Е.Е.</w:t>
      </w:r>
      <w:r w:rsidRPr="00E865D8">
        <w:rPr>
          <w:rFonts w:ascii="Times New Roman" w:hAnsi="Times New Roman"/>
          <w:sz w:val="28"/>
          <w:szCs w:val="28"/>
        </w:rPr>
        <w:t xml:space="preserve">.          </w:t>
      </w:r>
      <w:r w:rsidRPr="00E865D8">
        <w:rPr>
          <w:rFonts w:ascii="Times New Roman" w:hAnsi="Times New Roman"/>
          <w:sz w:val="28"/>
          <w:szCs w:val="28"/>
        </w:rPr>
        <w:br/>
      </w:r>
      <w:r w:rsidRPr="00E865D8">
        <w:rPr>
          <w:rFonts w:ascii="Times New Roman" w:hAnsi="Times New Roman"/>
          <w:sz w:val="28"/>
          <w:szCs w:val="28"/>
          <w:lang w:eastAsia="ar-SA"/>
        </w:rPr>
        <w:br/>
      </w:r>
      <w:r w:rsidRPr="00E865D8">
        <w:rPr>
          <w:rFonts w:ascii="Times New Roman" w:hAnsi="Times New Roman"/>
          <w:sz w:val="28"/>
          <w:szCs w:val="28"/>
          <w:lang w:eastAsia="ar-SA"/>
        </w:rPr>
        <w:br/>
      </w:r>
      <w:r w:rsidRPr="00E865D8">
        <w:rPr>
          <w:rFonts w:ascii="Times New Roman" w:hAnsi="Times New Roman"/>
          <w:sz w:val="28"/>
          <w:szCs w:val="28"/>
          <w:lang w:eastAsia="ar-SA"/>
        </w:rPr>
        <w:br/>
      </w:r>
    </w:p>
    <w:p w:rsidR="00C26C2F" w:rsidRDefault="00C26C2F" w:rsidP="00C26C2F">
      <w:pPr>
        <w:contextualSpacing/>
        <w:rPr>
          <w:rFonts w:ascii="Times New Roman" w:hAnsi="Times New Roman"/>
          <w:sz w:val="28"/>
          <w:szCs w:val="28"/>
          <w:lang w:eastAsia="ar-SA"/>
        </w:rPr>
      </w:pPr>
    </w:p>
    <w:p w:rsidR="00C26C2F" w:rsidRDefault="00C26C2F" w:rsidP="00C26C2F">
      <w:pPr>
        <w:contextualSpacing/>
        <w:rPr>
          <w:rFonts w:ascii="Times New Roman" w:hAnsi="Times New Roman"/>
          <w:sz w:val="28"/>
          <w:szCs w:val="28"/>
          <w:lang w:eastAsia="ar-SA"/>
        </w:rPr>
      </w:pPr>
    </w:p>
    <w:p w:rsidR="00C26C2F" w:rsidRDefault="00C26C2F" w:rsidP="00C26C2F">
      <w:pPr>
        <w:contextualSpacing/>
        <w:rPr>
          <w:rFonts w:ascii="Times New Roman" w:hAnsi="Times New Roman"/>
          <w:sz w:val="28"/>
          <w:szCs w:val="28"/>
          <w:lang w:eastAsia="ar-SA"/>
        </w:rPr>
      </w:pPr>
    </w:p>
    <w:p w:rsidR="00DE2BA0" w:rsidRDefault="00DE2BA0" w:rsidP="00E865D8">
      <w:pPr>
        <w:contextualSpacing/>
        <w:rPr>
          <w:rFonts w:ascii="Times New Roman" w:hAnsi="Times New Roman"/>
          <w:sz w:val="28"/>
          <w:szCs w:val="28"/>
          <w:lang w:eastAsia="ar-SA"/>
        </w:rPr>
      </w:pPr>
    </w:p>
    <w:p w:rsidR="00C26C2F" w:rsidRDefault="00C26C2F" w:rsidP="00E865D8">
      <w:pPr>
        <w:contextualSpacing/>
        <w:rPr>
          <w:rFonts w:ascii="Times New Roman" w:hAnsi="Times New Roman"/>
          <w:sz w:val="28"/>
          <w:szCs w:val="28"/>
          <w:lang w:eastAsia="ar-SA"/>
        </w:rPr>
      </w:pPr>
    </w:p>
    <w:p w:rsidR="00E865D8" w:rsidRPr="00E865D8" w:rsidRDefault="00DE2BA0" w:rsidP="00E865D8">
      <w:pPr>
        <w:contextualSpacing/>
        <w:rPr>
          <w:rFonts w:ascii="Times New Roman" w:hAnsi="Times New Roman"/>
          <w:sz w:val="28"/>
          <w:szCs w:val="28"/>
          <w:lang w:eastAsia="ar-SA"/>
        </w:rPr>
      </w:pPr>
      <w:r>
        <w:rPr>
          <w:rFonts w:ascii="Times New Roman" w:hAnsi="Times New Roman"/>
          <w:sz w:val="28"/>
          <w:szCs w:val="28"/>
          <w:lang w:eastAsia="ar-SA"/>
        </w:rPr>
        <w:t xml:space="preserve">                                                                  </w:t>
      </w:r>
      <w:r w:rsidR="00B702EE">
        <w:rPr>
          <w:rFonts w:ascii="Times New Roman" w:hAnsi="Times New Roman"/>
          <w:sz w:val="28"/>
          <w:szCs w:val="28"/>
          <w:lang w:eastAsia="ar-SA"/>
        </w:rPr>
        <w:t>2025</w:t>
      </w:r>
      <w:r w:rsidR="00E865D8">
        <w:rPr>
          <w:rFonts w:ascii="Times New Roman" w:hAnsi="Times New Roman"/>
          <w:sz w:val="28"/>
          <w:szCs w:val="28"/>
          <w:lang w:eastAsia="ar-SA"/>
        </w:rPr>
        <w:t xml:space="preserve"> </w:t>
      </w:r>
      <w:r w:rsidR="00E865D8" w:rsidRPr="00E865D8">
        <w:rPr>
          <w:rFonts w:ascii="Times New Roman" w:hAnsi="Times New Roman"/>
          <w:sz w:val="28"/>
          <w:szCs w:val="28"/>
          <w:lang w:eastAsia="ar-SA"/>
        </w:rPr>
        <w:t>год</w:t>
      </w:r>
    </w:p>
    <w:p w:rsidR="00126681" w:rsidRDefault="004858B5" w:rsidP="00E865D8">
      <w:pPr>
        <w:contextualSpacing/>
        <w:rPr>
          <w:rFonts w:ascii="Times New Roman" w:hAnsi="Times New Roman"/>
          <w:b/>
          <w:sz w:val="28"/>
          <w:szCs w:val="28"/>
        </w:rPr>
      </w:pPr>
      <w:r w:rsidRPr="00893033">
        <w:rPr>
          <w:rFonts w:ascii="Times New Roman" w:hAnsi="Times New Roman"/>
          <w:sz w:val="28"/>
          <w:szCs w:val="28"/>
          <w:lang w:eastAsia="ar-SA"/>
        </w:rPr>
        <w:lastRenderedPageBreak/>
        <w:t xml:space="preserve">                                             </w:t>
      </w:r>
      <w:r w:rsidR="00062CA0">
        <w:rPr>
          <w:rFonts w:ascii="Times New Roman" w:hAnsi="Times New Roman"/>
          <w:sz w:val="28"/>
          <w:szCs w:val="28"/>
          <w:lang w:eastAsia="ar-SA"/>
        </w:rPr>
        <w:t xml:space="preserve">    </w:t>
      </w:r>
      <w:r w:rsidR="005C6F3A">
        <w:rPr>
          <w:rFonts w:ascii="Times New Roman" w:hAnsi="Times New Roman"/>
          <w:sz w:val="28"/>
          <w:szCs w:val="28"/>
          <w:lang w:eastAsia="ar-SA"/>
        </w:rPr>
        <w:t xml:space="preserve">    </w:t>
      </w:r>
      <w:r w:rsidR="00062CA0">
        <w:rPr>
          <w:rFonts w:ascii="Times New Roman" w:hAnsi="Times New Roman"/>
          <w:sz w:val="28"/>
          <w:szCs w:val="28"/>
          <w:lang w:eastAsia="ar-SA"/>
        </w:rPr>
        <w:t xml:space="preserve">   </w:t>
      </w:r>
      <w:r w:rsidR="00E865D8">
        <w:rPr>
          <w:rFonts w:ascii="Times New Roman" w:hAnsi="Times New Roman"/>
          <w:sz w:val="28"/>
          <w:szCs w:val="28"/>
          <w:lang w:eastAsia="ar-SA"/>
        </w:rPr>
        <w:t xml:space="preserve"> </w:t>
      </w:r>
      <w:r w:rsidR="00231F3E">
        <w:rPr>
          <w:rFonts w:ascii="Times New Roman" w:hAnsi="Times New Roman"/>
          <w:sz w:val="28"/>
          <w:szCs w:val="28"/>
          <w:lang w:eastAsia="ar-SA"/>
        </w:rPr>
        <w:t xml:space="preserve">      </w:t>
      </w:r>
      <w:r w:rsidRPr="00075DDC">
        <w:rPr>
          <w:rFonts w:ascii="Times New Roman" w:hAnsi="Times New Roman"/>
          <w:b/>
          <w:sz w:val="28"/>
          <w:szCs w:val="28"/>
        </w:rPr>
        <w:t>Структура</w:t>
      </w:r>
    </w:p>
    <w:p w:rsidR="004858B5" w:rsidRPr="0053503B" w:rsidRDefault="004858B5" w:rsidP="007A59F9">
      <w:pPr>
        <w:spacing w:line="200" w:lineRule="atLeast"/>
        <w:ind w:left="1418" w:hanging="1418"/>
        <w:jc w:val="center"/>
        <w:rPr>
          <w:rFonts w:ascii="Times New Roman" w:hAnsi="Times New Roman"/>
          <w:b/>
          <w:sz w:val="28"/>
          <w:szCs w:val="28"/>
        </w:rPr>
      </w:pPr>
      <w:r w:rsidRPr="0053503B">
        <w:rPr>
          <w:rFonts w:ascii="Times New Roman" w:hAnsi="Times New Roman"/>
          <w:b/>
          <w:sz w:val="28"/>
          <w:szCs w:val="28"/>
        </w:rPr>
        <w:t xml:space="preserve">дополнительной общеразвивающей </w:t>
      </w:r>
      <w:r w:rsidR="00126681">
        <w:rPr>
          <w:rFonts w:ascii="Times New Roman" w:hAnsi="Times New Roman"/>
          <w:b/>
          <w:sz w:val="28"/>
          <w:szCs w:val="28"/>
        </w:rPr>
        <w:t>общеобразовательной программы в</w:t>
      </w:r>
      <w:r w:rsidR="006625EA">
        <w:rPr>
          <w:rFonts w:ascii="Times New Roman" w:hAnsi="Times New Roman"/>
          <w:b/>
          <w:sz w:val="28"/>
          <w:szCs w:val="28"/>
        </w:rPr>
        <w:t xml:space="preserve">                     </w:t>
      </w:r>
      <w:r w:rsidRPr="0053503B">
        <w:rPr>
          <w:rFonts w:ascii="Times New Roman" w:hAnsi="Times New Roman"/>
          <w:b/>
          <w:sz w:val="28"/>
          <w:szCs w:val="28"/>
        </w:rPr>
        <w:t>области</w:t>
      </w:r>
      <w:r w:rsidR="006625EA">
        <w:rPr>
          <w:rFonts w:ascii="Times New Roman" w:hAnsi="Times New Roman"/>
          <w:b/>
          <w:sz w:val="28"/>
          <w:szCs w:val="28"/>
        </w:rPr>
        <w:t xml:space="preserve"> </w:t>
      </w:r>
      <w:r w:rsidRPr="0053503B">
        <w:rPr>
          <w:rFonts w:ascii="Times New Roman" w:hAnsi="Times New Roman"/>
          <w:b/>
          <w:sz w:val="28"/>
          <w:szCs w:val="28"/>
        </w:rPr>
        <w:t>музыкального искусства «</w:t>
      </w:r>
      <w:r>
        <w:rPr>
          <w:rFonts w:ascii="Times New Roman" w:hAnsi="Times New Roman"/>
          <w:b/>
          <w:sz w:val="28"/>
          <w:szCs w:val="28"/>
        </w:rPr>
        <w:t>Фортепиано</w:t>
      </w:r>
      <w:r w:rsidRPr="0053503B">
        <w:rPr>
          <w:rFonts w:ascii="Times New Roman" w:hAnsi="Times New Roman"/>
          <w:b/>
          <w:sz w:val="28"/>
          <w:szCs w:val="28"/>
        </w:rPr>
        <w:t>»</w:t>
      </w:r>
    </w:p>
    <w:p w:rsidR="004858B5" w:rsidRPr="00B814DE" w:rsidRDefault="004858B5" w:rsidP="007A59F9">
      <w:pPr>
        <w:spacing w:line="360" w:lineRule="auto"/>
        <w:jc w:val="center"/>
        <w:rPr>
          <w:rFonts w:ascii="Times New Roman" w:hAnsi="Times New Roman"/>
          <w:b/>
          <w:sz w:val="28"/>
          <w:szCs w:val="28"/>
        </w:rPr>
      </w:pPr>
    </w:p>
    <w:p w:rsidR="00745ED0" w:rsidRDefault="00745ED0" w:rsidP="007A59F9">
      <w:pPr>
        <w:spacing w:line="360" w:lineRule="auto"/>
        <w:jc w:val="center"/>
        <w:rPr>
          <w:rFonts w:ascii="Times New Roman" w:hAnsi="Times New Roman"/>
          <w:sz w:val="28"/>
          <w:szCs w:val="28"/>
        </w:rPr>
      </w:pPr>
    </w:p>
    <w:p w:rsidR="00745ED0" w:rsidRDefault="00745ED0" w:rsidP="004858B5">
      <w:pPr>
        <w:spacing w:line="360" w:lineRule="auto"/>
        <w:jc w:val="both"/>
        <w:rPr>
          <w:rFonts w:ascii="Times New Roman" w:hAnsi="Times New Roman"/>
          <w:sz w:val="28"/>
          <w:szCs w:val="28"/>
        </w:rPr>
      </w:pPr>
    </w:p>
    <w:p w:rsidR="004858B5" w:rsidRPr="00B814DE" w:rsidRDefault="00745ED0" w:rsidP="004858B5">
      <w:pPr>
        <w:spacing w:line="360" w:lineRule="auto"/>
        <w:jc w:val="both"/>
        <w:rPr>
          <w:rFonts w:ascii="Times New Roman" w:hAnsi="Times New Roman"/>
          <w:sz w:val="28"/>
          <w:szCs w:val="28"/>
        </w:rPr>
      </w:pPr>
      <w:r>
        <w:rPr>
          <w:rFonts w:ascii="Times New Roman" w:hAnsi="Times New Roman"/>
          <w:sz w:val="28"/>
          <w:szCs w:val="28"/>
        </w:rPr>
        <w:t>1</w:t>
      </w:r>
      <w:r w:rsidR="004858B5" w:rsidRPr="00B814DE">
        <w:rPr>
          <w:rFonts w:ascii="Times New Roman" w:hAnsi="Times New Roman"/>
          <w:sz w:val="28"/>
          <w:szCs w:val="28"/>
        </w:rPr>
        <w:t xml:space="preserve">.   </w:t>
      </w:r>
      <w:r w:rsidR="00CC5694">
        <w:rPr>
          <w:rFonts w:ascii="Times New Roman" w:hAnsi="Times New Roman"/>
          <w:sz w:val="28"/>
          <w:szCs w:val="28"/>
        </w:rPr>
        <w:t xml:space="preserve">  </w:t>
      </w:r>
      <w:r w:rsidR="004858B5" w:rsidRPr="00B814DE">
        <w:rPr>
          <w:rFonts w:ascii="Times New Roman" w:hAnsi="Times New Roman"/>
          <w:sz w:val="28"/>
          <w:szCs w:val="28"/>
        </w:rPr>
        <w:t>Пояснительная записка</w:t>
      </w:r>
      <w:r w:rsidR="004858B5" w:rsidRPr="00B814DE">
        <w:rPr>
          <w:rFonts w:ascii="Times New Roman" w:hAnsi="Times New Roman"/>
          <w:sz w:val="28"/>
          <w:szCs w:val="28"/>
        </w:rPr>
        <w:tab/>
      </w:r>
      <w:r w:rsidR="004858B5" w:rsidRPr="00B814DE">
        <w:rPr>
          <w:rFonts w:ascii="Times New Roman" w:hAnsi="Times New Roman"/>
          <w:sz w:val="28"/>
          <w:szCs w:val="28"/>
        </w:rPr>
        <w:tab/>
      </w:r>
      <w:r w:rsidR="004858B5" w:rsidRPr="00B814DE">
        <w:rPr>
          <w:rFonts w:ascii="Times New Roman" w:hAnsi="Times New Roman"/>
          <w:sz w:val="28"/>
          <w:szCs w:val="28"/>
        </w:rPr>
        <w:tab/>
      </w:r>
      <w:r w:rsidR="004858B5" w:rsidRPr="00B814DE">
        <w:rPr>
          <w:rFonts w:ascii="Times New Roman" w:hAnsi="Times New Roman"/>
          <w:sz w:val="28"/>
          <w:szCs w:val="28"/>
        </w:rPr>
        <w:tab/>
      </w:r>
      <w:r w:rsidR="004858B5" w:rsidRPr="00B814DE">
        <w:rPr>
          <w:rFonts w:ascii="Times New Roman" w:hAnsi="Times New Roman"/>
          <w:sz w:val="28"/>
          <w:szCs w:val="28"/>
        </w:rPr>
        <w:tab/>
      </w:r>
    </w:p>
    <w:p w:rsidR="004858B5" w:rsidRPr="00CC5694" w:rsidRDefault="00C30B42" w:rsidP="004858B5">
      <w:pPr>
        <w:pStyle w:val="af1"/>
        <w:spacing w:line="276" w:lineRule="auto"/>
        <w:ind w:firstLine="567"/>
        <w:jc w:val="both"/>
        <w:rPr>
          <w:rFonts w:ascii="Times New Roman" w:hAnsi="Times New Roman"/>
          <w:i/>
          <w:sz w:val="28"/>
          <w:szCs w:val="28"/>
        </w:rPr>
      </w:pPr>
      <w:r>
        <w:rPr>
          <w:rFonts w:ascii="Times New Roman" w:hAnsi="Times New Roman"/>
          <w:sz w:val="28"/>
          <w:szCs w:val="28"/>
        </w:rPr>
        <w:t xml:space="preserve"> </w:t>
      </w:r>
      <w:r w:rsidR="004858B5" w:rsidRPr="00CC5694">
        <w:rPr>
          <w:rFonts w:ascii="Times New Roman" w:hAnsi="Times New Roman"/>
          <w:i/>
          <w:sz w:val="28"/>
          <w:szCs w:val="28"/>
        </w:rPr>
        <w:t>- Характеристика программы, её место и роль в образовательном процессе</w:t>
      </w:r>
    </w:p>
    <w:p w:rsidR="00C30B42" w:rsidRPr="00CC5694" w:rsidRDefault="00C30B42" w:rsidP="00C30B42">
      <w:pPr>
        <w:pStyle w:val="af1"/>
        <w:spacing w:line="276" w:lineRule="auto"/>
        <w:rPr>
          <w:rFonts w:ascii="Times New Roman" w:hAnsi="Times New Roman"/>
          <w:i/>
          <w:sz w:val="28"/>
          <w:szCs w:val="28"/>
        </w:rPr>
      </w:pPr>
      <w:r w:rsidRPr="00CC5694">
        <w:rPr>
          <w:rFonts w:ascii="Times New Roman" w:hAnsi="Times New Roman"/>
          <w:i/>
          <w:sz w:val="28"/>
          <w:szCs w:val="28"/>
        </w:rPr>
        <w:t xml:space="preserve">       </w:t>
      </w:r>
      <w:r w:rsidR="004858B5" w:rsidRPr="00CC5694">
        <w:rPr>
          <w:rFonts w:ascii="Times New Roman" w:hAnsi="Times New Roman"/>
          <w:i/>
          <w:sz w:val="28"/>
          <w:szCs w:val="28"/>
        </w:rPr>
        <w:t xml:space="preserve"> </w:t>
      </w:r>
      <w:r w:rsidRPr="00CC5694">
        <w:rPr>
          <w:rFonts w:ascii="Times New Roman" w:hAnsi="Times New Roman"/>
          <w:i/>
          <w:sz w:val="28"/>
          <w:szCs w:val="28"/>
        </w:rPr>
        <w:t xml:space="preserve"> </w:t>
      </w:r>
      <w:r w:rsidR="006D21E1" w:rsidRPr="00CC5694">
        <w:rPr>
          <w:rFonts w:ascii="Times New Roman" w:hAnsi="Times New Roman"/>
          <w:i/>
          <w:sz w:val="28"/>
          <w:szCs w:val="28"/>
        </w:rPr>
        <w:t>-</w:t>
      </w:r>
      <w:r w:rsidRPr="00CC5694">
        <w:rPr>
          <w:rFonts w:ascii="Times New Roman" w:hAnsi="Times New Roman"/>
          <w:i/>
          <w:sz w:val="28"/>
          <w:szCs w:val="28"/>
        </w:rPr>
        <w:t xml:space="preserve">  </w:t>
      </w:r>
      <w:r w:rsidR="004858B5" w:rsidRPr="00CC5694">
        <w:rPr>
          <w:rFonts w:ascii="Times New Roman" w:hAnsi="Times New Roman"/>
          <w:i/>
          <w:sz w:val="28"/>
          <w:szCs w:val="28"/>
        </w:rPr>
        <w:t>Цели и задачи программы</w:t>
      </w:r>
      <w:r w:rsidR="004858B5" w:rsidRPr="00CC5694">
        <w:rPr>
          <w:rFonts w:ascii="Times New Roman" w:hAnsi="Times New Roman"/>
          <w:i/>
          <w:sz w:val="28"/>
          <w:szCs w:val="28"/>
        </w:rPr>
        <w:br/>
      </w:r>
      <w:r w:rsidR="00745ED0" w:rsidRPr="00CC5694">
        <w:rPr>
          <w:rFonts w:ascii="Times New Roman" w:hAnsi="Times New Roman"/>
          <w:b/>
          <w:i/>
          <w:sz w:val="28"/>
          <w:szCs w:val="28"/>
        </w:rPr>
        <w:t xml:space="preserve">         </w:t>
      </w:r>
      <w:r w:rsidRPr="00CC5694">
        <w:rPr>
          <w:rFonts w:ascii="Times New Roman" w:hAnsi="Times New Roman"/>
          <w:i/>
          <w:sz w:val="28"/>
          <w:szCs w:val="28"/>
        </w:rPr>
        <w:t>-  Срок реализации программы</w:t>
      </w:r>
    </w:p>
    <w:p w:rsidR="004858B5" w:rsidRPr="00B814DE" w:rsidRDefault="004858B5" w:rsidP="004858B5">
      <w:pPr>
        <w:spacing w:line="100" w:lineRule="atLeast"/>
        <w:rPr>
          <w:rFonts w:ascii="Times New Roman" w:hAnsi="Times New Roman"/>
          <w:sz w:val="28"/>
          <w:szCs w:val="28"/>
        </w:rPr>
      </w:pPr>
      <w:r>
        <w:rPr>
          <w:rFonts w:ascii="Times New Roman" w:hAnsi="Times New Roman"/>
          <w:b/>
          <w:sz w:val="28"/>
          <w:szCs w:val="28"/>
        </w:rPr>
        <w:br/>
      </w:r>
      <w:r w:rsidR="006D21E1">
        <w:rPr>
          <w:rFonts w:ascii="Times New Roman" w:hAnsi="Times New Roman"/>
          <w:sz w:val="28"/>
          <w:szCs w:val="28"/>
        </w:rPr>
        <w:t>2</w:t>
      </w:r>
      <w:r w:rsidRPr="00B814DE">
        <w:rPr>
          <w:rFonts w:ascii="Times New Roman" w:hAnsi="Times New Roman"/>
          <w:sz w:val="28"/>
          <w:szCs w:val="28"/>
        </w:rPr>
        <w:t xml:space="preserve">.    </w:t>
      </w:r>
      <w:r w:rsidR="006D21E1">
        <w:rPr>
          <w:rFonts w:ascii="Times New Roman" w:hAnsi="Times New Roman"/>
          <w:sz w:val="28"/>
          <w:szCs w:val="28"/>
        </w:rPr>
        <w:t xml:space="preserve"> </w:t>
      </w:r>
      <w:r w:rsidRPr="00B814DE">
        <w:rPr>
          <w:rFonts w:ascii="Times New Roman" w:hAnsi="Times New Roman"/>
          <w:sz w:val="28"/>
          <w:szCs w:val="28"/>
        </w:rPr>
        <w:t>Планируем</w:t>
      </w:r>
      <w:r w:rsidR="006D21E1">
        <w:rPr>
          <w:rFonts w:ascii="Times New Roman" w:hAnsi="Times New Roman"/>
          <w:sz w:val="28"/>
          <w:szCs w:val="28"/>
        </w:rPr>
        <w:t xml:space="preserve">ые результаты освоения </w:t>
      </w:r>
      <w:proofErr w:type="gramStart"/>
      <w:r w:rsidR="006D21E1">
        <w:rPr>
          <w:rFonts w:ascii="Times New Roman" w:hAnsi="Times New Roman"/>
          <w:sz w:val="28"/>
          <w:szCs w:val="28"/>
        </w:rPr>
        <w:t>обучающимися</w:t>
      </w:r>
      <w:proofErr w:type="gramEnd"/>
      <w:r w:rsidRPr="00B814DE">
        <w:rPr>
          <w:rFonts w:ascii="Times New Roman" w:hAnsi="Times New Roman"/>
          <w:sz w:val="28"/>
          <w:szCs w:val="28"/>
        </w:rPr>
        <w:t xml:space="preserve"> </w:t>
      </w:r>
      <w:r w:rsidR="006D21E1">
        <w:rPr>
          <w:rFonts w:ascii="Times New Roman" w:hAnsi="Times New Roman"/>
          <w:sz w:val="28"/>
          <w:szCs w:val="28"/>
        </w:rPr>
        <w:t xml:space="preserve">образовательной программы </w:t>
      </w:r>
      <w:r w:rsidRPr="00B814DE">
        <w:rPr>
          <w:rFonts w:ascii="Times New Roman" w:hAnsi="Times New Roman"/>
          <w:sz w:val="28"/>
          <w:szCs w:val="28"/>
        </w:rPr>
        <w:t xml:space="preserve"> </w:t>
      </w:r>
      <w:r w:rsidR="006D21E1">
        <w:rPr>
          <w:rFonts w:ascii="Times New Roman" w:hAnsi="Times New Roman"/>
          <w:sz w:val="28"/>
          <w:szCs w:val="28"/>
        </w:rPr>
        <w:t xml:space="preserve">         </w:t>
      </w:r>
    </w:p>
    <w:p w:rsidR="004858B5" w:rsidRDefault="00745ED0" w:rsidP="004858B5">
      <w:pPr>
        <w:tabs>
          <w:tab w:val="left" w:pos="600"/>
        </w:tabs>
        <w:ind w:left="240"/>
        <w:rPr>
          <w:rFonts w:ascii="Times New Roman" w:hAnsi="Times New Roman"/>
          <w:b/>
          <w:sz w:val="28"/>
          <w:szCs w:val="28"/>
        </w:rPr>
      </w:pPr>
      <w:r>
        <w:rPr>
          <w:rFonts w:ascii="Times New Roman" w:hAnsi="Times New Roman"/>
          <w:b/>
          <w:sz w:val="28"/>
          <w:szCs w:val="28"/>
        </w:rPr>
        <w:t xml:space="preserve">    </w:t>
      </w:r>
    </w:p>
    <w:p w:rsidR="006D21E1" w:rsidRDefault="006D21E1" w:rsidP="004858B5">
      <w:pPr>
        <w:tabs>
          <w:tab w:val="left" w:pos="600"/>
        </w:tabs>
        <w:rPr>
          <w:rFonts w:ascii="Times New Roman" w:hAnsi="Times New Roman"/>
          <w:sz w:val="28"/>
          <w:szCs w:val="28"/>
        </w:rPr>
      </w:pPr>
      <w:r>
        <w:rPr>
          <w:rFonts w:ascii="Times New Roman" w:hAnsi="Times New Roman"/>
          <w:sz w:val="28"/>
          <w:szCs w:val="28"/>
        </w:rPr>
        <w:t xml:space="preserve">3.    </w:t>
      </w:r>
      <w:r w:rsidRPr="006D21E1">
        <w:rPr>
          <w:rFonts w:ascii="Times New Roman" w:hAnsi="Times New Roman"/>
          <w:sz w:val="28"/>
          <w:szCs w:val="28"/>
        </w:rPr>
        <w:t xml:space="preserve"> </w:t>
      </w:r>
      <w:r w:rsidRPr="00CA76E8">
        <w:rPr>
          <w:rFonts w:ascii="Times New Roman" w:hAnsi="Times New Roman"/>
          <w:sz w:val="28"/>
          <w:szCs w:val="28"/>
        </w:rPr>
        <w:t>Учебный план</w:t>
      </w:r>
    </w:p>
    <w:p w:rsidR="006D21E1" w:rsidRDefault="006D21E1" w:rsidP="004858B5">
      <w:pPr>
        <w:tabs>
          <w:tab w:val="left" w:pos="600"/>
        </w:tabs>
        <w:rPr>
          <w:rFonts w:ascii="Times New Roman" w:hAnsi="Times New Roman"/>
          <w:sz w:val="28"/>
          <w:szCs w:val="28"/>
        </w:rPr>
      </w:pPr>
    </w:p>
    <w:p w:rsidR="006D21E1" w:rsidRDefault="004858B5" w:rsidP="004858B5">
      <w:pPr>
        <w:tabs>
          <w:tab w:val="left" w:pos="600"/>
        </w:tabs>
        <w:rPr>
          <w:rFonts w:ascii="Times New Roman" w:hAnsi="Times New Roman"/>
          <w:sz w:val="28"/>
          <w:szCs w:val="28"/>
        </w:rPr>
      </w:pPr>
      <w:r w:rsidRPr="00B814DE">
        <w:rPr>
          <w:rFonts w:ascii="Times New Roman" w:hAnsi="Times New Roman"/>
          <w:sz w:val="28"/>
          <w:szCs w:val="28"/>
        </w:rPr>
        <w:t xml:space="preserve">4. </w:t>
      </w:r>
      <w:r>
        <w:rPr>
          <w:rFonts w:ascii="Times New Roman" w:hAnsi="Times New Roman"/>
          <w:sz w:val="28"/>
          <w:szCs w:val="28"/>
        </w:rPr>
        <w:t xml:space="preserve">    </w:t>
      </w:r>
      <w:r w:rsidR="006D21E1" w:rsidRPr="00CA76E8">
        <w:rPr>
          <w:rFonts w:ascii="Times New Roman" w:hAnsi="Times New Roman"/>
          <w:sz w:val="28"/>
          <w:szCs w:val="28"/>
        </w:rPr>
        <w:t>График образовательного процесса</w:t>
      </w:r>
    </w:p>
    <w:p w:rsidR="006D21E1" w:rsidRDefault="006D21E1" w:rsidP="004858B5">
      <w:pPr>
        <w:tabs>
          <w:tab w:val="left" w:pos="600"/>
        </w:tabs>
        <w:rPr>
          <w:rFonts w:ascii="Times New Roman" w:hAnsi="Times New Roman"/>
          <w:sz w:val="28"/>
          <w:szCs w:val="28"/>
        </w:rPr>
      </w:pPr>
    </w:p>
    <w:p w:rsidR="006D21E1" w:rsidRDefault="006D21E1" w:rsidP="004858B5">
      <w:pPr>
        <w:tabs>
          <w:tab w:val="left" w:pos="600"/>
        </w:tabs>
        <w:rPr>
          <w:rFonts w:ascii="Times New Roman" w:hAnsi="Times New Roman"/>
          <w:sz w:val="28"/>
          <w:szCs w:val="28"/>
        </w:rPr>
      </w:pPr>
      <w:r>
        <w:rPr>
          <w:rFonts w:ascii="Times New Roman" w:hAnsi="Times New Roman"/>
          <w:sz w:val="28"/>
          <w:szCs w:val="28"/>
        </w:rPr>
        <w:t>5.</w:t>
      </w:r>
      <w:r w:rsidRPr="006D21E1">
        <w:rPr>
          <w:rFonts w:ascii="Times New Roman" w:hAnsi="Times New Roman"/>
          <w:sz w:val="28"/>
          <w:szCs w:val="28"/>
        </w:rPr>
        <w:t xml:space="preserve"> </w:t>
      </w:r>
      <w:r>
        <w:rPr>
          <w:rFonts w:ascii="Times New Roman" w:hAnsi="Times New Roman"/>
          <w:sz w:val="28"/>
          <w:szCs w:val="28"/>
        </w:rPr>
        <w:t xml:space="preserve">    </w:t>
      </w:r>
      <w:r w:rsidRPr="00CA76E8">
        <w:rPr>
          <w:rFonts w:ascii="Times New Roman" w:hAnsi="Times New Roman"/>
          <w:sz w:val="28"/>
          <w:szCs w:val="28"/>
        </w:rPr>
        <w:t>Перечень программ учебных предметов</w:t>
      </w:r>
    </w:p>
    <w:p w:rsidR="006D21E1" w:rsidRPr="00CC5694" w:rsidRDefault="0083354B" w:rsidP="006D21E1">
      <w:pPr>
        <w:tabs>
          <w:tab w:val="left" w:pos="600"/>
        </w:tabs>
        <w:rPr>
          <w:rFonts w:ascii="Times New Roman" w:hAnsi="Times New Roman"/>
          <w:i/>
          <w:sz w:val="28"/>
          <w:szCs w:val="28"/>
        </w:rPr>
      </w:pPr>
      <w:r w:rsidRPr="00CC5694">
        <w:rPr>
          <w:rFonts w:ascii="Times New Roman" w:hAnsi="Times New Roman"/>
          <w:sz w:val="28"/>
          <w:szCs w:val="28"/>
        </w:rPr>
        <w:t xml:space="preserve">       </w:t>
      </w:r>
      <w:r w:rsidR="00651C1E" w:rsidRPr="00CC5694">
        <w:rPr>
          <w:rFonts w:ascii="Times New Roman" w:hAnsi="Times New Roman"/>
          <w:sz w:val="28"/>
          <w:szCs w:val="28"/>
        </w:rPr>
        <w:t xml:space="preserve"> </w:t>
      </w:r>
      <w:r w:rsidR="00651C1E" w:rsidRPr="00CC5694">
        <w:rPr>
          <w:rFonts w:ascii="Times New Roman" w:hAnsi="Times New Roman"/>
          <w:i/>
          <w:sz w:val="28"/>
          <w:szCs w:val="28"/>
        </w:rPr>
        <w:t>- Организационно-педагогические условия реализации программы</w:t>
      </w:r>
    </w:p>
    <w:p w:rsidR="00651C1E" w:rsidRPr="00CC5694" w:rsidRDefault="00113081" w:rsidP="00651C1E">
      <w:pPr>
        <w:tabs>
          <w:tab w:val="left" w:pos="567"/>
        </w:tabs>
        <w:ind w:left="567" w:hanging="567"/>
        <w:rPr>
          <w:rFonts w:ascii="Times New Roman" w:hAnsi="Times New Roman"/>
          <w:i/>
          <w:sz w:val="28"/>
          <w:szCs w:val="28"/>
        </w:rPr>
      </w:pPr>
      <w:r w:rsidRPr="00CC5694">
        <w:rPr>
          <w:rFonts w:ascii="Times New Roman" w:hAnsi="Times New Roman"/>
          <w:i/>
          <w:sz w:val="28"/>
          <w:szCs w:val="28"/>
        </w:rPr>
        <w:t xml:space="preserve">        -</w:t>
      </w:r>
      <w:r w:rsidR="00721BEE" w:rsidRPr="00CC5694">
        <w:rPr>
          <w:rFonts w:ascii="Times New Roman" w:hAnsi="Times New Roman"/>
          <w:i/>
          <w:sz w:val="28"/>
          <w:szCs w:val="28"/>
        </w:rPr>
        <w:t xml:space="preserve"> Материально-технические условия реализации программы</w:t>
      </w:r>
    </w:p>
    <w:p w:rsidR="00721BEE" w:rsidRDefault="00721BEE" w:rsidP="00651C1E">
      <w:pPr>
        <w:tabs>
          <w:tab w:val="left" w:pos="567"/>
        </w:tabs>
        <w:ind w:left="567" w:hanging="567"/>
        <w:rPr>
          <w:rFonts w:ascii="Times New Roman" w:hAnsi="Times New Roman"/>
          <w:sz w:val="28"/>
          <w:szCs w:val="28"/>
        </w:rPr>
      </w:pPr>
    </w:p>
    <w:p w:rsidR="006D21E1" w:rsidRDefault="006D21E1" w:rsidP="00651C1E">
      <w:pPr>
        <w:tabs>
          <w:tab w:val="left" w:pos="567"/>
        </w:tabs>
        <w:ind w:left="567" w:hanging="567"/>
        <w:rPr>
          <w:rFonts w:ascii="Times New Roman" w:hAnsi="Times New Roman"/>
          <w:sz w:val="28"/>
          <w:szCs w:val="28"/>
        </w:rPr>
      </w:pPr>
      <w:r>
        <w:rPr>
          <w:rFonts w:ascii="Times New Roman" w:hAnsi="Times New Roman"/>
          <w:sz w:val="28"/>
          <w:szCs w:val="28"/>
        </w:rPr>
        <w:t xml:space="preserve">6.     </w:t>
      </w:r>
      <w:r w:rsidRPr="00B814DE">
        <w:rPr>
          <w:rFonts w:ascii="Times New Roman" w:hAnsi="Times New Roman"/>
          <w:sz w:val="28"/>
          <w:szCs w:val="28"/>
        </w:rPr>
        <w:t>Система и критерии оце</w:t>
      </w:r>
      <w:r>
        <w:rPr>
          <w:rFonts w:ascii="Times New Roman" w:hAnsi="Times New Roman"/>
          <w:sz w:val="28"/>
          <w:szCs w:val="28"/>
        </w:rPr>
        <w:t>нок</w:t>
      </w:r>
      <w:r w:rsidRPr="00B814DE">
        <w:rPr>
          <w:rFonts w:ascii="Times New Roman" w:hAnsi="Times New Roman"/>
          <w:sz w:val="28"/>
          <w:szCs w:val="28"/>
        </w:rPr>
        <w:t xml:space="preserve"> промежуточной и итоговой аттестации р</w:t>
      </w:r>
      <w:r>
        <w:rPr>
          <w:rFonts w:ascii="Times New Roman" w:hAnsi="Times New Roman"/>
          <w:sz w:val="28"/>
          <w:szCs w:val="28"/>
        </w:rPr>
        <w:t xml:space="preserve">езультатов </w:t>
      </w:r>
      <w:r w:rsidR="00651C1E">
        <w:rPr>
          <w:rFonts w:ascii="Times New Roman" w:hAnsi="Times New Roman"/>
          <w:sz w:val="28"/>
          <w:szCs w:val="28"/>
        </w:rPr>
        <w:t xml:space="preserve">   </w:t>
      </w:r>
      <w:r>
        <w:rPr>
          <w:rFonts w:ascii="Times New Roman" w:hAnsi="Times New Roman"/>
          <w:sz w:val="28"/>
          <w:szCs w:val="28"/>
        </w:rPr>
        <w:t xml:space="preserve">освоения образовательных программ </w:t>
      </w:r>
      <w:proofErr w:type="gramStart"/>
      <w:r>
        <w:rPr>
          <w:rFonts w:ascii="Times New Roman" w:hAnsi="Times New Roman"/>
          <w:sz w:val="28"/>
          <w:szCs w:val="28"/>
        </w:rPr>
        <w:t>обучающимися</w:t>
      </w:r>
      <w:proofErr w:type="gramEnd"/>
    </w:p>
    <w:p w:rsidR="006D21E1" w:rsidRPr="00CC5694" w:rsidRDefault="0083354B" w:rsidP="00651C1E">
      <w:pPr>
        <w:tabs>
          <w:tab w:val="left" w:pos="600"/>
        </w:tabs>
        <w:rPr>
          <w:rFonts w:ascii="Times New Roman" w:hAnsi="Times New Roman"/>
          <w:i/>
          <w:sz w:val="28"/>
          <w:szCs w:val="28"/>
        </w:rPr>
      </w:pPr>
      <w:r w:rsidRPr="00CC5694">
        <w:rPr>
          <w:rFonts w:ascii="Times New Roman" w:hAnsi="Times New Roman"/>
          <w:i/>
          <w:sz w:val="28"/>
          <w:szCs w:val="28"/>
        </w:rPr>
        <w:t xml:space="preserve">        </w:t>
      </w:r>
      <w:r w:rsidR="00EA685B" w:rsidRPr="00CC5694">
        <w:rPr>
          <w:rFonts w:ascii="Times New Roman" w:hAnsi="Times New Roman"/>
          <w:i/>
          <w:sz w:val="28"/>
          <w:szCs w:val="28"/>
        </w:rPr>
        <w:t xml:space="preserve">- </w:t>
      </w:r>
      <w:r w:rsidR="008F34A6" w:rsidRPr="00CC5694">
        <w:rPr>
          <w:rFonts w:ascii="Times New Roman" w:hAnsi="Times New Roman"/>
          <w:i/>
          <w:sz w:val="28"/>
          <w:szCs w:val="28"/>
        </w:rPr>
        <w:t>Фонды оценочных средств</w:t>
      </w:r>
    </w:p>
    <w:p w:rsidR="00651C1E" w:rsidRDefault="00651C1E" w:rsidP="004858B5">
      <w:pPr>
        <w:tabs>
          <w:tab w:val="left" w:pos="600"/>
        </w:tabs>
        <w:rPr>
          <w:rFonts w:ascii="Times New Roman" w:hAnsi="Times New Roman"/>
          <w:sz w:val="28"/>
          <w:szCs w:val="28"/>
        </w:rPr>
      </w:pPr>
    </w:p>
    <w:p w:rsidR="006D21E1" w:rsidRDefault="00745ED0" w:rsidP="00CC5694">
      <w:pPr>
        <w:tabs>
          <w:tab w:val="left" w:pos="600"/>
        </w:tabs>
        <w:ind w:left="567" w:hanging="567"/>
        <w:rPr>
          <w:rFonts w:ascii="Times New Roman" w:hAnsi="Times New Roman"/>
          <w:sz w:val="28"/>
          <w:szCs w:val="28"/>
        </w:rPr>
      </w:pPr>
      <w:r>
        <w:rPr>
          <w:rFonts w:ascii="Times New Roman" w:hAnsi="Times New Roman"/>
          <w:sz w:val="28"/>
          <w:szCs w:val="28"/>
        </w:rPr>
        <w:t>7.</w:t>
      </w:r>
      <w:r w:rsidRPr="00745ED0">
        <w:rPr>
          <w:rFonts w:ascii="Times New Roman" w:hAnsi="Times New Roman"/>
          <w:spacing w:val="-2"/>
          <w:sz w:val="28"/>
          <w:szCs w:val="28"/>
        </w:rPr>
        <w:t xml:space="preserve"> </w:t>
      </w:r>
      <w:r>
        <w:rPr>
          <w:rFonts w:ascii="Times New Roman" w:hAnsi="Times New Roman"/>
          <w:spacing w:val="-2"/>
          <w:sz w:val="28"/>
          <w:szCs w:val="28"/>
        </w:rPr>
        <w:t xml:space="preserve">  </w:t>
      </w:r>
      <w:r w:rsidR="00CC5694">
        <w:rPr>
          <w:rFonts w:ascii="Times New Roman" w:hAnsi="Times New Roman"/>
          <w:spacing w:val="-2"/>
          <w:sz w:val="28"/>
          <w:szCs w:val="28"/>
        </w:rPr>
        <w:t xml:space="preserve">  </w:t>
      </w:r>
      <w:r w:rsidRPr="00CA76E8">
        <w:rPr>
          <w:rFonts w:ascii="Times New Roman" w:hAnsi="Times New Roman"/>
          <w:spacing w:val="-2"/>
          <w:sz w:val="28"/>
          <w:szCs w:val="28"/>
        </w:rPr>
        <w:t>Программа творческ</w:t>
      </w:r>
      <w:r w:rsidR="003B622B">
        <w:rPr>
          <w:rFonts w:ascii="Times New Roman" w:hAnsi="Times New Roman"/>
          <w:spacing w:val="-2"/>
          <w:sz w:val="28"/>
          <w:szCs w:val="28"/>
        </w:rPr>
        <w:t xml:space="preserve">ой, методической и культурно - </w:t>
      </w:r>
      <w:r w:rsidRPr="00CA76E8">
        <w:rPr>
          <w:rFonts w:ascii="Times New Roman" w:hAnsi="Times New Roman"/>
          <w:spacing w:val="-2"/>
          <w:sz w:val="28"/>
          <w:szCs w:val="28"/>
        </w:rPr>
        <w:t xml:space="preserve">просветительской </w:t>
      </w:r>
      <w:r w:rsidR="00CC5694">
        <w:rPr>
          <w:rFonts w:ascii="Times New Roman" w:hAnsi="Times New Roman"/>
          <w:spacing w:val="-2"/>
          <w:sz w:val="28"/>
          <w:szCs w:val="28"/>
        </w:rPr>
        <w:t xml:space="preserve">  </w:t>
      </w:r>
      <w:r w:rsidRPr="00CA76E8">
        <w:rPr>
          <w:rFonts w:ascii="Times New Roman" w:hAnsi="Times New Roman"/>
          <w:spacing w:val="-2"/>
          <w:sz w:val="28"/>
          <w:szCs w:val="28"/>
        </w:rPr>
        <w:t>деятельности</w:t>
      </w:r>
    </w:p>
    <w:p w:rsidR="006D21E1" w:rsidRPr="00CC5694" w:rsidRDefault="004E7752" w:rsidP="00CC5694">
      <w:pPr>
        <w:tabs>
          <w:tab w:val="left" w:pos="600"/>
        </w:tabs>
        <w:ind w:left="567" w:hanging="567"/>
        <w:rPr>
          <w:rFonts w:ascii="Times New Roman" w:hAnsi="Times New Roman"/>
          <w:i/>
          <w:sz w:val="28"/>
          <w:szCs w:val="28"/>
        </w:rPr>
      </w:pPr>
      <w:r w:rsidRPr="00CC5694">
        <w:rPr>
          <w:rFonts w:ascii="Times New Roman" w:hAnsi="Times New Roman"/>
          <w:i/>
          <w:sz w:val="28"/>
          <w:szCs w:val="28"/>
        </w:rPr>
        <w:t xml:space="preserve">        </w:t>
      </w:r>
      <w:r w:rsidR="00CC5694" w:rsidRPr="00CC5694">
        <w:rPr>
          <w:rFonts w:ascii="Times New Roman" w:hAnsi="Times New Roman"/>
          <w:i/>
          <w:sz w:val="28"/>
          <w:szCs w:val="28"/>
        </w:rPr>
        <w:t>-Методические рекомендации педагогическим работникам</w:t>
      </w:r>
      <w:r w:rsidRPr="00CC5694">
        <w:rPr>
          <w:rFonts w:ascii="Times New Roman" w:hAnsi="Times New Roman"/>
          <w:i/>
          <w:sz w:val="28"/>
          <w:szCs w:val="28"/>
        </w:rPr>
        <w:t xml:space="preserve"> для реализации программы</w:t>
      </w:r>
    </w:p>
    <w:p w:rsidR="004858B5" w:rsidRPr="00CC5694" w:rsidRDefault="00CC5694" w:rsidP="00CC5694">
      <w:pPr>
        <w:tabs>
          <w:tab w:val="left" w:pos="600"/>
        </w:tabs>
        <w:ind w:left="567" w:hanging="567"/>
        <w:rPr>
          <w:rFonts w:ascii="Times New Roman" w:hAnsi="Times New Roman"/>
          <w:i/>
          <w:sz w:val="28"/>
          <w:szCs w:val="28"/>
        </w:rPr>
      </w:pPr>
      <w:r w:rsidRPr="00CC5694">
        <w:rPr>
          <w:rFonts w:ascii="Times New Roman" w:hAnsi="Times New Roman"/>
          <w:i/>
          <w:sz w:val="28"/>
          <w:szCs w:val="28"/>
        </w:rPr>
        <w:t xml:space="preserve">       - Методические рекомендации по организации самостоятельной работы </w:t>
      </w:r>
      <w:proofErr w:type="gramStart"/>
      <w:r w:rsidRPr="00CC5694">
        <w:rPr>
          <w:rFonts w:ascii="Times New Roman" w:hAnsi="Times New Roman"/>
          <w:i/>
          <w:sz w:val="28"/>
          <w:szCs w:val="28"/>
        </w:rPr>
        <w:t>обучающихся</w:t>
      </w:r>
      <w:proofErr w:type="gramEnd"/>
    </w:p>
    <w:p w:rsidR="004858B5" w:rsidRPr="00CA76E8" w:rsidRDefault="004858B5" w:rsidP="004858B5">
      <w:pPr>
        <w:tabs>
          <w:tab w:val="left" w:pos="600"/>
        </w:tabs>
        <w:rPr>
          <w:rFonts w:ascii="Times New Roman" w:hAnsi="Times New Roman"/>
          <w:sz w:val="28"/>
          <w:szCs w:val="28"/>
        </w:rPr>
      </w:pPr>
    </w:p>
    <w:p w:rsidR="004858B5" w:rsidRDefault="004858B5" w:rsidP="004858B5">
      <w:pPr>
        <w:spacing w:line="360" w:lineRule="auto"/>
        <w:jc w:val="center"/>
        <w:rPr>
          <w:rFonts w:ascii="Times New Roman" w:hAnsi="Times New Roman"/>
          <w:b/>
          <w:sz w:val="24"/>
          <w:szCs w:val="24"/>
        </w:rPr>
      </w:pPr>
      <w:r>
        <w:rPr>
          <w:rFonts w:ascii="Times New Roman" w:hAnsi="Times New Roman"/>
          <w:b/>
          <w:sz w:val="24"/>
          <w:szCs w:val="24"/>
        </w:rPr>
        <w:br/>
      </w:r>
      <w:r>
        <w:rPr>
          <w:rFonts w:ascii="Times New Roman" w:hAnsi="Times New Roman"/>
          <w:b/>
          <w:sz w:val="24"/>
          <w:szCs w:val="24"/>
        </w:rPr>
        <w:br/>
      </w:r>
    </w:p>
    <w:p w:rsidR="004858B5" w:rsidRDefault="004858B5" w:rsidP="004858B5">
      <w:pPr>
        <w:spacing w:line="360" w:lineRule="auto"/>
        <w:jc w:val="center"/>
        <w:rPr>
          <w:rFonts w:ascii="Times New Roman" w:hAnsi="Times New Roman"/>
          <w:b/>
          <w:sz w:val="24"/>
          <w:szCs w:val="24"/>
        </w:rPr>
      </w:pPr>
    </w:p>
    <w:p w:rsidR="004858B5" w:rsidRDefault="004858B5" w:rsidP="004858B5">
      <w:pPr>
        <w:spacing w:line="360" w:lineRule="auto"/>
        <w:jc w:val="center"/>
        <w:rPr>
          <w:rFonts w:ascii="Times New Roman" w:hAnsi="Times New Roman"/>
          <w:b/>
          <w:sz w:val="24"/>
          <w:szCs w:val="24"/>
        </w:rPr>
      </w:pPr>
    </w:p>
    <w:p w:rsidR="004858B5" w:rsidRDefault="004858B5" w:rsidP="004858B5">
      <w:pPr>
        <w:spacing w:line="360" w:lineRule="auto"/>
        <w:jc w:val="center"/>
        <w:rPr>
          <w:rFonts w:ascii="Times New Roman" w:hAnsi="Times New Roman"/>
          <w:b/>
          <w:sz w:val="24"/>
          <w:szCs w:val="24"/>
        </w:rPr>
      </w:pPr>
    </w:p>
    <w:p w:rsidR="004858B5" w:rsidRDefault="004858B5" w:rsidP="004858B5">
      <w:pPr>
        <w:spacing w:line="360" w:lineRule="auto"/>
        <w:jc w:val="center"/>
        <w:rPr>
          <w:rFonts w:ascii="Times New Roman" w:hAnsi="Times New Roman"/>
          <w:b/>
          <w:sz w:val="24"/>
          <w:szCs w:val="24"/>
        </w:rPr>
      </w:pPr>
    </w:p>
    <w:p w:rsidR="00E865D8" w:rsidRDefault="004858B5" w:rsidP="00C30B42">
      <w:pPr>
        <w:spacing w:line="360" w:lineRule="auto"/>
        <w:rPr>
          <w:rFonts w:ascii="Times New Roman" w:hAnsi="Times New Roman"/>
          <w:b/>
          <w:sz w:val="28"/>
          <w:szCs w:val="28"/>
        </w:rPr>
      </w:pPr>
      <w:r>
        <w:rPr>
          <w:rFonts w:ascii="Times New Roman" w:hAnsi="Times New Roman"/>
          <w:b/>
          <w:sz w:val="28"/>
          <w:szCs w:val="28"/>
        </w:rPr>
        <w:t xml:space="preserve">                                              </w:t>
      </w:r>
    </w:p>
    <w:p w:rsidR="004858B5" w:rsidRPr="0053503B" w:rsidRDefault="00E865D8" w:rsidP="00C30B42">
      <w:pPr>
        <w:spacing w:line="360" w:lineRule="auto"/>
        <w:rPr>
          <w:rFonts w:ascii="Times New Roman" w:hAnsi="Times New Roman"/>
          <w:b/>
          <w:sz w:val="28"/>
          <w:szCs w:val="28"/>
        </w:rPr>
      </w:pPr>
      <w:r>
        <w:rPr>
          <w:rFonts w:ascii="Times New Roman" w:hAnsi="Times New Roman"/>
          <w:b/>
          <w:sz w:val="28"/>
          <w:szCs w:val="28"/>
        </w:rPr>
        <w:lastRenderedPageBreak/>
        <w:t xml:space="preserve">                                                   </w:t>
      </w:r>
      <w:r w:rsidR="004858B5" w:rsidRPr="0053503B">
        <w:rPr>
          <w:rFonts w:ascii="Times New Roman" w:hAnsi="Times New Roman"/>
          <w:b/>
          <w:sz w:val="28"/>
          <w:szCs w:val="28"/>
        </w:rPr>
        <w:t>I. Пояснительная записка</w:t>
      </w:r>
    </w:p>
    <w:p w:rsidR="00C30B42" w:rsidRPr="00C30B42" w:rsidRDefault="00C30B42" w:rsidP="00C30B42">
      <w:pPr>
        <w:pStyle w:val="af1"/>
        <w:spacing w:line="276" w:lineRule="auto"/>
        <w:jc w:val="center"/>
        <w:rPr>
          <w:rFonts w:ascii="Times New Roman" w:hAnsi="Times New Roman"/>
          <w:i/>
          <w:sz w:val="28"/>
          <w:szCs w:val="28"/>
        </w:rPr>
      </w:pPr>
      <w:r w:rsidRPr="00C30B42">
        <w:rPr>
          <w:rFonts w:ascii="Times New Roman" w:hAnsi="Times New Roman"/>
          <w:i/>
          <w:sz w:val="28"/>
          <w:szCs w:val="28"/>
        </w:rPr>
        <w:t>Характеристика программы, её место и роль в образовательном процессе</w:t>
      </w:r>
    </w:p>
    <w:p w:rsidR="004858B5" w:rsidRDefault="004858B5" w:rsidP="004858B5">
      <w:pPr>
        <w:jc w:val="both"/>
        <w:rPr>
          <w:rFonts w:ascii="Times New Roman" w:hAnsi="Times New Roman"/>
          <w:sz w:val="28"/>
          <w:szCs w:val="28"/>
        </w:rPr>
      </w:pPr>
      <w:r w:rsidRPr="0053503B">
        <w:rPr>
          <w:rFonts w:ascii="Times New Roman" w:hAnsi="Times New Roman"/>
          <w:sz w:val="28"/>
          <w:szCs w:val="28"/>
        </w:rPr>
        <w:t>1.1. Настоящая  дополнительная общеразвивающая программа</w:t>
      </w:r>
      <w:r w:rsidR="000B183D">
        <w:rPr>
          <w:rFonts w:ascii="Times New Roman" w:hAnsi="Times New Roman"/>
          <w:sz w:val="28"/>
          <w:szCs w:val="28"/>
        </w:rPr>
        <w:t xml:space="preserve"> (дале</w:t>
      </w:r>
      <w:proofErr w:type="gramStart"/>
      <w:r w:rsidR="000B183D">
        <w:rPr>
          <w:rFonts w:ascii="Times New Roman" w:hAnsi="Times New Roman"/>
          <w:sz w:val="28"/>
          <w:szCs w:val="28"/>
        </w:rPr>
        <w:t>е-</w:t>
      </w:r>
      <w:proofErr w:type="gramEnd"/>
      <w:r w:rsidR="000B183D">
        <w:rPr>
          <w:rFonts w:ascii="Times New Roman" w:hAnsi="Times New Roman"/>
          <w:sz w:val="28"/>
          <w:szCs w:val="28"/>
        </w:rPr>
        <w:t xml:space="preserve"> Программа)</w:t>
      </w:r>
      <w:r w:rsidRPr="0053503B">
        <w:rPr>
          <w:rFonts w:ascii="Times New Roman" w:hAnsi="Times New Roman"/>
          <w:sz w:val="28"/>
          <w:szCs w:val="28"/>
        </w:rPr>
        <w:t xml:space="preserve"> в области музыкального искусства «</w:t>
      </w:r>
      <w:r>
        <w:rPr>
          <w:rFonts w:ascii="Times New Roman" w:hAnsi="Times New Roman"/>
          <w:sz w:val="28"/>
          <w:szCs w:val="28"/>
        </w:rPr>
        <w:t>Фортепиано</w:t>
      </w:r>
      <w:r w:rsidRPr="0053503B">
        <w:rPr>
          <w:rFonts w:ascii="Times New Roman" w:hAnsi="Times New Roman"/>
          <w:sz w:val="28"/>
          <w:szCs w:val="28"/>
        </w:rPr>
        <w:t>»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(письмо Министерства культуры Российской Федерации от 21 ноября 2013 года №191-01-39/06-ru)  и устанавливает требования к минимуму содержания, структуре и условиям реализации дан</w:t>
      </w:r>
      <w:r w:rsidR="00651C1E">
        <w:rPr>
          <w:rFonts w:ascii="Times New Roman" w:hAnsi="Times New Roman"/>
          <w:sz w:val="28"/>
          <w:szCs w:val="28"/>
        </w:rPr>
        <w:t xml:space="preserve">ной программы. Образовательное </w:t>
      </w:r>
      <w:r w:rsidRPr="0053503B">
        <w:rPr>
          <w:rFonts w:ascii="Times New Roman" w:hAnsi="Times New Roman"/>
          <w:sz w:val="28"/>
          <w:szCs w:val="28"/>
        </w:rPr>
        <w:t>учреждение (далее по тексту - Школа) вправе реализовывать дополнительную общеразвивающую программу в области иску</w:t>
      </w:r>
      <w:proofErr w:type="gramStart"/>
      <w:r w:rsidRPr="0053503B">
        <w:rPr>
          <w:rFonts w:ascii="Times New Roman" w:hAnsi="Times New Roman"/>
          <w:sz w:val="28"/>
          <w:szCs w:val="28"/>
        </w:rPr>
        <w:t>сств пр</w:t>
      </w:r>
      <w:proofErr w:type="gramEnd"/>
      <w:r w:rsidRPr="0053503B">
        <w:rPr>
          <w:rFonts w:ascii="Times New Roman" w:hAnsi="Times New Roman"/>
          <w:sz w:val="28"/>
          <w:szCs w:val="28"/>
        </w:rPr>
        <w:t xml:space="preserve">и наличии соответствующей лицензии на осуществление образовательной деятельности. </w:t>
      </w:r>
    </w:p>
    <w:p w:rsidR="000B183D" w:rsidRDefault="000B183D" w:rsidP="000B183D">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1.2. Программа учитывает</w:t>
      </w:r>
      <w:r w:rsidRPr="000B183D">
        <w:rPr>
          <w:rFonts w:ascii="Times New Roman" w:eastAsia="Calibri" w:hAnsi="Times New Roman"/>
          <w:sz w:val="28"/>
          <w:szCs w:val="28"/>
          <w:lang w:eastAsia="ru-RU" w:bidi="ar-SA"/>
        </w:rPr>
        <w:t xml:space="preserve"> возрастные и индивидуальные особенности </w:t>
      </w:r>
      <w:proofErr w:type="gramStart"/>
      <w:r w:rsidRPr="000B183D">
        <w:rPr>
          <w:rFonts w:ascii="Times New Roman" w:eastAsia="Calibri" w:hAnsi="Times New Roman"/>
          <w:sz w:val="28"/>
          <w:szCs w:val="28"/>
          <w:lang w:eastAsia="ru-RU" w:bidi="ar-SA"/>
        </w:rPr>
        <w:t>обучающихся</w:t>
      </w:r>
      <w:proofErr w:type="gramEnd"/>
      <w:r w:rsidRPr="000B183D">
        <w:rPr>
          <w:rFonts w:ascii="Times New Roman" w:eastAsia="Calibri" w:hAnsi="Times New Roman"/>
          <w:sz w:val="28"/>
          <w:szCs w:val="28"/>
          <w:lang w:eastAsia="ru-RU" w:bidi="ar-SA"/>
        </w:rPr>
        <w:t xml:space="preserve"> и направлены на: </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создание условий для художественного образования, эстетического воспитания, духовно-нравственного развития детей;</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приобретение детьми знаний, умений и навыков игры на фортепиано, позволяющих исполнять музыкальные произведения в соответствии с необходимым уровнем музыкальной грамотности и стилевыми традициями;</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выявление одаренных детей в области музыкального искусства в раннем детском возрасте;</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 xml:space="preserve">воспитание у детей культуры сольного и ансамблевого </w:t>
      </w:r>
      <w:proofErr w:type="spellStart"/>
      <w:r w:rsidRPr="000B183D">
        <w:rPr>
          <w:rFonts w:ascii="Times New Roman" w:eastAsia="Calibri" w:hAnsi="Times New Roman"/>
          <w:sz w:val="28"/>
          <w:szCs w:val="28"/>
          <w:lang w:eastAsia="ru-RU" w:bidi="ar-SA"/>
        </w:rPr>
        <w:t>музицирования</w:t>
      </w:r>
      <w:proofErr w:type="spellEnd"/>
      <w:r w:rsidRPr="000B183D">
        <w:rPr>
          <w:rFonts w:ascii="Times New Roman" w:eastAsia="Calibri" w:hAnsi="Times New Roman"/>
          <w:sz w:val="28"/>
          <w:szCs w:val="28"/>
          <w:lang w:eastAsia="ru-RU" w:bidi="ar-SA"/>
        </w:rPr>
        <w:t>;</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приобретение детьми опыта творческой деятельности;</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овладение детьми духовными и культурными ценностями народов мира;</w:t>
      </w:r>
    </w:p>
    <w:p w:rsidR="000B183D" w:rsidRPr="000B183D" w:rsidRDefault="000B183D" w:rsidP="000B183D">
      <w:pPr>
        <w:widowControl/>
        <w:suppressAutoHyphens w:val="0"/>
        <w:jc w:val="both"/>
        <w:rPr>
          <w:rFonts w:ascii="Times New Roman" w:eastAsia="Calibri" w:hAnsi="Times New Roman"/>
          <w:sz w:val="28"/>
          <w:szCs w:val="28"/>
          <w:lang w:eastAsia="ru-RU" w:bidi="ar-SA"/>
        </w:rPr>
      </w:pPr>
      <w:r w:rsidRPr="000B183D">
        <w:rPr>
          <w:rFonts w:ascii="Times New Roman" w:eastAsia="Calibri" w:hAnsi="Times New Roman"/>
          <w:sz w:val="28"/>
          <w:szCs w:val="28"/>
          <w:lang w:eastAsia="ru-RU" w:bidi="ar-SA"/>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0B183D" w:rsidRPr="000B183D" w:rsidRDefault="000B183D"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1.3. Программа</w:t>
      </w:r>
      <w:r w:rsidRPr="000B183D">
        <w:rPr>
          <w:rFonts w:ascii="Times New Roman" w:hAnsi="Times New Roman"/>
          <w:sz w:val="28"/>
          <w:szCs w:val="28"/>
          <w:lang w:eastAsia="ru-RU" w:bidi="ar-SA"/>
        </w:rPr>
        <w:t xml:space="preserve"> разр</w:t>
      </w:r>
      <w:r>
        <w:rPr>
          <w:rFonts w:ascii="Times New Roman" w:hAnsi="Times New Roman"/>
          <w:sz w:val="28"/>
          <w:szCs w:val="28"/>
          <w:lang w:eastAsia="ru-RU" w:bidi="ar-SA"/>
        </w:rPr>
        <w:t>аботана</w:t>
      </w:r>
      <w:r w:rsidRPr="000B183D">
        <w:rPr>
          <w:rFonts w:ascii="Times New Roman" w:hAnsi="Times New Roman"/>
          <w:sz w:val="28"/>
          <w:szCs w:val="28"/>
          <w:lang w:eastAsia="ru-RU" w:bidi="ar-SA"/>
        </w:rPr>
        <w:t xml:space="preserve"> с учетом:</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обеспечения преемственности программы "Фортепиано"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сохранения единства образовательного пространства Российской Федерации в сфере культуры и искусства.</w:t>
      </w:r>
    </w:p>
    <w:p w:rsidR="00C30B42" w:rsidRPr="00C30B42" w:rsidRDefault="00C30B42" w:rsidP="00C30B42">
      <w:pPr>
        <w:widowControl/>
        <w:suppressAutoHyphens w:val="0"/>
        <w:jc w:val="center"/>
        <w:rPr>
          <w:rFonts w:ascii="Times New Roman" w:hAnsi="Times New Roman"/>
          <w:i/>
          <w:sz w:val="28"/>
          <w:szCs w:val="28"/>
          <w:lang w:eastAsia="ru-RU" w:bidi="ar-SA"/>
        </w:rPr>
      </w:pPr>
      <w:r w:rsidRPr="00C30B42">
        <w:rPr>
          <w:rFonts w:ascii="Times New Roman" w:hAnsi="Times New Roman"/>
          <w:i/>
          <w:sz w:val="28"/>
          <w:szCs w:val="28"/>
        </w:rPr>
        <w:t>Цели и задачи программы</w:t>
      </w:r>
    </w:p>
    <w:p w:rsidR="000B183D" w:rsidRPr="000B183D" w:rsidRDefault="00C30B42"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0B183D">
        <w:rPr>
          <w:rFonts w:ascii="Times New Roman" w:hAnsi="Times New Roman"/>
          <w:sz w:val="28"/>
          <w:szCs w:val="28"/>
          <w:lang w:eastAsia="ru-RU" w:bidi="ar-SA"/>
        </w:rPr>
        <w:t>1.4. Программа ориентирована</w:t>
      </w:r>
      <w:r w:rsidR="000B183D" w:rsidRPr="000B183D">
        <w:rPr>
          <w:rFonts w:ascii="Times New Roman" w:hAnsi="Times New Roman"/>
          <w:sz w:val="28"/>
          <w:szCs w:val="28"/>
          <w:lang w:eastAsia="ru-RU" w:bidi="ar-SA"/>
        </w:rPr>
        <w:t xml:space="preserve"> </w:t>
      </w:r>
      <w:proofErr w:type="gramStart"/>
      <w:r w:rsidR="000B183D" w:rsidRPr="000B183D">
        <w:rPr>
          <w:rFonts w:ascii="Times New Roman" w:hAnsi="Times New Roman"/>
          <w:sz w:val="28"/>
          <w:szCs w:val="28"/>
          <w:lang w:eastAsia="ru-RU" w:bidi="ar-SA"/>
        </w:rPr>
        <w:t>на</w:t>
      </w:r>
      <w:proofErr w:type="gramEnd"/>
      <w:r w:rsidR="000B183D" w:rsidRPr="000B183D">
        <w:rPr>
          <w:rFonts w:ascii="Times New Roman" w:hAnsi="Times New Roman"/>
          <w:sz w:val="28"/>
          <w:szCs w:val="28"/>
          <w:lang w:eastAsia="ru-RU" w:bidi="ar-SA"/>
        </w:rPr>
        <w:t>:</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воспитание и развитие у обучающихся личностных качеств, позволяющих уважать и принимать духовные и культурные ценности разных народов;</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формирование у обучающихся эстетических взглядов, нравственных установок и потребности общения с духовными ценностями;</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 xml:space="preserve">формирование умения у </w:t>
      </w:r>
      <w:proofErr w:type="gramStart"/>
      <w:r w:rsidRPr="000B183D">
        <w:rPr>
          <w:rFonts w:ascii="Times New Roman" w:hAnsi="Times New Roman"/>
          <w:sz w:val="28"/>
          <w:szCs w:val="28"/>
          <w:lang w:eastAsia="ru-RU" w:bidi="ar-SA"/>
        </w:rPr>
        <w:t>обучающихся</w:t>
      </w:r>
      <w:proofErr w:type="gramEnd"/>
      <w:r w:rsidRPr="000B183D">
        <w:rPr>
          <w:rFonts w:ascii="Times New Roman" w:hAnsi="Times New Roman"/>
          <w:sz w:val="28"/>
          <w:szCs w:val="28"/>
          <w:lang w:eastAsia="ru-RU" w:bidi="ar-SA"/>
        </w:rPr>
        <w:t xml:space="preserve"> самостоятельно воспринимать и оценивать культурные ценности;</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t>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w:t>
      </w:r>
    </w:p>
    <w:p w:rsidR="000B183D" w:rsidRPr="000B183D" w:rsidRDefault="000B183D" w:rsidP="000B183D">
      <w:pPr>
        <w:widowControl/>
        <w:suppressAutoHyphens w:val="0"/>
        <w:jc w:val="both"/>
        <w:rPr>
          <w:rFonts w:ascii="Times New Roman" w:hAnsi="Times New Roman"/>
          <w:sz w:val="28"/>
          <w:szCs w:val="28"/>
          <w:lang w:eastAsia="ru-RU" w:bidi="ar-SA"/>
        </w:rPr>
      </w:pPr>
      <w:r w:rsidRPr="000B183D">
        <w:rPr>
          <w:rFonts w:ascii="Times New Roman" w:hAnsi="Times New Roman"/>
          <w:sz w:val="28"/>
          <w:szCs w:val="28"/>
          <w:lang w:eastAsia="ru-RU" w:bidi="ar-SA"/>
        </w:rPr>
        <w:lastRenderedPageBreak/>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rsidR="000B183D" w:rsidRPr="000B183D" w:rsidRDefault="000B183D" w:rsidP="000B183D">
      <w:pPr>
        <w:widowControl/>
        <w:suppressAutoHyphens w:val="0"/>
        <w:jc w:val="both"/>
        <w:rPr>
          <w:rFonts w:ascii="Times New Roman" w:hAnsi="Times New Roman"/>
          <w:sz w:val="28"/>
          <w:szCs w:val="28"/>
          <w:lang w:eastAsia="ru-RU" w:bidi="ar-SA"/>
        </w:rPr>
      </w:pPr>
      <w:proofErr w:type="gramStart"/>
      <w:r w:rsidRPr="000B183D">
        <w:rPr>
          <w:rFonts w:ascii="Times New Roman" w:hAnsi="Times New Roman"/>
          <w:sz w:val="28"/>
          <w:szCs w:val="28"/>
          <w:lang w:eastAsia="ru-RU" w:bidi="ar-SA"/>
        </w:rPr>
        <w:t>выработку у обучающихся личностных качеств, способствующих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w:t>
      </w:r>
      <w:proofErr w:type="gramEnd"/>
      <w:r w:rsidRPr="000B183D">
        <w:rPr>
          <w:rFonts w:ascii="Times New Roman" w:hAnsi="Times New Roman"/>
          <w:sz w:val="28"/>
          <w:szCs w:val="28"/>
          <w:lang w:eastAsia="ru-RU" w:bidi="ar-SA"/>
        </w:rPr>
        <w:t xml:space="preserve"> деятельности, определению наиболее эффективных способов достижения результата.</w:t>
      </w:r>
    </w:p>
    <w:p w:rsidR="00C30B42" w:rsidRPr="00C30B42" w:rsidRDefault="00C30B42" w:rsidP="000B183D">
      <w:pPr>
        <w:widowControl/>
        <w:suppressAutoHyphens w:val="0"/>
        <w:jc w:val="both"/>
        <w:rPr>
          <w:rFonts w:ascii="Times New Roman" w:hAnsi="Times New Roman"/>
          <w:i/>
          <w:sz w:val="28"/>
          <w:szCs w:val="28"/>
          <w:lang w:eastAsia="ru-RU" w:bidi="ar-SA"/>
        </w:rPr>
      </w:pPr>
      <w:r w:rsidRPr="00C30B42">
        <w:rPr>
          <w:rFonts w:ascii="Times New Roman" w:hAnsi="Times New Roman"/>
          <w:i/>
          <w:sz w:val="28"/>
          <w:szCs w:val="28"/>
          <w:lang w:eastAsia="ru-RU" w:bidi="ar-SA"/>
        </w:rPr>
        <w:t xml:space="preserve">     </w:t>
      </w:r>
      <w:r w:rsidRPr="00C30B42">
        <w:rPr>
          <w:rFonts w:ascii="Times New Roman" w:hAnsi="Times New Roman"/>
          <w:b/>
          <w:i/>
          <w:sz w:val="28"/>
          <w:szCs w:val="28"/>
        </w:rPr>
        <w:t xml:space="preserve">                           </w:t>
      </w:r>
      <w:r>
        <w:rPr>
          <w:rFonts w:ascii="Times New Roman" w:hAnsi="Times New Roman"/>
          <w:b/>
          <w:i/>
          <w:sz w:val="28"/>
          <w:szCs w:val="28"/>
        </w:rPr>
        <w:t xml:space="preserve">  </w:t>
      </w:r>
      <w:r w:rsidRPr="00C30B42">
        <w:rPr>
          <w:rFonts w:ascii="Times New Roman" w:hAnsi="Times New Roman"/>
          <w:b/>
          <w:i/>
          <w:sz w:val="28"/>
          <w:szCs w:val="28"/>
        </w:rPr>
        <w:t xml:space="preserve">  </w:t>
      </w:r>
      <w:r w:rsidRPr="00C30B42">
        <w:rPr>
          <w:rFonts w:ascii="Times New Roman" w:hAnsi="Times New Roman"/>
          <w:i/>
          <w:sz w:val="28"/>
          <w:szCs w:val="28"/>
        </w:rPr>
        <w:t xml:space="preserve"> </w:t>
      </w:r>
      <w:r w:rsidR="00776DD0">
        <w:rPr>
          <w:rFonts w:ascii="Times New Roman" w:hAnsi="Times New Roman"/>
          <w:i/>
          <w:sz w:val="28"/>
          <w:szCs w:val="28"/>
        </w:rPr>
        <w:t xml:space="preserve">       </w:t>
      </w:r>
      <w:r w:rsidR="00625D60">
        <w:rPr>
          <w:rFonts w:ascii="Times New Roman" w:hAnsi="Times New Roman"/>
          <w:i/>
          <w:sz w:val="28"/>
          <w:szCs w:val="28"/>
        </w:rPr>
        <w:t xml:space="preserve">   </w:t>
      </w:r>
      <w:r w:rsidRPr="00C30B42">
        <w:rPr>
          <w:rFonts w:ascii="Times New Roman" w:hAnsi="Times New Roman"/>
          <w:i/>
          <w:sz w:val="28"/>
          <w:szCs w:val="28"/>
        </w:rPr>
        <w:t>Срок реализации программы</w:t>
      </w:r>
    </w:p>
    <w:p w:rsidR="00625D60" w:rsidRPr="000B183D" w:rsidRDefault="00C30B42" w:rsidP="00625D60">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0B183D" w:rsidRPr="000B183D">
        <w:rPr>
          <w:rFonts w:ascii="Times New Roman" w:hAnsi="Times New Roman"/>
          <w:sz w:val="28"/>
          <w:szCs w:val="28"/>
          <w:lang w:eastAsia="ru-RU" w:bidi="ar-SA"/>
        </w:rPr>
        <w:t xml:space="preserve">1.5. </w:t>
      </w:r>
      <w:r w:rsidR="003B7F0F">
        <w:rPr>
          <w:rFonts w:ascii="Times New Roman" w:hAnsi="Times New Roman"/>
          <w:sz w:val="28"/>
          <w:szCs w:val="28"/>
          <w:lang w:eastAsia="ru-RU" w:bidi="ar-SA"/>
        </w:rPr>
        <w:t>Срок освоения программы по многоуровневой подготовке</w:t>
      </w:r>
      <w:r w:rsidR="00625D60" w:rsidRPr="00625D60">
        <w:rPr>
          <w:rFonts w:ascii="Times New Roman" w:hAnsi="Times New Roman"/>
          <w:sz w:val="28"/>
          <w:szCs w:val="28"/>
          <w:lang w:eastAsia="ru-RU" w:bidi="ar-SA"/>
        </w:rPr>
        <w:t xml:space="preserve"> </w:t>
      </w:r>
      <w:r w:rsidR="00625D60" w:rsidRPr="000B183D">
        <w:rPr>
          <w:rFonts w:ascii="Times New Roman" w:hAnsi="Times New Roman"/>
          <w:sz w:val="28"/>
          <w:szCs w:val="28"/>
          <w:lang w:eastAsia="ru-RU" w:bidi="ar-SA"/>
        </w:rPr>
        <w:t>поступив</w:t>
      </w:r>
      <w:r w:rsidR="00625D60">
        <w:rPr>
          <w:rFonts w:ascii="Times New Roman" w:hAnsi="Times New Roman"/>
          <w:sz w:val="28"/>
          <w:szCs w:val="28"/>
          <w:lang w:eastAsia="ru-RU" w:bidi="ar-SA"/>
        </w:rPr>
        <w:t>ших в Школу</w:t>
      </w:r>
      <w:r w:rsidR="00625D60" w:rsidRPr="000B183D">
        <w:rPr>
          <w:rFonts w:ascii="Times New Roman" w:hAnsi="Times New Roman"/>
          <w:sz w:val="28"/>
          <w:szCs w:val="28"/>
          <w:lang w:eastAsia="ru-RU" w:bidi="ar-SA"/>
        </w:rPr>
        <w:t xml:space="preserve"> в первый кл</w:t>
      </w:r>
      <w:r w:rsidR="00625D60">
        <w:rPr>
          <w:rFonts w:ascii="Times New Roman" w:hAnsi="Times New Roman"/>
          <w:sz w:val="28"/>
          <w:szCs w:val="28"/>
          <w:lang w:eastAsia="ru-RU" w:bidi="ar-SA"/>
        </w:rPr>
        <w:t>асс</w:t>
      </w:r>
      <w:r w:rsidR="003B7F0F">
        <w:rPr>
          <w:rFonts w:ascii="Times New Roman" w:hAnsi="Times New Roman"/>
          <w:sz w:val="28"/>
          <w:szCs w:val="28"/>
          <w:lang w:eastAsia="ru-RU" w:bidi="ar-SA"/>
        </w:rPr>
        <w:t xml:space="preserve"> в возрасте </w:t>
      </w:r>
      <w:r w:rsidR="005979DF">
        <w:rPr>
          <w:rFonts w:ascii="Times New Roman" w:hAnsi="Times New Roman"/>
          <w:sz w:val="28"/>
          <w:szCs w:val="28"/>
          <w:lang w:eastAsia="ru-RU" w:bidi="ar-SA"/>
        </w:rPr>
        <w:t xml:space="preserve">с десяти до двенадцати - 5 </w:t>
      </w:r>
      <w:r w:rsidR="00625D60">
        <w:rPr>
          <w:rFonts w:ascii="Times New Roman" w:hAnsi="Times New Roman"/>
          <w:sz w:val="28"/>
          <w:szCs w:val="28"/>
          <w:lang w:eastAsia="ru-RU" w:bidi="ar-SA"/>
        </w:rPr>
        <w:t>лет: Стартовый уровень 1-3 класс; Базовый уровень 4 класс; Продвинутый уровень 5 класс.</w:t>
      </w:r>
      <w:r w:rsidR="00625D60" w:rsidRPr="00625D60">
        <w:rPr>
          <w:rFonts w:ascii="Times New Roman" w:hAnsi="Times New Roman"/>
          <w:sz w:val="28"/>
          <w:szCs w:val="28"/>
          <w:lang w:eastAsia="ru-RU" w:bidi="ar-SA"/>
        </w:rPr>
        <w:t xml:space="preserve"> </w:t>
      </w:r>
      <w:r w:rsidR="00625D60">
        <w:rPr>
          <w:rFonts w:ascii="Times New Roman" w:hAnsi="Times New Roman"/>
          <w:sz w:val="28"/>
          <w:szCs w:val="28"/>
          <w:lang w:eastAsia="ru-RU" w:bidi="ar-SA"/>
        </w:rPr>
        <w:t xml:space="preserve">Срок освоения программы </w:t>
      </w:r>
      <w:proofErr w:type="gramStart"/>
      <w:r w:rsidR="00625D60">
        <w:rPr>
          <w:rFonts w:ascii="Times New Roman" w:hAnsi="Times New Roman"/>
          <w:sz w:val="28"/>
          <w:szCs w:val="28"/>
          <w:lang w:eastAsia="ru-RU" w:bidi="ar-SA"/>
        </w:rPr>
        <w:t>по многоуровневой подготовке</w:t>
      </w:r>
      <w:r w:rsidR="00625D60" w:rsidRPr="00625D60">
        <w:rPr>
          <w:rFonts w:ascii="Times New Roman" w:hAnsi="Times New Roman"/>
          <w:sz w:val="28"/>
          <w:szCs w:val="28"/>
          <w:lang w:eastAsia="ru-RU" w:bidi="ar-SA"/>
        </w:rPr>
        <w:t xml:space="preserve"> </w:t>
      </w:r>
      <w:r w:rsidR="00625D60" w:rsidRPr="000B183D">
        <w:rPr>
          <w:rFonts w:ascii="Times New Roman" w:hAnsi="Times New Roman"/>
          <w:sz w:val="28"/>
          <w:szCs w:val="28"/>
          <w:lang w:eastAsia="ru-RU" w:bidi="ar-SA"/>
        </w:rPr>
        <w:t>поступив</w:t>
      </w:r>
      <w:r w:rsidR="00625D60">
        <w:rPr>
          <w:rFonts w:ascii="Times New Roman" w:hAnsi="Times New Roman"/>
          <w:sz w:val="28"/>
          <w:szCs w:val="28"/>
          <w:lang w:eastAsia="ru-RU" w:bidi="ar-SA"/>
        </w:rPr>
        <w:t>ших в Школу</w:t>
      </w:r>
      <w:r w:rsidR="00625D60" w:rsidRPr="000B183D">
        <w:rPr>
          <w:rFonts w:ascii="Times New Roman" w:hAnsi="Times New Roman"/>
          <w:sz w:val="28"/>
          <w:szCs w:val="28"/>
          <w:lang w:eastAsia="ru-RU" w:bidi="ar-SA"/>
        </w:rPr>
        <w:t xml:space="preserve"> в первый кл</w:t>
      </w:r>
      <w:r w:rsidR="00625D60">
        <w:rPr>
          <w:rFonts w:ascii="Times New Roman" w:hAnsi="Times New Roman"/>
          <w:sz w:val="28"/>
          <w:szCs w:val="28"/>
          <w:lang w:eastAsia="ru-RU" w:bidi="ar-SA"/>
        </w:rPr>
        <w:t>асс в возрасте с шести до девяти лет</w:t>
      </w:r>
      <w:proofErr w:type="gramEnd"/>
      <w:r w:rsidR="005979DF">
        <w:rPr>
          <w:rFonts w:ascii="Times New Roman" w:hAnsi="Times New Roman"/>
          <w:sz w:val="28"/>
          <w:szCs w:val="28"/>
          <w:lang w:eastAsia="ru-RU" w:bidi="ar-SA"/>
        </w:rPr>
        <w:t xml:space="preserve"> – 7 лет</w:t>
      </w:r>
      <w:r w:rsidR="00625D60">
        <w:rPr>
          <w:rFonts w:ascii="Times New Roman" w:hAnsi="Times New Roman"/>
          <w:sz w:val="28"/>
          <w:szCs w:val="28"/>
          <w:lang w:eastAsia="ru-RU" w:bidi="ar-SA"/>
        </w:rPr>
        <w:t>: Стартовый уровень 1-3 класс; Базовый уровень 4-5 класс; Продвинутый уровень 6-7 класс.</w:t>
      </w:r>
    </w:p>
    <w:p w:rsidR="000B183D" w:rsidRPr="000B183D" w:rsidRDefault="00625D60"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776DD0">
        <w:rPr>
          <w:rFonts w:ascii="Times New Roman" w:hAnsi="Times New Roman"/>
          <w:sz w:val="28"/>
          <w:szCs w:val="28"/>
          <w:lang w:eastAsia="ru-RU" w:bidi="ar-SA"/>
        </w:rPr>
        <w:t>1.6. Школа</w:t>
      </w:r>
      <w:r w:rsidR="000B183D" w:rsidRPr="000B183D">
        <w:rPr>
          <w:rFonts w:ascii="Times New Roman" w:hAnsi="Times New Roman"/>
          <w:sz w:val="28"/>
          <w:szCs w:val="28"/>
          <w:lang w:eastAsia="ru-RU" w:bidi="ar-SA"/>
        </w:rPr>
        <w:t xml:space="preserve"> имеет право реализовывать программу "Фортепиано" в сокращенные сроки, а также по индивидуальным учебн</w:t>
      </w:r>
      <w:r w:rsidR="00C30B42">
        <w:rPr>
          <w:rFonts w:ascii="Times New Roman" w:hAnsi="Times New Roman"/>
          <w:sz w:val="28"/>
          <w:szCs w:val="28"/>
          <w:lang w:eastAsia="ru-RU" w:bidi="ar-SA"/>
        </w:rPr>
        <w:t>ым планам</w:t>
      </w:r>
      <w:r w:rsidR="000B183D" w:rsidRPr="000B183D">
        <w:rPr>
          <w:rFonts w:ascii="Times New Roman" w:hAnsi="Times New Roman"/>
          <w:sz w:val="28"/>
          <w:szCs w:val="28"/>
          <w:lang w:eastAsia="ru-RU" w:bidi="ar-SA"/>
        </w:rPr>
        <w:t>.</w:t>
      </w:r>
    </w:p>
    <w:p w:rsidR="000B183D" w:rsidRPr="000B183D" w:rsidRDefault="00C30B42"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r w:rsidR="000B183D" w:rsidRPr="000B183D">
        <w:rPr>
          <w:rFonts w:ascii="Times New Roman" w:hAnsi="Times New Roman"/>
          <w:sz w:val="28"/>
          <w:szCs w:val="28"/>
          <w:lang w:eastAsia="ru-RU" w:bidi="ar-SA"/>
        </w:rPr>
        <w:t xml:space="preserve">1.7. При приеме на </w:t>
      </w:r>
      <w:proofErr w:type="gramStart"/>
      <w:r w:rsidR="000B183D" w:rsidRPr="000B183D">
        <w:rPr>
          <w:rFonts w:ascii="Times New Roman" w:hAnsi="Times New Roman"/>
          <w:sz w:val="28"/>
          <w:szCs w:val="28"/>
          <w:lang w:eastAsia="ru-RU" w:bidi="ar-SA"/>
        </w:rPr>
        <w:t>обучение по программе</w:t>
      </w:r>
      <w:proofErr w:type="gramEnd"/>
      <w:r w:rsidR="000B183D" w:rsidRPr="000B183D">
        <w:rPr>
          <w:rFonts w:ascii="Times New Roman" w:hAnsi="Times New Roman"/>
          <w:sz w:val="28"/>
          <w:szCs w:val="28"/>
          <w:lang w:eastAsia="ru-RU" w:bidi="ar-SA"/>
        </w:rPr>
        <w:t xml:space="preserve"> "Фортепиано" образовательное учреждение проводит отбор детей с целью выявления их творческих способностей. Отбор детей проводится в форме творческих заданий, позволяющих определить наличие музыкальных способностей - слуха, ритма, памяти. Дополнительно </w:t>
      </w:r>
      <w:proofErr w:type="gramStart"/>
      <w:r w:rsidR="000B183D" w:rsidRPr="000B183D">
        <w:rPr>
          <w:rFonts w:ascii="Times New Roman" w:hAnsi="Times New Roman"/>
          <w:sz w:val="28"/>
          <w:szCs w:val="28"/>
          <w:lang w:eastAsia="ru-RU" w:bidi="ar-SA"/>
        </w:rPr>
        <w:t>поступающий</w:t>
      </w:r>
      <w:proofErr w:type="gramEnd"/>
      <w:r w:rsidR="000B183D" w:rsidRPr="000B183D">
        <w:rPr>
          <w:rFonts w:ascii="Times New Roman" w:hAnsi="Times New Roman"/>
          <w:sz w:val="28"/>
          <w:szCs w:val="28"/>
          <w:lang w:eastAsia="ru-RU" w:bidi="ar-SA"/>
        </w:rPr>
        <w:t xml:space="preserve"> может исполнить самостоятельно подготовленные музыкальные произведения на фортепиано (сольную пьесу или вокальное произведение с собственным сопровождением на фортепиано).</w:t>
      </w:r>
    </w:p>
    <w:p w:rsidR="000B183D" w:rsidRPr="000B183D" w:rsidRDefault="00C30B42" w:rsidP="000B183D">
      <w:pPr>
        <w:widowControl/>
        <w:suppressAutoHyphens w:val="0"/>
        <w:jc w:val="both"/>
        <w:rPr>
          <w:rFonts w:ascii="Times New Roman" w:hAnsi="Times New Roman"/>
          <w:sz w:val="28"/>
          <w:szCs w:val="28"/>
          <w:lang w:eastAsia="ru-RU" w:bidi="ar-SA"/>
        </w:rPr>
      </w:pPr>
      <w:r>
        <w:rPr>
          <w:rFonts w:ascii="Times New Roman" w:hAnsi="Times New Roman"/>
          <w:sz w:val="28"/>
          <w:szCs w:val="28"/>
          <w:lang w:eastAsia="ru-RU" w:bidi="ar-SA"/>
        </w:rPr>
        <w:t xml:space="preserve">     1.8. Программа являе</w:t>
      </w:r>
      <w:r w:rsidR="000B183D" w:rsidRPr="000B183D">
        <w:rPr>
          <w:rFonts w:ascii="Times New Roman" w:hAnsi="Times New Roman"/>
          <w:sz w:val="28"/>
          <w:szCs w:val="28"/>
          <w:lang w:eastAsia="ru-RU" w:bidi="ar-SA"/>
        </w:rPr>
        <w:t xml:space="preserve">тся основой для оценки качества образования. </w:t>
      </w:r>
      <w:proofErr w:type="gramStart"/>
      <w:r w:rsidR="000B183D" w:rsidRPr="000B183D">
        <w:rPr>
          <w:rFonts w:ascii="Times New Roman" w:hAnsi="Times New Roman"/>
          <w:sz w:val="28"/>
          <w:szCs w:val="28"/>
          <w:lang w:eastAsia="ru-RU" w:bidi="ar-SA"/>
        </w:rPr>
        <w:t>Освоение обучающимися программы "Фортепиано", разработанной образовательным учрежд</w:t>
      </w:r>
      <w:r>
        <w:rPr>
          <w:rFonts w:ascii="Times New Roman" w:hAnsi="Times New Roman"/>
          <w:sz w:val="28"/>
          <w:szCs w:val="28"/>
          <w:lang w:eastAsia="ru-RU" w:bidi="ar-SA"/>
        </w:rPr>
        <w:t>ением</w:t>
      </w:r>
      <w:r w:rsidR="000B183D" w:rsidRPr="000B183D">
        <w:rPr>
          <w:rFonts w:ascii="Times New Roman" w:hAnsi="Times New Roman"/>
          <w:sz w:val="28"/>
          <w:szCs w:val="28"/>
          <w:lang w:eastAsia="ru-RU" w:bidi="ar-SA"/>
        </w:rPr>
        <w:t>, завершается итоговой аттестацией обучающихся, проводимой образовательным учреждением.</w:t>
      </w:r>
      <w:proofErr w:type="gramEnd"/>
    </w:p>
    <w:p w:rsidR="004858B5" w:rsidRPr="0053503B" w:rsidRDefault="004858B5" w:rsidP="00776DD0">
      <w:pPr>
        <w:tabs>
          <w:tab w:val="left" w:pos="142"/>
        </w:tabs>
        <w:jc w:val="center"/>
        <w:rPr>
          <w:rFonts w:ascii="Times New Roman" w:hAnsi="Times New Roman"/>
          <w:b/>
          <w:sz w:val="28"/>
          <w:szCs w:val="28"/>
        </w:rPr>
      </w:pPr>
      <w:r>
        <w:rPr>
          <w:rFonts w:ascii="Times New Roman" w:hAnsi="Times New Roman"/>
          <w:sz w:val="28"/>
          <w:szCs w:val="28"/>
        </w:rPr>
        <w:br/>
      </w:r>
      <w:r w:rsidR="00322BAF">
        <w:rPr>
          <w:rFonts w:ascii="Times New Roman" w:hAnsi="Times New Roman"/>
          <w:b/>
          <w:sz w:val="28"/>
          <w:szCs w:val="28"/>
        </w:rPr>
        <w:t>2</w:t>
      </w:r>
      <w:r>
        <w:rPr>
          <w:rFonts w:ascii="Times New Roman" w:hAnsi="Times New Roman"/>
          <w:b/>
          <w:sz w:val="28"/>
          <w:szCs w:val="28"/>
        </w:rPr>
        <w:t>.</w:t>
      </w:r>
      <w:r w:rsidRPr="0053503B">
        <w:rPr>
          <w:rFonts w:ascii="Times New Roman" w:hAnsi="Times New Roman"/>
          <w:b/>
          <w:sz w:val="28"/>
          <w:szCs w:val="28"/>
        </w:rPr>
        <w:t xml:space="preserve"> Планируемые результаты освоения учащимися</w:t>
      </w:r>
    </w:p>
    <w:p w:rsidR="004858B5" w:rsidRPr="0053503B" w:rsidRDefault="004858B5" w:rsidP="00776DD0">
      <w:pPr>
        <w:spacing w:line="200" w:lineRule="atLeast"/>
        <w:jc w:val="center"/>
        <w:rPr>
          <w:rFonts w:ascii="Times New Roman" w:hAnsi="Times New Roman"/>
          <w:b/>
          <w:sz w:val="28"/>
          <w:szCs w:val="28"/>
        </w:rPr>
      </w:pPr>
      <w:r w:rsidRPr="0053503B">
        <w:rPr>
          <w:rFonts w:ascii="Times New Roman" w:hAnsi="Times New Roman"/>
          <w:b/>
          <w:sz w:val="28"/>
          <w:szCs w:val="28"/>
        </w:rPr>
        <w:t xml:space="preserve">дополнительной общеразвивающей программы в области музыкального </w:t>
      </w:r>
      <w:r w:rsidR="00625D60">
        <w:rPr>
          <w:rFonts w:ascii="Times New Roman" w:hAnsi="Times New Roman"/>
          <w:b/>
          <w:sz w:val="28"/>
          <w:szCs w:val="28"/>
        </w:rPr>
        <w:t xml:space="preserve">       </w:t>
      </w:r>
      <w:r w:rsidRPr="0053503B">
        <w:rPr>
          <w:rFonts w:ascii="Times New Roman" w:hAnsi="Times New Roman"/>
          <w:b/>
          <w:sz w:val="28"/>
          <w:szCs w:val="28"/>
        </w:rPr>
        <w:t>искусства «</w:t>
      </w:r>
      <w:r>
        <w:rPr>
          <w:rFonts w:ascii="Times New Roman" w:hAnsi="Times New Roman"/>
          <w:b/>
          <w:sz w:val="28"/>
          <w:szCs w:val="28"/>
        </w:rPr>
        <w:t>Фортепиано</w:t>
      </w:r>
      <w:r w:rsidRPr="0053503B">
        <w:rPr>
          <w:rFonts w:ascii="Times New Roman" w:hAnsi="Times New Roman"/>
          <w:b/>
          <w:sz w:val="28"/>
          <w:szCs w:val="28"/>
        </w:rPr>
        <w:t>»</w:t>
      </w:r>
      <w:r w:rsidR="00625D60">
        <w:rPr>
          <w:rFonts w:ascii="Times New Roman" w:hAnsi="Times New Roman"/>
          <w:b/>
          <w:sz w:val="28"/>
          <w:szCs w:val="28"/>
        </w:rPr>
        <w:t>, прошедшие полный курс обучения.</w:t>
      </w:r>
    </w:p>
    <w:p w:rsidR="009C7F79" w:rsidRPr="009C7F79" w:rsidRDefault="009C7F79" w:rsidP="009C7F79">
      <w:pPr>
        <w:widowControl/>
        <w:suppressAutoHyphens w:val="0"/>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.1. Минимум содержания программы "Фортепиано" должен обеспечивать целостное художественно-эстетическое развитие личности и приоб</w:t>
      </w:r>
      <w:r w:rsidR="000E6812">
        <w:rPr>
          <w:rFonts w:ascii="Times New Roman" w:eastAsia="Calibri" w:hAnsi="Times New Roman"/>
          <w:sz w:val="28"/>
          <w:szCs w:val="28"/>
          <w:lang w:eastAsia="ru-RU" w:bidi="ar-SA"/>
        </w:rPr>
        <w:t xml:space="preserve">ретение ею в процессе освоения </w:t>
      </w:r>
      <w:r w:rsidRPr="009C7F79">
        <w:rPr>
          <w:rFonts w:ascii="Times New Roman" w:eastAsia="Calibri" w:hAnsi="Times New Roman"/>
          <w:sz w:val="28"/>
          <w:szCs w:val="28"/>
          <w:lang w:eastAsia="ru-RU" w:bidi="ar-SA"/>
        </w:rPr>
        <w:t>П</w:t>
      </w:r>
      <w:r w:rsidR="000E6812">
        <w:rPr>
          <w:rFonts w:ascii="Times New Roman" w:eastAsia="Calibri" w:hAnsi="Times New Roman"/>
          <w:sz w:val="28"/>
          <w:szCs w:val="28"/>
          <w:lang w:eastAsia="ru-RU" w:bidi="ar-SA"/>
        </w:rPr>
        <w:t>рограммы</w:t>
      </w:r>
      <w:r w:rsidRPr="009C7F79">
        <w:rPr>
          <w:rFonts w:ascii="Times New Roman" w:eastAsia="Calibri" w:hAnsi="Times New Roman"/>
          <w:sz w:val="28"/>
          <w:szCs w:val="28"/>
          <w:lang w:eastAsia="ru-RU" w:bidi="ar-SA"/>
        </w:rPr>
        <w:t xml:space="preserve"> музыкально-исполнительских и теоретических знаний, умений и навыков.</w:t>
      </w:r>
    </w:p>
    <w:p w:rsidR="009C7F79" w:rsidRPr="009C7F79" w:rsidRDefault="009C7F79" w:rsidP="009C7F79">
      <w:pPr>
        <w:widowControl/>
        <w:suppressAutoHyphens w:val="0"/>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.2. Результатом освоения программы "Фортепиано" является приобретение обучающимися следующих знаний, умений и навыков в предметных областях:</w:t>
      </w:r>
    </w:p>
    <w:p w:rsidR="009C7F79" w:rsidRPr="009C7F79" w:rsidRDefault="009C7F79" w:rsidP="009C7F79">
      <w:pPr>
        <w:widowControl/>
        <w:suppressAutoHyphens w:val="0"/>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музыкального исполнительства:</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характерных особенностей музыкальных жанров и основных стилистических направлений;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 знания музыкальной терминологии;</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 умения грамотно исполнять музыкальные произведения как сольно, так и при игре </w:t>
      </w:r>
      <w:r w:rsidRPr="009C7F79">
        <w:rPr>
          <w:rFonts w:ascii="Times New Roman" w:eastAsia="Calibri" w:hAnsi="Times New Roman"/>
          <w:b/>
          <w:sz w:val="28"/>
          <w:szCs w:val="28"/>
          <w:lang w:eastAsia="ru-RU" w:bidi="ar-SA"/>
        </w:rPr>
        <w:t>в ансамбле;</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самостоятельно разучивать музыкальные произведения различных жанров и стилей;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создавать художественный образ при исполнении музыкального произведения;</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самостоятельно преодолевать технические трудности при разучивании несложного музыкального произведения;</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по аккомпанированию при исполнении несложных вокальных или инструментальных музыкальных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чтения с листа несложных музыкальных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подбора по слуху, импровизации и сочинения в простых формах;</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первичных навыков в области теоретического анализа исполняемых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публичных выступлений;</w:t>
      </w:r>
    </w:p>
    <w:p w:rsidR="009C7F79" w:rsidRPr="009C7F79" w:rsidRDefault="009C7F79" w:rsidP="009C7F79">
      <w:pPr>
        <w:widowControl/>
        <w:suppressAutoHyphens w:val="0"/>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теории и истории музыки:</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музыкальной грамоты;</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первичные знания в области строения классических музыкальных форм;</w:t>
      </w:r>
    </w:p>
    <w:p w:rsidR="009C7F79" w:rsidRPr="009C7F79" w:rsidRDefault="009C7F79" w:rsidP="009C7F79">
      <w:pPr>
        <w:widowControl/>
        <w:suppressAutoHyphens w:val="0"/>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использовать полученные теоретические знания при исполнительстве музыкальных произведений на инструменте;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осмысливать музыкальные произведения, события путем изложения в письменной форме, в форме ведения бесед, дискуссий;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восприятия элементов музыкального языка;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сформированных вокально-интонационных навыков ладового чувства;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 навыков вокального исполнения музыкального текста, в том числе путем группового (ансамблевого) и индивидуального </w:t>
      </w:r>
      <w:proofErr w:type="spellStart"/>
      <w:r w:rsidRPr="009C7F79">
        <w:rPr>
          <w:rFonts w:ascii="Times New Roman" w:eastAsia="Calibri" w:hAnsi="Times New Roman"/>
          <w:sz w:val="28"/>
          <w:szCs w:val="28"/>
          <w:lang w:eastAsia="ru-RU" w:bidi="ar-SA"/>
        </w:rPr>
        <w:t>сольфеджирования</w:t>
      </w:r>
      <w:proofErr w:type="spellEnd"/>
      <w:r w:rsidRPr="009C7F79">
        <w:rPr>
          <w:rFonts w:ascii="Times New Roman" w:eastAsia="Calibri" w:hAnsi="Times New Roman"/>
          <w:sz w:val="28"/>
          <w:szCs w:val="28"/>
          <w:lang w:eastAsia="ru-RU" w:bidi="ar-SA"/>
        </w:rPr>
        <w:t>, пения с листа;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анализа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восприятия музыкальных произведений различных стилей и жанров, созданных в разные исторические периоды;</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записи музыкального текста по слуху;</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первичных навыков и умений по сочинению музыкального текста.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.3. Результатом освоения программы "Фортепиано" с дополнительным годом</w:t>
      </w:r>
      <w:r>
        <w:rPr>
          <w:rFonts w:ascii="Times New Roman" w:eastAsia="Calibri" w:hAnsi="Times New Roman"/>
          <w:sz w:val="28"/>
          <w:szCs w:val="28"/>
          <w:lang w:eastAsia="ru-RU" w:bidi="ar-SA"/>
        </w:rPr>
        <w:t xml:space="preserve"> обучения, </w:t>
      </w:r>
      <w:r w:rsidRPr="009C7F79">
        <w:rPr>
          <w:rFonts w:ascii="Times New Roman" w:eastAsia="Calibri" w:hAnsi="Times New Roman"/>
          <w:sz w:val="28"/>
          <w:szCs w:val="28"/>
          <w:lang w:eastAsia="ru-RU" w:bidi="ar-SA"/>
        </w:rPr>
        <w:t>является приобретение обучающимися следующих знаний, умений и навыков в предметных областях:</w:t>
      </w:r>
    </w:p>
    <w:p w:rsidR="009C7F79" w:rsidRPr="009C7F79" w:rsidRDefault="009C7F79" w:rsidP="009C7F79">
      <w:pPr>
        <w:widowControl/>
        <w:suppressAutoHyphens w:val="0"/>
        <w:jc w:val="both"/>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музыкального исполнительства: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основного фортепианного репертуара;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знания различных исполнительских интерпретаций музыкальных произведений;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исполнять музыкальные произведения соло и в ансамбле на достаточном художественном уровне в соответствии со стилевыми особенностями;</w:t>
      </w:r>
    </w:p>
    <w:p w:rsidR="009C7F79" w:rsidRPr="009C7F79" w:rsidRDefault="009C7F79" w:rsidP="009C7F79">
      <w:pPr>
        <w:widowControl/>
        <w:suppressAutoHyphens w:val="0"/>
        <w:jc w:val="both"/>
        <w:rPr>
          <w:rFonts w:ascii="Times New Roman" w:eastAsia="Calibri" w:hAnsi="Times New Roman"/>
          <w:b/>
          <w:sz w:val="28"/>
          <w:szCs w:val="28"/>
          <w:lang w:eastAsia="ru-RU" w:bidi="ar-SA"/>
        </w:rPr>
      </w:pPr>
      <w:r w:rsidRPr="009C7F79">
        <w:rPr>
          <w:rFonts w:ascii="Times New Roman" w:eastAsia="Calibri" w:hAnsi="Times New Roman"/>
          <w:b/>
          <w:sz w:val="28"/>
          <w:szCs w:val="28"/>
          <w:lang w:eastAsia="ru-RU" w:bidi="ar-SA"/>
        </w:rPr>
        <w:t>в области теории и истории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первичные знания основных эстетических и стилевых направлений в области музыкального, изобразительного, театрального и киноискусства;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 первичные знания и умения в области элементарной теории музыки (знания основных элементов музыкального языка, принципов строения музыкальной ткани, типов изложения музыкального материала, умения осуществлять построение интервалов и аккордов, группировку длительностей, транспозицию заданного музыкального материала);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умения осуществлять элементарный анализ нотного текста с объяснением роли выразительных сре</w:t>
      </w:r>
      <w:proofErr w:type="gramStart"/>
      <w:r w:rsidRPr="009C7F79">
        <w:rPr>
          <w:rFonts w:ascii="Times New Roman" w:eastAsia="Calibri" w:hAnsi="Times New Roman"/>
          <w:sz w:val="28"/>
          <w:szCs w:val="28"/>
          <w:lang w:eastAsia="ru-RU" w:bidi="ar-SA"/>
        </w:rPr>
        <w:t>дств в к</w:t>
      </w:r>
      <w:proofErr w:type="gramEnd"/>
      <w:r w:rsidRPr="009C7F79">
        <w:rPr>
          <w:rFonts w:ascii="Times New Roman" w:eastAsia="Calibri" w:hAnsi="Times New Roman"/>
          <w:sz w:val="28"/>
          <w:szCs w:val="28"/>
          <w:lang w:eastAsia="ru-RU" w:bidi="ar-SA"/>
        </w:rPr>
        <w:t>онтексте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сочинения и импровизации музыкального текста;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навыков восприятия современной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2</w:t>
      </w:r>
      <w:r w:rsidRPr="009C7F79">
        <w:rPr>
          <w:rFonts w:ascii="Times New Roman" w:eastAsia="Calibri" w:hAnsi="Times New Roman"/>
          <w:sz w:val="28"/>
          <w:szCs w:val="28"/>
          <w:lang w:eastAsia="ru-RU" w:bidi="ar-SA"/>
        </w:rPr>
        <w:t>.4. Результаты освоения программы "Фортепиано" по учеб</w:t>
      </w:r>
      <w:r>
        <w:rPr>
          <w:rFonts w:ascii="Times New Roman" w:eastAsia="Calibri" w:hAnsi="Times New Roman"/>
          <w:sz w:val="28"/>
          <w:szCs w:val="28"/>
          <w:lang w:eastAsia="ru-RU" w:bidi="ar-SA"/>
        </w:rPr>
        <w:t>ным предметам</w:t>
      </w:r>
      <w:r w:rsidRPr="009C7F79">
        <w:rPr>
          <w:rFonts w:ascii="Times New Roman" w:eastAsia="Calibri" w:hAnsi="Times New Roman"/>
          <w:sz w:val="28"/>
          <w:szCs w:val="28"/>
          <w:lang w:eastAsia="ru-RU" w:bidi="ar-SA"/>
        </w:rPr>
        <w:t xml:space="preserve"> должны отражать:</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Pr="009C7F79">
        <w:rPr>
          <w:rFonts w:ascii="Times New Roman" w:eastAsia="Calibri" w:hAnsi="Times New Roman"/>
          <w:sz w:val="28"/>
          <w:szCs w:val="28"/>
          <w:lang w:eastAsia="ru-RU" w:bidi="ar-SA"/>
        </w:rPr>
        <w:t>.4.1</w:t>
      </w:r>
      <w:r>
        <w:rPr>
          <w:rFonts w:ascii="Times New Roman" w:eastAsia="Calibri" w:hAnsi="Times New Roman"/>
          <w:sz w:val="28"/>
          <w:szCs w:val="28"/>
          <w:lang w:eastAsia="ru-RU" w:bidi="ar-SA"/>
        </w:rPr>
        <w:t xml:space="preserve">. </w:t>
      </w:r>
      <w:r w:rsidRPr="009C7F79">
        <w:rPr>
          <w:rFonts w:ascii="Times New Roman" w:eastAsia="Calibri" w:hAnsi="Times New Roman"/>
          <w:b/>
          <w:sz w:val="28"/>
          <w:szCs w:val="28"/>
          <w:lang w:eastAsia="ru-RU" w:bidi="ar-SA"/>
        </w:rPr>
        <w:t>Музыкальный инструмент</w:t>
      </w:r>
      <w:r w:rsidR="003B6137">
        <w:rPr>
          <w:rFonts w:ascii="Times New Roman" w:eastAsia="Calibri" w:hAnsi="Times New Roman"/>
          <w:sz w:val="28"/>
          <w:szCs w:val="28"/>
          <w:lang w:eastAsia="ru-RU" w:bidi="ar-SA"/>
        </w:rPr>
        <w:t xml:space="preserve"> </w:t>
      </w:r>
      <w:r w:rsidR="003B6137" w:rsidRPr="003B6137">
        <w:rPr>
          <w:rFonts w:ascii="Times New Roman" w:eastAsia="Calibri" w:hAnsi="Times New Roman"/>
          <w:b/>
          <w:sz w:val="28"/>
          <w:szCs w:val="28"/>
          <w:lang w:eastAsia="ru-RU" w:bidi="ar-SA"/>
        </w:rPr>
        <w:t>(специальность)</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у обучающегося интереса к музыкальному искусству, самостоятельному музыкальному исполнительству;</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сформированный комплекс исполнительских знаний, умений и навыков, позволяющий использовать многообразные возможности фортепиано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художественно-исполнительских возможностей фортепиано;</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профессиональной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умений по чтению с листа и транспонированию музыкальных произведений разных жанров и форм;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воспитанию слухового контроля, умению управлять процессом исполнения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музыкальной памяти, развитого полифонического мышления, мелодического, ладогармонического, тембрового слуха;</w:t>
      </w:r>
    </w:p>
    <w:p w:rsidR="009C7F79" w:rsidRPr="00082806" w:rsidRDefault="009C7F79" w:rsidP="00082806">
      <w:pPr>
        <w:pStyle w:val="af1"/>
        <w:rPr>
          <w:rFonts w:ascii="Times New Roman" w:hAnsi="Times New Roman"/>
          <w:sz w:val="28"/>
          <w:szCs w:val="28"/>
        </w:rPr>
      </w:pPr>
      <w:r w:rsidRPr="00082806">
        <w:rPr>
          <w:rFonts w:ascii="Times New Roman" w:hAnsi="Times New Roman"/>
          <w:sz w:val="28"/>
          <w:szCs w:val="28"/>
        </w:rPr>
        <w:t xml:space="preserve">наличие элементарных навыков </w:t>
      </w:r>
      <w:proofErr w:type="spellStart"/>
      <w:r w:rsidRPr="00082806">
        <w:rPr>
          <w:rFonts w:ascii="Times New Roman" w:hAnsi="Times New Roman"/>
          <w:sz w:val="28"/>
          <w:szCs w:val="28"/>
        </w:rPr>
        <w:t>репетиционно</w:t>
      </w:r>
      <w:proofErr w:type="spellEnd"/>
      <w:r w:rsidRPr="00082806">
        <w:rPr>
          <w:rFonts w:ascii="Times New Roman" w:hAnsi="Times New Roman"/>
          <w:sz w:val="28"/>
          <w:szCs w:val="28"/>
        </w:rPr>
        <w:t>-концертной работы в качестве солиста.</w:t>
      </w:r>
    </w:p>
    <w:p w:rsidR="009C7F79" w:rsidRPr="00082806" w:rsidRDefault="009C7F79" w:rsidP="00082806">
      <w:pPr>
        <w:pStyle w:val="af1"/>
        <w:rPr>
          <w:rFonts w:ascii="Times New Roman" w:hAnsi="Times New Roman"/>
          <w:b/>
          <w:sz w:val="28"/>
          <w:szCs w:val="28"/>
        </w:rPr>
      </w:pPr>
      <w:r w:rsidRPr="00082806">
        <w:rPr>
          <w:rFonts w:ascii="Times New Roman" w:hAnsi="Times New Roman"/>
          <w:sz w:val="28"/>
          <w:szCs w:val="28"/>
        </w:rPr>
        <w:t xml:space="preserve">2.4.2. </w:t>
      </w:r>
      <w:r w:rsidRPr="00082806">
        <w:rPr>
          <w:rFonts w:ascii="Times New Roman" w:hAnsi="Times New Roman"/>
          <w:b/>
          <w:sz w:val="28"/>
          <w:szCs w:val="28"/>
        </w:rPr>
        <w:t>Ансамбль:</w:t>
      </w:r>
    </w:p>
    <w:p w:rsidR="009C7F79" w:rsidRPr="00082806" w:rsidRDefault="009C7F79" w:rsidP="00082806">
      <w:pPr>
        <w:pStyle w:val="af1"/>
        <w:rPr>
          <w:rFonts w:ascii="Times New Roman" w:hAnsi="Times New Roman"/>
          <w:sz w:val="28"/>
          <w:szCs w:val="28"/>
        </w:rPr>
      </w:pPr>
      <w:r w:rsidRPr="00082806">
        <w:rPr>
          <w:rFonts w:ascii="Times New Roman" w:hAnsi="Times New Roman"/>
          <w:sz w:val="28"/>
          <w:szCs w:val="28"/>
        </w:rPr>
        <w:lastRenderedPageBreak/>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знание ансамблевого репертуара (музыкальных произведений, созданных для фортепианного дуэта, так и переложений симфонических, циклических - сонат, сюит, ансамблевых, органных и других произведений, а также камерно-инструментального репертуара) различных отечественных и зарубежных композиторов, способствующее формированию способности к </w:t>
      </w:r>
      <w:proofErr w:type="spellStart"/>
      <w:r w:rsidRPr="009C7F79">
        <w:rPr>
          <w:rFonts w:ascii="Times New Roman" w:eastAsia="Calibri" w:hAnsi="Times New Roman"/>
          <w:sz w:val="28"/>
          <w:szCs w:val="28"/>
          <w:lang w:eastAsia="ru-RU" w:bidi="ar-SA"/>
        </w:rPr>
        <w:t>сотворческому</w:t>
      </w:r>
      <w:proofErr w:type="spellEnd"/>
      <w:r w:rsidRPr="009C7F79">
        <w:rPr>
          <w:rFonts w:ascii="Times New Roman" w:eastAsia="Calibri" w:hAnsi="Times New Roman"/>
          <w:sz w:val="28"/>
          <w:szCs w:val="28"/>
          <w:lang w:eastAsia="ru-RU" w:bidi="ar-SA"/>
        </w:rPr>
        <w:t xml:space="preserve"> исполнительству на разнообразной литературе;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основных направлений камерно-ансамблевой музыки - эпохи барокко, в том числе сочинений И.С. Баха, венской классики, романтизма, русской музыки XIX века, отечественной и зарубежной музыки XX века;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Pr="009C7F79">
        <w:rPr>
          <w:rFonts w:ascii="Times New Roman" w:eastAsia="Calibri" w:hAnsi="Times New Roman"/>
          <w:sz w:val="28"/>
          <w:szCs w:val="28"/>
          <w:lang w:eastAsia="ru-RU" w:bidi="ar-SA"/>
        </w:rPr>
        <w:t xml:space="preserve">.4.3. </w:t>
      </w:r>
      <w:r w:rsidRPr="009C7F79">
        <w:rPr>
          <w:rFonts w:ascii="Times New Roman" w:eastAsia="Calibri" w:hAnsi="Times New Roman"/>
          <w:b/>
          <w:sz w:val="28"/>
          <w:szCs w:val="28"/>
          <w:lang w:eastAsia="ru-RU" w:bidi="ar-SA"/>
        </w:rPr>
        <w:t>Концертмейстерский класс:</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сформированный комплекс знаний, умений и навыков, отражающий наличие у обучающегося художественного вкуса, чувства стиля, творческой самостоятельности, стремления к самосовершенствованию, знакомству с лучшими образцами отечественной и зарубежной музыки, в том числе: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основного концертмейстерского репертуара (вокального и инструментального), основных принципов аккомпанирования солисту;</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аккомпанировать солистам (вокалистам и инструменталистам) несложные музыкальные произведения, в том числе с транспонированием;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создавать необходимые условия для раскрытия исполнительских возможностей солиста, разбираться в тематическом материале исполняемого произведения с учетом характера каждой партии;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разучиванию с солистом его репертуара;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наличие первичного практического опыта </w:t>
      </w:r>
      <w:proofErr w:type="spellStart"/>
      <w:r w:rsidRPr="009C7F79">
        <w:rPr>
          <w:rFonts w:ascii="Times New Roman" w:eastAsia="Calibri" w:hAnsi="Times New Roman"/>
          <w:sz w:val="28"/>
          <w:szCs w:val="28"/>
          <w:lang w:eastAsia="ru-RU" w:bidi="ar-SA"/>
        </w:rPr>
        <w:t>репетиционно</w:t>
      </w:r>
      <w:proofErr w:type="spellEnd"/>
      <w:r w:rsidRPr="009C7F79">
        <w:rPr>
          <w:rFonts w:ascii="Times New Roman" w:eastAsia="Calibri" w:hAnsi="Times New Roman"/>
          <w:sz w:val="28"/>
          <w:szCs w:val="28"/>
          <w:lang w:eastAsia="ru-RU" w:bidi="ar-SA"/>
        </w:rPr>
        <w:t>-концертной деятельности в качестве концертмейстера.</w:t>
      </w:r>
    </w:p>
    <w:p w:rsidR="009C7F79" w:rsidRPr="00082806" w:rsidRDefault="00082806" w:rsidP="009C7F79">
      <w:pPr>
        <w:widowControl/>
        <w:suppressAutoHyphens w:val="0"/>
        <w:jc w:val="both"/>
        <w:rPr>
          <w:rFonts w:ascii="Times New Roman" w:eastAsia="Calibri" w:hAnsi="Times New Roman"/>
          <w:b/>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.4.4. </w:t>
      </w:r>
      <w:r w:rsidR="009C7F79" w:rsidRPr="00082806">
        <w:rPr>
          <w:rFonts w:ascii="Times New Roman" w:eastAsia="Calibri" w:hAnsi="Times New Roman"/>
          <w:b/>
          <w:sz w:val="28"/>
          <w:szCs w:val="28"/>
          <w:lang w:eastAsia="ru-RU" w:bidi="ar-SA"/>
        </w:rPr>
        <w:t>Хоровой класс:</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профессиональной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передавать авторский замысел музыкального произведения с помощью органического сочетания слова и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коллективного хорового исполнительского творчества, в том числе отражающие взаимоотношения между солистом и хоровым коллективом;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практических навыков исполнения партий в составе вокального ансамбля и хорового коллектива.</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.4.5. </w:t>
      </w:r>
      <w:r w:rsidR="009C7F79" w:rsidRPr="00082806">
        <w:rPr>
          <w:rFonts w:ascii="Times New Roman" w:eastAsia="Calibri" w:hAnsi="Times New Roman"/>
          <w:b/>
          <w:sz w:val="28"/>
          <w:szCs w:val="28"/>
          <w:lang w:eastAsia="ru-RU" w:bidi="ar-SA"/>
        </w:rPr>
        <w:t>Сольфеджио:</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9C7F79">
        <w:rPr>
          <w:rFonts w:ascii="Times New Roman" w:eastAsia="Calibri" w:hAnsi="Times New Roman"/>
          <w:sz w:val="28"/>
          <w:szCs w:val="28"/>
          <w:lang w:eastAsia="ru-RU" w:bidi="ar-SA"/>
        </w:rPr>
        <w:t>звуковысотного</w:t>
      </w:r>
      <w:proofErr w:type="spellEnd"/>
      <w:r w:rsidRPr="009C7F79">
        <w:rPr>
          <w:rFonts w:ascii="Times New Roman" w:eastAsia="Calibri" w:hAnsi="Times New Roman"/>
          <w:sz w:val="28"/>
          <w:szCs w:val="28"/>
          <w:lang w:eastAsia="ru-RU" w:bidi="ar-SA"/>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первичные теоретические знания, в том числе, профессиональной музыкальной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 xml:space="preserve">умение </w:t>
      </w:r>
      <w:proofErr w:type="spellStart"/>
      <w:r w:rsidRPr="009C7F79">
        <w:rPr>
          <w:rFonts w:ascii="Times New Roman" w:eastAsia="Calibri" w:hAnsi="Times New Roman"/>
          <w:sz w:val="28"/>
          <w:szCs w:val="28"/>
          <w:lang w:eastAsia="ru-RU" w:bidi="ar-SA"/>
        </w:rPr>
        <w:t>сольфеджировать</w:t>
      </w:r>
      <w:proofErr w:type="spellEnd"/>
      <w:r w:rsidRPr="009C7F79">
        <w:rPr>
          <w:rFonts w:ascii="Times New Roman" w:eastAsia="Calibri" w:hAnsi="Times New Roman"/>
          <w:sz w:val="28"/>
          <w:szCs w:val="28"/>
          <w:lang w:eastAsia="ru-RU" w:bidi="ar-SA"/>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осуществлять анализ элементов музыкального языка;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импровизировать на заданные музыкальные темы или ритмические построения;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владения элементами музыкального языка (исполнение на инструменте, запись по слуху и т.п.).</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.4.6. </w:t>
      </w:r>
      <w:r w:rsidR="009C7F79" w:rsidRPr="00082806">
        <w:rPr>
          <w:rFonts w:ascii="Times New Roman" w:eastAsia="Calibri" w:hAnsi="Times New Roman"/>
          <w:b/>
          <w:sz w:val="28"/>
          <w:szCs w:val="28"/>
          <w:lang w:eastAsia="ru-RU" w:bidi="ar-SA"/>
        </w:rPr>
        <w:t>Слушание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способность проявлять эмоциональное сопереживание в процессе восприятия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.4.7. </w:t>
      </w:r>
      <w:r w:rsidR="009C7F79" w:rsidRPr="00082806">
        <w:rPr>
          <w:rFonts w:ascii="Times New Roman" w:eastAsia="Calibri" w:hAnsi="Times New Roman"/>
          <w:b/>
          <w:sz w:val="28"/>
          <w:szCs w:val="28"/>
          <w:lang w:eastAsia="ru-RU" w:bidi="ar-SA"/>
        </w:rPr>
        <w:t>Музыкальная литература (зарубежная, отечественная):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первичные знания о роли и значении музыкального искусства в системе культуры, духовно-нравственном развитии человека;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творческих биографий зарубежных и отечественных композиторов согласно программным требованиям;</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исполнять на музыкальном инструменте тематический материал пройденных музыкальных произведений;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особенностей национальных традиций, фольклорных истоков музыки;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знание профессиональной музыкальной терминологии;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lastRenderedPageBreak/>
        <w:t>умение в устной и письменной форме излагать свои мысли о творчестве композиторов;</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определять на слух фрагменты того или иного изученного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rsidR="009C7F79" w:rsidRPr="009C7F79" w:rsidRDefault="00082806" w:rsidP="009C7F79">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2.</w:t>
      </w:r>
      <w:r w:rsidR="009C7F79" w:rsidRPr="009C7F79">
        <w:rPr>
          <w:rFonts w:ascii="Times New Roman" w:eastAsia="Calibri" w:hAnsi="Times New Roman"/>
          <w:sz w:val="28"/>
          <w:szCs w:val="28"/>
          <w:lang w:eastAsia="ru-RU" w:bidi="ar-SA"/>
        </w:rPr>
        <w:t xml:space="preserve">4.8. </w:t>
      </w:r>
      <w:r w:rsidR="009C7F79" w:rsidRPr="00082806">
        <w:rPr>
          <w:rFonts w:ascii="Times New Roman" w:eastAsia="Calibri" w:hAnsi="Times New Roman"/>
          <w:b/>
          <w:sz w:val="28"/>
          <w:szCs w:val="28"/>
          <w:lang w:eastAsia="ru-RU" w:bidi="ar-SA"/>
        </w:rPr>
        <w:t>Элементарная теория музыки</w:t>
      </w:r>
      <w:r w:rsidR="009C7F79" w:rsidRPr="009C7F79">
        <w:rPr>
          <w:rFonts w:ascii="Times New Roman" w:eastAsia="Calibri" w:hAnsi="Times New Roman"/>
          <w:sz w:val="28"/>
          <w:szCs w:val="28"/>
          <w:lang w:eastAsia="ru-RU" w:bidi="ar-SA"/>
        </w:rPr>
        <w:t>:</w:t>
      </w:r>
    </w:p>
    <w:p w:rsidR="009C7F79" w:rsidRPr="009C7F79" w:rsidRDefault="009C7F79" w:rsidP="009C7F79">
      <w:pPr>
        <w:widowControl/>
        <w:suppressAutoHyphens w:val="0"/>
        <w:jc w:val="both"/>
        <w:rPr>
          <w:rFonts w:ascii="Times New Roman" w:eastAsia="Calibri" w:hAnsi="Times New Roman"/>
          <w:sz w:val="28"/>
          <w:szCs w:val="28"/>
          <w:lang w:eastAsia="ru-RU" w:bidi="ar-SA"/>
        </w:rPr>
      </w:pPr>
      <w:proofErr w:type="gramStart"/>
      <w:r w:rsidRPr="009C7F79">
        <w:rPr>
          <w:rFonts w:ascii="Times New Roman" w:eastAsia="Calibri" w:hAnsi="Times New Roman"/>
          <w:sz w:val="28"/>
          <w:szCs w:val="28"/>
          <w:lang w:eastAsia="ru-RU" w:bidi="ar-SA"/>
        </w:rPr>
        <w:t xml:space="preserve">знание основных элементов музыкального языка (понятий - звукоряд, лад, интервалы, аккорды, диатоника, </w:t>
      </w:r>
      <w:proofErr w:type="spellStart"/>
      <w:r w:rsidRPr="009C7F79">
        <w:rPr>
          <w:rFonts w:ascii="Times New Roman" w:eastAsia="Calibri" w:hAnsi="Times New Roman"/>
          <w:sz w:val="28"/>
          <w:szCs w:val="28"/>
          <w:lang w:eastAsia="ru-RU" w:bidi="ar-SA"/>
        </w:rPr>
        <w:t>хроматика</w:t>
      </w:r>
      <w:proofErr w:type="spellEnd"/>
      <w:r w:rsidRPr="009C7F79">
        <w:rPr>
          <w:rFonts w:ascii="Times New Roman" w:eastAsia="Calibri" w:hAnsi="Times New Roman"/>
          <w:sz w:val="28"/>
          <w:szCs w:val="28"/>
          <w:lang w:eastAsia="ru-RU" w:bidi="ar-SA"/>
        </w:rPr>
        <w:t>, отклонение, модуляция);</w:t>
      </w:r>
      <w:proofErr w:type="gramEnd"/>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первичные знания о строении музыкальной ткани, типах изложения музыкального материала;</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умение осуществлять элементарный анализ нотного текста с объяснением роли выразительных сре</w:t>
      </w:r>
      <w:proofErr w:type="gramStart"/>
      <w:r w:rsidRPr="009C7F79">
        <w:rPr>
          <w:rFonts w:ascii="Times New Roman" w:eastAsia="Calibri" w:hAnsi="Times New Roman"/>
          <w:sz w:val="28"/>
          <w:szCs w:val="28"/>
          <w:lang w:eastAsia="ru-RU" w:bidi="ar-SA"/>
        </w:rPr>
        <w:t>дств в к</w:t>
      </w:r>
      <w:proofErr w:type="gramEnd"/>
      <w:r w:rsidRPr="009C7F79">
        <w:rPr>
          <w:rFonts w:ascii="Times New Roman" w:eastAsia="Calibri" w:hAnsi="Times New Roman"/>
          <w:sz w:val="28"/>
          <w:szCs w:val="28"/>
          <w:lang w:eastAsia="ru-RU" w:bidi="ar-SA"/>
        </w:rPr>
        <w:t>онтексте музыкального произведения;</w:t>
      </w:r>
    </w:p>
    <w:p w:rsidR="009C7F79" w:rsidRPr="009C7F79" w:rsidRDefault="009C7F79" w:rsidP="009C7F79">
      <w:pPr>
        <w:widowControl/>
        <w:suppressAutoHyphens w:val="0"/>
        <w:jc w:val="both"/>
        <w:rPr>
          <w:rFonts w:ascii="Times New Roman" w:eastAsia="Calibri" w:hAnsi="Times New Roman"/>
          <w:sz w:val="28"/>
          <w:szCs w:val="28"/>
          <w:lang w:eastAsia="ru-RU" w:bidi="ar-SA"/>
        </w:rPr>
      </w:pPr>
      <w:r w:rsidRPr="009C7F79">
        <w:rPr>
          <w:rFonts w:ascii="Times New Roman" w:eastAsia="Calibri" w:hAnsi="Times New Roman"/>
          <w:sz w:val="28"/>
          <w:szCs w:val="28"/>
          <w:lang w:eastAsia="ru-RU" w:bidi="ar-SA"/>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rsidR="0027575C" w:rsidRDefault="0027575C" w:rsidP="005979DF">
      <w:pPr>
        <w:jc w:val="center"/>
        <w:rPr>
          <w:rFonts w:ascii="Times New Roman" w:hAnsi="Times New Roman"/>
        </w:rPr>
      </w:pPr>
      <w:r>
        <w:rPr>
          <w:rFonts w:ascii="Times New Roman" w:hAnsi="Times New Roman"/>
          <w:sz w:val="28"/>
          <w:szCs w:val="28"/>
        </w:rPr>
        <w:t xml:space="preserve">           </w:t>
      </w:r>
    </w:p>
    <w:p w:rsidR="006625EA" w:rsidRPr="006625EA" w:rsidRDefault="0079406C" w:rsidP="0027575C">
      <w:pPr>
        <w:tabs>
          <w:tab w:val="left" w:pos="600"/>
        </w:tabs>
        <w:rPr>
          <w:rFonts w:ascii="Times New Roman" w:hAnsi="Times New Roman"/>
          <w:b/>
          <w:color w:val="000000"/>
          <w:sz w:val="28"/>
          <w:szCs w:val="28"/>
          <w:lang w:eastAsia="ru-RU" w:bidi="ar-SA"/>
        </w:rPr>
      </w:pPr>
      <w:r>
        <w:rPr>
          <w:rFonts w:ascii="Times New Roman" w:hAnsi="Times New Roman"/>
          <w:sz w:val="28"/>
          <w:szCs w:val="28"/>
        </w:rPr>
        <w:tab/>
        <w:t xml:space="preserve">                          </w:t>
      </w:r>
      <w:r w:rsidR="003B7F0F">
        <w:rPr>
          <w:rFonts w:ascii="Times New Roman" w:hAnsi="Times New Roman"/>
          <w:color w:val="000000"/>
          <w:sz w:val="28"/>
          <w:szCs w:val="28"/>
          <w:lang w:eastAsia="ru-RU"/>
        </w:rPr>
        <w:t xml:space="preserve">                </w:t>
      </w:r>
      <w:r w:rsidR="0027575C">
        <w:rPr>
          <w:rFonts w:ascii="Times New Roman" w:hAnsi="Times New Roman"/>
          <w:color w:val="000000"/>
          <w:sz w:val="28"/>
          <w:szCs w:val="28"/>
          <w:lang w:eastAsia="ru-RU"/>
        </w:rPr>
        <w:t xml:space="preserve">    </w:t>
      </w:r>
      <w:r w:rsidR="005979DF">
        <w:rPr>
          <w:rFonts w:ascii="Times New Roman" w:hAnsi="Times New Roman"/>
          <w:b/>
          <w:color w:val="000000"/>
          <w:sz w:val="28"/>
          <w:szCs w:val="28"/>
          <w:lang w:eastAsia="ru-RU" w:bidi="ar-SA"/>
        </w:rPr>
        <w:t>3.</w:t>
      </w:r>
      <w:r>
        <w:rPr>
          <w:rFonts w:ascii="Times New Roman" w:hAnsi="Times New Roman"/>
          <w:b/>
          <w:color w:val="000000"/>
          <w:sz w:val="28"/>
          <w:szCs w:val="28"/>
          <w:lang w:eastAsia="ru-RU" w:bidi="ar-SA"/>
        </w:rPr>
        <w:t xml:space="preserve"> </w:t>
      </w:r>
      <w:r w:rsidR="006625EA" w:rsidRPr="006625EA">
        <w:rPr>
          <w:rFonts w:ascii="Times New Roman" w:hAnsi="Times New Roman"/>
          <w:b/>
          <w:color w:val="000000"/>
          <w:sz w:val="28"/>
          <w:szCs w:val="28"/>
          <w:lang w:eastAsia="ru-RU" w:bidi="ar-SA"/>
        </w:rPr>
        <w:t xml:space="preserve">Учебный план </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в области музыкального искусства </w:t>
      </w:r>
    </w:p>
    <w:p w:rsidR="006625EA" w:rsidRPr="003A25E5" w:rsidRDefault="006625EA" w:rsidP="006625EA">
      <w:pPr>
        <w:suppressAutoHyphens w:val="0"/>
        <w:spacing w:after="120"/>
        <w:ind w:right="23"/>
        <w:jc w:val="center"/>
        <w:rPr>
          <w:rFonts w:ascii="Times New Roman" w:hAnsi="Times New Roman"/>
          <w:b/>
          <w:color w:val="000000"/>
          <w:sz w:val="28"/>
          <w:szCs w:val="28"/>
          <w:lang w:eastAsia="ru-RU" w:bidi="ar-SA"/>
        </w:rPr>
      </w:pPr>
      <w:r w:rsidRPr="006625EA">
        <w:rPr>
          <w:rFonts w:ascii="Times New Roman" w:hAnsi="Times New Roman"/>
          <w:color w:val="000000"/>
          <w:sz w:val="28"/>
          <w:szCs w:val="28"/>
          <w:lang w:eastAsia="ru-RU" w:bidi="ar-SA"/>
        </w:rPr>
        <w:t>«Фортепиано»</w:t>
      </w:r>
      <w:r>
        <w:rPr>
          <w:rFonts w:ascii="Times New Roman" w:hAnsi="Times New Roman"/>
          <w:color w:val="000000"/>
          <w:sz w:val="28"/>
          <w:szCs w:val="28"/>
          <w:lang w:eastAsia="ru-RU" w:bidi="ar-SA"/>
        </w:rPr>
        <w:t xml:space="preserve"> (многоуровневая подготовка). </w:t>
      </w:r>
      <w:r w:rsidRPr="003A25E5">
        <w:rPr>
          <w:rFonts w:ascii="Times New Roman" w:hAnsi="Times New Roman"/>
          <w:b/>
          <w:color w:val="000000"/>
          <w:sz w:val="28"/>
          <w:szCs w:val="28"/>
          <w:lang w:eastAsia="ru-RU" w:bidi="ar-SA"/>
        </w:rPr>
        <w:t>Срок обучения 5 лет</w:t>
      </w:r>
    </w:p>
    <w:p w:rsidR="006625EA" w:rsidRPr="003B6137" w:rsidRDefault="006625EA" w:rsidP="006625EA">
      <w:pPr>
        <w:suppressAutoHyphens w:val="0"/>
        <w:spacing w:after="120"/>
        <w:ind w:right="23"/>
        <w:jc w:val="center"/>
        <w:rPr>
          <w:rFonts w:ascii="Times New Roman" w:hAnsi="Times New Roman"/>
          <w:b/>
          <w:color w:val="000000"/>
          <w:sz w:val="28"/>
          <w:szCs w:val="28"/>
          <w:lang w:eastAsia="ru-RU" w:bidi="ar-SA"/>
        </w:rPr>
      </w:pPr>
      <w:r w:rsidRPr="003B6137">
        <w:rPr>
          <w:rFonts w:ascii="Times New Roman" w:hAnsi="Times New Roman"/>
          <w:b/>
          <w:color w:val="000000"/>
          <w:sz w:val="28"/>
          <w:szCs w:val="28"/>
          <w:lang w:eastAsia="ru-RU" w:bidi="ar-SA"/>
        </w:rPr>
        <w:t>Стартовый уровень</w:t>
      </w:r>
    </w:p>
    <w:tbl>
      <w:tblPr>
        <w:tblW w:w="0" w:type="auto"/>
        <w:tblLayout w:type="fixed"/>
        <w:tblLook w:val="01E0" w:firstRow="1" w:lastRow="1" w:firstColumn="1" w:lastColumn="1" w:noHBand="0" w:noVBand="0"/>
      </w:tblPr>
      <w:tblGrid>
        <w:gridCol w:w="534"/>
        <w:gridCol w:w="2976"/>
        <w:gridCol w:w="709"/>
        <w:gridCol w:w="851"/>
        <w:gridCol w:w="708"/>
        <w:gridCol w:w="4536"/>
      </w:tblGrid>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w:t>
            </w:r>
          </w:p>
          <w:p w:rsidR="006625EA" w:rsidRPr="006625EA" w:rsidRDefault="006625EA" w:rsidP="006625EA">
            <w:pPr>
              <w:widowControl/>
              <w:rPr>
                <w:rFonts w:ascii="Times New Roman" w:hAnsi="Times New Roman"/>
                <w:b/>
                <w:sz w:val="24"/>
                <w:szCs w:val="24"/>
                <w:lang w:eastAsia="ar-SA" w:bidi="ar-SA"/>
              </w:rPr>
            </w:pPr>
            <w:proofErr w:type="gramStart"/>
            <w:r w:rsidRPr="006625EA">
              <w:rPr>
                <w:rFonts w:ascii="Times New Roman" w:hAnsi="Times New Roman"/>
                <w:sz w:val="24"/>
                <w:szCs w:val="24"/>
                <w:lang w:eastAsia="ar-SA" w:bidi="ar-SA"/>
              </w:rPr>
              <w:t>п</w:t>
            </w:r>
            <w:proofErr w:type="gramEnd"/>
            <w:r w:rsidRPr="006625EA">
              <w:rPr>
                <w:rFonts w:ascii="Times New Roman" w:hAnsi="Times New Roman"/>
                <w:sz w:val="24"/>
                <w:szCs w:val="24"/>
                <w:lang w:eastAsia="ar-SA" w:bidi="ar-SA"/>
              </w:rPr>
              <w:t>/п</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наименование</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учебных предметов</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годы обучения (классы)</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кол-во часов в неделю</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промежуточная и итоговая</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аттестация</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 xml:space="preserve">1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2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3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художественно-творческой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4</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Специальность и чтение с листа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3A25E5" w:rsidP="006625EA">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1-2 </w:t>
            </w:r>
            <w:proofErr w:type="spellStart"/>
            <w:r w:rsidR="006625EA" w:rsidRPr="006625EA">
              <w:rPr>
                <w:rFonts w:ascii="Times New Roman" w:hAnsi="Times New Roman"/>
                <w:color w:val="000000"/>
                <w:sz w:val="24"/>
                <w:szCs w:val="24"/>
                <w:lang w:eastAsia="ru-RU" w:bidi="ar-SA"/>
              </w:rPr>
              <w:t>кл</w:t>
            </w:r>
            <w:proofErr w:type="spellEnd"/>
            <w:r w:rsidR="006625EA" w:rsidRPr="006625EA">
              <w:rPr>
                <w:rFonts w:ascii="Times New Roman" w:hAnsi="Times New Roman"/>
                <w:color w:val="000000"/>
                <w:sz w:val="24"/>
                <w:szCs w:val="24"/>
                <w:lang w:eastAsia="ru-RU" w:bidi="ar-SA"/>
              </w:rPr>
              <w:t>. - академический зачет</w:t>
            </w:r>
          </w:p>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3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экзамен</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Хоровой класс, мелкогрупповой Ансамбль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before="60"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1-3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Предмет по выбору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 xml:space="preserve">  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sz w:val="24"/>
                <w:szCs w:val="24"/>
                <w:lang w:eastAsia="ru-RU" w:bidi="ar-SA"/>
              </w:rPr>
            </w:pPr>
            <w:r w:rsidRPr="006625EA">
              <w:rPr>
                <w:rFonts w:ascii="Times New Roman" w:hAnsi="Times New Roman"/>
                <w:sz w:val="24"/>
                <w:szCs w:val="24"/>
                <w:lang w:eastAsia="ru-RU" w:bidi="ar-SA"/>
              </w:rPr>
              <w:t xml:space="preserve">1-2 </w:t>
            </w:r>
            <w:proofErr w:type="spellStart"/>
            <w:r w:rsidRPr="006625EA">
              <w:rPr>
                <w:rFonts w:ascii="Times New Roman" w:hAnsi="Times New Roman"/>
                <w:sz w:val="24"/>
                <w:szCs w:val="24"/>
                <w:lang w:eastAsia="ru-RU" w:bidi="ar-SA"/>
              </w:rPr>
              <w:t>кл</w:t>
            </w:r>
            <w:proofErr w:type="spellEnd"/>
            <w:r w:rsidRPr="006625EA">
              <w:rPr>
                <w:rFonts w:ascii="Times New Roman" w:hAnsi="Times New Roman"/>
                <w:sz w:val="24"/>
                <w:szCs w:val="24"/>
                <w:lang w:eastAsia="ru-RU" w:bidi="ar-SA"/>
              </w:rPr>
              <w:t>. - контрольный урок</w:t>
            </w:r>
          </w:p>
          <w:p w:rsidR="006625EA" w:rsidRPr="006625EA" w:rsidRDefault="006625EA" w:rsidP="006625EA">
            <w:pPr>
              <w:suppressAutoHyphens w:val="0"/>
              <w:spacing w:before="60" w:line="220" w:lineRule="exact"/>
              <w:rPr>
                <w:rFonts w:ascii="Times New Roman" w:hAnsi="Times New Roman"/>
                <w:sz w:val="24"/>
                <w:szCs w:val="24"/>
                <w:lang w:eastAsia="ru-RU" w:bidi="ar-SA"/>
              </w:rPr>
            </w:pPr>
            <w:r w:rsidRPr="006625EA">
              <w:rPr>
                <w:rFonts w:ascii="Times New Roman" w:hAnsi="Times New Roman"/>
                <w:sz w:val="24"/>
                <w:szCs w:val="24"/>
                <w:lang w:eastAsia="ar-SA" w:bidi="ar-SA"/>
              </w:rPr>
              <w:t xml:space="preserve">3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 xml:space="preserve">. - </w:t>
            </w:r>
            <w:r w:rsidRPr="006625EA">
              <w:rPr>
                <w:rFonts w:ascii="Times New Roman" w:hAnsi="Times New Roman"/>
                <w:sz w:val="24"/>
                <w:szCs w:val="24"/>
                <w:lang w:eastAsia="ru-RU" w:bidi="ar-SA"/>
              </w:rPr>
              <w:t>академический зачет</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теоретической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b/>
                <w:color w:val="000000"/>
                <w:sz w:val="24"/>
                <w:szCs w:val="24"/>
                <w:lang w:eastAsia="ru-RU" w:bidi="ar-SA"/>
              </w:rPr>
            </w:pPr>
            <w:r w:rsidRPr="006625EA">
              <w:rPr>
                <w:rFonts w:ascii="Times New Roman" w:hAnsi="Times New Roman"/>
                <w:b/>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b/>
                <w:color w:val="000000"/>
                <w:sz w:val="24"/>
                <w:szCs w:val="24"/>
                <w:lang w:eastAsia="ru-RU" w:bidi="ar-SA"/>
              </w:rPr>
            </w:pPr>
            <w:r w:rsidRPr="006625EA">
              <w:rPr>
                <w:rFonts w:ascii="Times New Roman" w:hAnsi="Times New Roman"/>
                <w:b/>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jc w:val="center"/>
              <w:rPr>
                <w:rFonts w:ascii="Times New Roman" w:hAnsi="Times New Roman"/>
                <w:color w:val="000000"/>
                <w:sz w:val="24"/>
                <w:szCs w:val="24"/>
                <w:lang w:eastAsia="ru-RU" w:bidi="ar-SA"/>
              </w:rPr>
            </w:pPr>
            <w:r w:rsidRPr="006625EA">
              <w:rPr>
                <w:rFonts w:ascii="Times New Roman" w:hAnsi="Times New Roman"/>
                <w:b/>
                <w:bCs/>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Сольфеджио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1-3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2.2</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Слушание музыки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26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2 </w:t>
            </w:r>
            <w:proofErr w:type="spellStart"/>
            <w:r w:rsidRPr="006625EA">
              <w:rPr>
                <w:rFonts w:ascii="Times New Roman" w:hAnsi="Times New Roman"/>
                <w:color w:val="000000"/>
                <w:sz w:val="24"/>
                <w:szCs w:val="24"/>
                <w:lang w:eastAsia="ru-RU" w:bidi="ar-SA"/>
              </w:rPr>
              <w:t>кл</w:t>
            </w:r>
            <w:proofErr w:type="spellEnd"/>
            <w:r w:rsidRPr="006625EA">
              <w:rPr>
                <w:rFonts w:ascii="Times New Roman" w:hAnsi="Times New Roman"/>
                <w:color w:val="000000"/>
                <w:sz w:val="24"/>
                <w:szCs w:val="24"/>
                <w:lang w:eastAsia="ru-RU"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2.3</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Музыкальная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 xml:space="preserve">3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 - контрольный урок</w:t>
            </w:r>
          </w:p>
        </w:tc>
      </w:tr>
      <w:tr w:rsidR="006625EA" w:rsidRPr="006625EA" w:rsidTr="006625EA">
        <w:tc>
          <w:tcPr>
            <w:tcW w:w="534"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ind w:left="260"/>
              <w:rPr>
                <w:rFonts w:ascii="Times New Roman" w:hAnsi="Times New Roman"/>
                <w:b/>
                <w:color w:val="000000"/>
                <w:szCs w:val="22"/>
                <w:lang w:eastAsia="ru-RU" w:bidi="ar-SA"/>
              </w:rPr>
            </w:pPr>
            <w:r w:rsidRPr="006625EA">
              <w:rPr>
                <w:rFonts w:ascii="Times New Roman" w:hAnsi="Times New Roman"/>
                <w:b/>
                <w:color w:val="000000"/>
                <w:szCs w:val="22"/>
                <w:lang w:eastAsia="ru-RU" w:bidi="ar-SA"/>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rPr>
                <w:rFonts w:ascii="Times New Roman" w:hAnsi="Times New Roman"/>
                <w:b/>
                <w:color w:val="000000"/>
                <w:szCs w:val="22"/>
                <w:lang w:eastAsia="ru-RU" w:bidi="ar-SA"/>
              </w:rPr>
            </w:pPr>
            <w:r w:rsidRPr="006625EA">
              <w:rPr>
                <w:rFonts w:ascii="Times New Roman" w:hAnsi="Times New Roman"/>
                <w:b/>
                <w:color w:val="000000"/>
                <w:szCs w:val="22"/>
                <w:lang w:eastAsia="ru-RU" w:bidi="ar-SA"/>
              </w:rPr>
              <w:t xml:space="preserve">    </w:t>
            </w:r>
            <w:r w:rsidR="0027575C">
              <w:rPr>
                <w:rFonts w:ascii="Times New Roman" w:hAnsi="Times New Roman"/>
                <w:b/>
                <w:color w:val="000000"/>
                <w:szCs w:val="22"/>
                <w:lang w:eastAsia="ru-RU" w:bidi="ar-SA"/>
              </w:rPr>
              <w:t xml:space="preserve"> </w:t>
            </w:r>
            <w:r w:rsidRPr="006625EA">
              <w:rPr>
                <w:rFonts w:ascii="Times New Roman" w:hAnsi="Times New Roman"/>
                <w:b/>
                <w:color w:val="000000"/>
                <w:szCs w:val="22"/>
                <w:lang w:eastAsia="ru-RU" w:bidi="ar-SA"/>
              </w:rPr>
              <w:t>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jc w:val="center"/>
              <w:rPr>
                <w:rFonts w:ascii="Times New Roman" w:hAnsi="Times New Roman"/>
                <w:b/>
                <w:color w:val="000000"/>
                <w:szCs w:val="22"/>
                <w:lang w:eastAsia="ru-RU" w:bidi="ar-SA"/>
              </w:rPr>
            </w:pPr>
            <w:r w:rsidRPr="006625EA">
              <w:rPr>
                <w:rFonts w:ascii="Times New Roman" w:hAnsi="Times New Roman"/>
                <w:b/>
                <w:color w:val="000000"/>
                <w:szCs w:val="22"/>
                <w:lang w:eastAsia="ru-RU" w:bidi="ar-SA"/>
              </w:rPr>
              <w:t>6</w:t>
            </w:r>
          </w:p>
        </w:tc>
        <w:tc>
          <w:tcPr>
            <w:tcW w:w="453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bl>
    <w:p w:rsidR="006625EA" w:rsidRPr="006625EA" w:rsidRDefault="006625EA" w:rsidP="006625EA">
      <w:pPr>
        <w:widowControl/>
        <w:rPr>
          <w:rFonts w:ascii="Courier New" w:eastAsia="Courier New" w:hAnsi="Courier New" w:cs="Courier New"/>
          <w:sz w:val="24"/>
          <w:szCs w:val="24"/>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50"/>
        <w:gridCol w:w="851"/>
        <w:gridCol w:w="708"/>
      </w:tblGrid>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аудиторных часов в неделю</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6</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6</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6</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внеаудиторных часов в неделю</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Максимальная учебная нагрузка </w:t>
            </w:r>
            <w:r w:rsidRPr="006625EA">
              <w:rPr>
                <w:rFonts w:ascii="Times New Roman" w:hAnsi="Times New Roman"/>
                <w:sz w:val="24"/>
                <w:szCs w:val="24"/>
                <w:lang w:eastAsia="ar-SA" w:bidi="ar-SA"/>
              </w:rPr>
              <w:br/>
              <w:t>в неделю</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аудиторная нагрузка</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внеаудиторная нагрузка</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Максимальная годовая нагрузка</w:t>
            </w:r>
          </w:p>
        </w:tc>
        <w:tc>
          <w:tcPr>
            <w:tcW w:w="850" w:type="dxa"/>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c>
          <w:tcPr>
            <w:tcW w:w="851"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c>
          <w:tcPr>
            <w:tcW w:w="708" w:type="dxa"/>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Общий объём аудиторной нагрузки</w:t>
            </w:r>
          </w:p>
        </w:tc>
        <w:tc>
          <w:tcPr>
            <w:tcW w:w="2409" w:type="dxa"/>
            <w:gridSpan w:val="3"/>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594</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Общий объём внеаудиторной нагрузки</w:t>
            </w:r>
          </w:p>
        </w:tc>
        <w:tc>
          <w:tcPr>
            <w:tcW w:w="2409" w:type="dxa"/>
            <w:gridSpan w:val="3"/>
            <w:shd w:val="clear" w:color="auto" w:fill="auto"/>
            <w:vAlign w:val="center"/>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tc>
      </w:tr>
      <w:tr w:rsidR="006625EA" w:rsidRPr="006625EA" w:rsidTr="006625EA">
        <w:tc>
          <w:tcPr>
            <w:tcW w:w="3369"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Общее количество часов на весь период обучения</w:t>
            </w:r>
          </w:p>
        </w:tc>
        <w:tc>
          <w:tcPr>
            <w:tcW w:w="2409" w:type="dxa"/>
            <w:gridSpan w:val="3"/>
            <w:shd w:val="clear" w:color="auto" w:fill="auto"/>
            <w:vAlign w:val="center"/>
          </w:tcPr>
          <w:p w:rsidR="006625EA" w:rsidRPr="006625EA" w:rsidRDefault="006625EA" w:rsidP="006625EA">
            <w:pPr>
              <w:widowControl/>
              <w:contextualSpacing/>
              <w:jc w:val="center"/>
              <w:rPr>
                <w:rFonts w:ascii="Times New Roman" w:hAnsi="Times New Roman"/>
                <w:szCs w:val="22"/>
                <w:lang w:eastAsia="ru-RU" w:bidi="ar-SA"/>
              </w:rPr>
            </w:pPr>
            <w:r w:rsidRPr="006625EA">
              <w:rPr>
                <w:rFonts w:ascii="Times New Roman" w:hAnsi="Times New Roman"/>
                <w:szCs w:val="22"/>
                <w:lang w:eastAsia="ru-RU" w:bidi="ar-SA"/>
              </w:rPr>
              <w:t>891</w:t>
            </w:r>
          </w:p>
        </w:tc>
      </w:tr>
    </w:tbl>
    <w:p w:rsidR="006625EA" w:rsidRPr="006625EA" w:rsidRDefault="006625EA" w:rsidP="006625EA">
      <w:pPr>
        <w:suppressAutoHyphens w:val="0"/>
        <w:rPr>
          <w:rFonts w:ascii="Courier New" w:eastAsia="Courier New" w:hAnsi="Courier New" w:cs="Courier New"/>
          <w:sz w:val="2"/>
          <w:szCs w:val="2"/>
          <w:lang w:eastAsia="ru-RU" w:bidi="ar-SA"/>
        </w:rPr>
      </w:pPr>
    </w:p>
    <w:p w:rsidR="0079406C" w:rsidRDefault="0079406C" w:rsidP="0079406C">
      <w:pPr>
        <w:suppressAutoHyphens w:val="0"/>
        <w:ind w:right="-2" w:firstLine="567"/>
        <w:jc w:val="both"/>
        <w:rPr>
          <w:rFonts w:ascii="Times New Roman" w:hAnsi="Times New Roman"/>
        </w:rPr>
      </w:pPr>
      <w:r w:rsidRPr="00530CFB">
        <w:rPr>
          <w:rFonts w:ascii="Times New Roman" w:hAnsi="Times New Roman"/>
        </w:rPr>
        <w:t xml:space="preserve">                                            </w:t>
      </w:r>
      <w:r>
        <w:rPr>
          <w:rFonts w:ascii="Times New Roman" w:hAnsi="Times New Roman"/>
        </w:rPr>
        <w:t xml:space="preserve">     </w:t>
      </w:r>
    </w:p>
    <w:p w:rsidR="00A03A58" w:rsidRDefault="0079406C" w:rsidP="0079406C">
      <w:pPr>
        <w:suppressAutoHyphens w:val="0"/>
        <w:ind w:right="-2" w:firstLine="567"/>
        <w:jc w:val="both"/>
        <w:rPr>
          <w:rFonts w:ascii="Times New Roman" w:hAnsi="Times New Roman"/>
          <w:b/>
          <w:sz w:val="28"/>
          <w:szCs w:val="28"/>
        </w:rPr>
      </w:pPr>
      <w:r>
        <w:rPr>
          <w:rFonts w:ascii="Times New Roman" w:hAnsi="Times New Roman"/>
        </w:rPr>
        <w:t xml:space="preserve">                                </w:t>
      </w:r>
      <w:r>
        <w:rPr>
          <w:rFonts w:ascii="Times New Roman" w:hAnsi="Times New Roman"/>
          <w:b/>
          <w:sz w:val="28"/>
          <w:szCs w:val="28"/>
        </w:rPr>
        <w:t xml:space="preserve">           </w:t>
      </w:r>
    </w:p>
    <w:p w:rsidR="00A03A58" w:rsidRDefault="00A03A58" w:rsidP="0079406C">
      <w:pPr>
        <w:suppressAutoHyphens w:val="0"/>
        <w:ind w:right="-2" w:firstLine="567"/>
        <w:jc w:val="both"/>
        <w:rPr>
          <w:rFonts w:ascii="Times New Roman" w:hAnsi="Times New Roman"/>
          <w:b/>
          <w:sz w:val="28"/>
          <w:szCs w:val="28"/>
        </w:rPr>
        <w:sectPr w:rsidR="00A03A58" w:rsidSect="00A03A58">
          <w:pgSz w:w="11906" w:h="16838"/>
          <w:pgMar w:top="1134" w:right="851" w:bottom="1134" w:left="851" w:header="720" w:footer="720" w:gutter="0"/>
          <w:cols w:space="720"/>
          <w:docGrid w:linePitch="360"/>
        </w:sectPr>
      </w:pPr>
    </w:p>
    <w:p w:rsidR="00A03A58" w:rsidRDefault="00A03A58" w:rsidP="0079406C">
      <w:pPr>
        <w:suppressAutoHyphens w:val="0"/>
        <w:ind w:right="-2" w:firstLine="567"/>
        <w:jc w:val="both"/>
        <w:rPr>
          <w:rFonts w:ascii="Times New Roman" w:hAnsi="Times New Roman"/>
          <w:b/>
          <w:sz w:val="28"/>
          <w:szCs w:val="28"/>
        </w:rPr>
      </w:pPr>
    </w:p>
    <w:p w:rsidR="0079406C" w:rsidRDefault="00E04C6E" w:rsidP="008874DE">
      <w:pPr>
        <w:suppressAutoHyphens w:val="0"/>
        <w:ind w:right="-2" w:firstLine="567"/>
        <w:jc w:val="center"/>
        <w:rPr>
          <w:rFonts w:ascii="Times New Roman" w:hAnsi="Times New Roman"/>
          <w:b/>
          <w:sz w:val="28"/>
          <w:szCs w:val="28"/>
        </w:rPr>
      </w:pPr>
      <w:r>
        <w:rPr>
          <w:rFonts w:ascii="Times New Roman" w:hAnsi="Times New Roman"/>
          <w:b/>
          <w:sz w:val="28"/>
          <w:szCs w:val="28"/>
        </w:rPr>
        <w:t>4.2</w:t>
      </w:r>
      <w:r w:rsidR="0079406C">
        <w:rPr>
          <w:rFonts w:ascii="Times New Roman" w:hAnsi="Times New Roman"/>
          <w:b/>
          <w:sz w:val="28"/>
          <w:szCs w:val="28"/>
        </w:rPr>
        <w:t xml:space="preserve"> </w:t>
      </w:r>
      <w:r w:rsidR="0079406C" w:rsidRPr="00530CFB">
        <w:rPr>
          <w:rFonts w:ascii="Times New Roman" w:hAnsi="Times New Roman"/>
          <w:b/>
          <w:sz w:val="28"/>
          <w:szCs w:val="28"/>
        </w:rPr>
        <w:t>График образовательного процесса</w:t>
      </w:r>
    </w:p>
    <w:p w:rsidR="006D181A" w:rsidRPr="0096540B" w:rsidRDefault="006D181A" w:rsidP="008874D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процесса (Срок обучения 5 лет)</w:t>
      </w:r>
    </w:p>
    <w:tbl>
      <w:tblPr>
        <w:tblStyle w:val="16"/>
        <w:tblW w:w="5000" w:type="pct"/>
        <w:tblLayout w:type="fixed"/>
        <w:tblLook w:val="04A0" w:firstRow="1" w:lastRow="0" w:firstColumn="1" w:lastColumn="0" w:noHBand="0" w:noVBand="1"/>
      </w:tblPr>
      <w:tblGrid>
        <w:gridCol w:w="236"/>
        <w:gridCol w:w="34"/>
        <w:gridCol w:w="205"/>
        <w:gridCol w:w="239"/>
        <w:gridCol w:w="239"/>
        <w:gridCol w:w="239"/>
        <w:gridCol w:w="31"/>
        <w:gridCol w:w="208"/>
        <w:gridCol w:w="239"/>
        <w:gridCol w:w="239"/>
        <w:gridCol w:w="239"/>
        <w:gridCol w:w="90"/>
        <w:gridCol w:w="146"/>
        <w:gridCol w:w="239"/>
        <w:gridCol w:w="239"/>
        <w:gridCol w:w="239"/>
        <w:gridCol w:w="128"/>
        <w:gridCol w:w="111"/>
        <w:gridCol w:w="239"/>
        <w:gridCol w:w="239"/>
        <w:gridCol w:w="239"/>
        <w:gridCol w:w="239"/>
        <w:gridCol w:w="66"/>
        <w:gridCol w:w="170"/>
        <w:gridCol w:w="239"/>
        <w:gridCol w:w="239"/>
        <w:gridCol w:w="239"/>
        <w:gridCol w:w="107"/>
        <w:gridCol w:w="132"/>
        <w:gridCol w:w="236"/>
        <w:gridCol w:w="239"/>
        <w:gridCol w:w="239"/>
        <w:gridCol w:w="145"/>
        <w:gridCol w:w="94"/>
        <w:gridCol w:w="239"/>
        <w:gridCol w:w="239"/>
        <w:gridCol w:w="239"/>
        <w:gridCol w:w="239"/>
        <w:gridCol w:w="83"/>
        <w:gridCol w:w="156"/>
        <w:gridCol w:w="236"/>
        <w:gridCol w:w="239"/>
        <w:gridCol w:w="239"/>
        <w:gridCol w:w="124"/>
        <w:gridCol w:w="115"/>
        <w:gridCol w:w="240"/>
        <w:gridCol w:w="240"/>
        <w:gridCol w:w="240"/>
        <w:gridCol w:w="156"/>
        <w:gridCol w:w="84"/>
        <w:gridCol w:w="240"/>
        <w:gridCol w:w="240"/>
        <w:gridCol w:w="240"/>
        <w:gridCol w:w="240"/>
        <w:gridCol w:w="89"/>
        <w:gridCol w:w="151"/>
        <w:gridCol w:w="240"/>
        <w:gridCol w:w="240"/>
        <w:gridCol w:w="240"/>
        <w:gridCol w:w="120"/>
        <w:gridCol w:w="143"/>
        <w:gridCol w:w="240"/>
        <w:gridCol w:w="240"/>
        <w:gridCol w:w="240"/>
        <w:gridCol w:w="240"/>
        <w:gridCol w:w="33"/>
        <w:gridCol w:w="212"/>
        <w:gridCol w:w="216"/>
        <w:gridCol w:w="237"/>
        <w:gridCol w:w="240"/>
        <w:gridCol w:w="240"/>
        <w:gridCol w:w="245"/>
        <w:gridCol w:w="216"/>
        <w:gridCol w:w="219"/>
        <w:gridCol w:w="213"/>
        <w:gridCol w:w="23"/>
      </w:tblGrid>
      <w:tr w:rsidR="00C26C2F" w:rsidRPr="0096540B" w:rsidTr="00C26C2F">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6D181A" w:rsidP="006D181A">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6"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97" w:type="pct"/>
            <w:gridSpan w:val="10"/>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C26C2F" w:rsidRPr="0096540B" w:rsidTr="00C26C2F">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30.09 -6.10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28.10-03.11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25-01.12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30.12-05.01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6-12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13-19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20-26</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27-02.02</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24-02.03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24-30</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31.03-06.04</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28.04-04.05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5-11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12-18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19-25</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26-01.06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30-06.07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28-03.08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25-31</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C26C2F" w:rsidRPr="0096540B" w:rsidTr="00C26C2F">
        <w:tblPrEx>
          <w:jc w:val="center"/>
        </w:tblPrEx>
        <w:trPr>
          <w:gridAfter w:val="1"/>
          <w:wAfter w:w="8" w:type="pct"/>
          <w:cantSplit/>
          <w:trHeight w:val="57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9"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32</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18</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C26C2F" w:rsidRPr="0096540B" w:rsidTr="00C26C2F">
        <w:tblPrEx>
          <w:jc w:val="center"/>
        </w:tblPrEx>
        <w:trPr>
          <w:gridAfter w:val="1"/>
          <w:wAfter w:w="8" w:type="pct"/>
          <w:cantSplit/>
          <w:trHeight w:val="553"/>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2</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9"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C26C2F" w:rsidRPr="0096540B" w:rsidTr="00C26C2F">
        <w:tblPrEx>
          <w:jc w:val="center"/>
        </w:tblPrEx>
        <w:trPr>
          <w:gridAfter w:val="1"/>
          <w:wAfter w:w="8" w:type="pct"/>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3</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9"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156"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6D181A" w:rsidRPr="0096540B" w:rsidTr="00C26C2F">
        <w:tblPrEx>
          <w:jc w:val="center"/>
        </w:tblPrEx>
        <w:trPr>
          <w:gridBefore w:val="61"/>
          <w:wBefore w:w="3967" w:type="pct"/>
          <w:cantSplit/>
          <w:trHeight w:val="544"/>
          <w:jc w:val="center"/>
        </w:trPr>
        <w:tc>
          <w:tcPr>
            <w:tcW w:w="81" w:type="pct"/>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tabs>
                <w:tab w:val="left" w:pos="10348"/>
              </w:tabs>
              <w:suppressAutoHyphens w:val="0"/>
              <w:jc w:val="center"/>
              <w:rPr>
                <w:rFonts w:ascii="Times New Roman" w:eastAsia="Courier New" w:hAnsi="Times New Roman"/>
                <w:color w:val="000000"/>
                <w:sz w:val="24"/>
                <w:szCs w:val="24"/>
                <w:lang w:eastAsia="en-US" w:bidi="ar-SA"/>
              </w:rPr>
            </w:pPr>
          </w:p>
        </w:tc>
        <w:tc>
          <w:tcPr>
            <w:tcW w:w="326"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0D70A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98</w:t>
            </w:r>
          </w:p>
        </w:tc>
        <w:tc>
          <w:tcPr>
            <w:tcW w:w="81"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0D70A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1"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0D70A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w:t>
            </w:r>
          </w:p>
        </w:tc>
        <w:tc>
          <w:tcPr>
            <w:tcW w:w="83"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14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0D70A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0D70A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143</w:t>
            </w:r>
          </w:p>
        </w:tc>
      </w:tr>
    </w:tbl>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6D181A" w:rsidRDefault="006D181A" w:rsidP="006D181A">
      <w:pPr>
        <w:suppressAutoHyphens w:val="0"/>
        <w:ind w:right="-2" w:firstLine="567"/>
        <w:jc w:val="both"/>
        <w:rPr>
          <w:rFonts w:ascii="Times New Roman" w:hAnsi="Times New Roman"/>
        </w:rPr>
      </w:pPr>
    </w:p>
    <w:p w:rsidR="0079406C" w:rsidRDefault="0079406C" w:rsidP="0079406C">
      <w:pPr>
        <w:widowControl/>
        <w:suppressAutoHyphens w:val="0"/>
        <w:jc w:val="both"/>
        <w:rPr>
          <w:rFonts w:ascii="Times New Roman" w:hAnsi="Times New Roman"/>
          <w:sz w:val="28"/>
          <w:szCs w:val="28"/>
        </w:rPr>
      </w:pPr>
    </w:p>
    <w:p w:rsidR="00A03A58" w:rsidRDefault="00A03A58" w:rsidP="00A03A58">
      <w:pPr>
        <w:widowControl/>
        <w:tabs>
          <w:tab w:val="left" w:pos="5371"/>
        </w:tabs>
        <w:suppressAutoHyphens w:val="0"/>
        <w:rPr>
          <w:rFonts w:ascii="Times New Roman" w:hAnsi="Times New Roman"/>
          <w:b/>
          <w:color w:val="000000"/>
          <w:sz w:val="28"/>
          <w:szCs w:val="28"/>
          <w:lang w:eastAsia="ru-RU" w:bidi="ar-SA"/>
        </w:rPr>
        <w:sectPr w:rsidR="00A03A58" w:rsidSect="00A03A58">
          <w:pgSz w:w="16838" w:h="11906" w:orient="landscape"/>
          <w:pgMar w:top="851" w:right="1134" w:bottom="851" w:left="1134" w:header="720" w:footer="720" w:gutter="0"/>
          <w:cols w:space="720"/>
          <w:docGrid w:linePitch="360"/>
        </w:sectPr>
      </w:pPr>
    </w:p>
    <w:p w:rsidR="006625EA" w:rsidRPr="003B7F0F" w:rsidRDefault="00E04C6E" w:rsidP="003B7F0F">
      <w:pPr>
        <w:widowControl/>
        <w:suppressAutoHyphens w:val="0"/>
        <w:jc w:val="center"/>
        <w:rPr>
          <w:rFonts w:ascii="Times New Roman" w:hAnsi="Times New Roman"/>
          <w:sz w:val="28"/>
          <w:szCs w:val="28"/>
        </w:rPr>
      </w:pPr>
      <w:r>
        <w:rPr>
          <w:rFonts w:ascii="Times New Roman" w:hAnsi="Times New Roman"/>
          <w:b/>
          <w:color w:val="000000"/>
          <w:sz w:val="28"/>
          <w:szCs w:val="28"/>
          <w:lang w:eastAsia="ru-RU" w:bidi="ar-SA"/>
        </w:rPr>
        <w:lastRenderedPageBreak/>
        <w:t xml:space="preserve">3.3. </w:t>
      </w:r>
      <w:r w:rsidR="006625EA" w:rsidRPr="006625EA">
        <w:rPr>
          <w:rFonts w:ascii="Times New Roman" w:hAnsi="Times New Roman"/>
          <w:b/>
          <w:color w:val="000000"/>
          <w:sz w:val="28"/>
          <w:szCs w:val="28"/>
          <w:lang w:eastAsia="ru-RU" w:bidi="ar-SA"/>
        </w:rPr>
        <w:t>Учебный план</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6625EA" w:rsidRPr="006625EA" w:rsidRDefault="006625EA" w:rsidP="006625EA">
      <w:pPr>
        <w:suppressAutoHyphens w:val="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в области музыкального искусства </w:t>
      </w:r>
    </w:p>
    <w:p w:rsidR="006625EA" w:rsidRDefault="006625EA" w:rsidP="006625EA">
      <w:pPr>
        <w:suppressAutoHyphens w:val="0"/>
        <w:spacing w:after="120"/>
        <w:ind w:right="23"/>
        <w:jc w:val="center"/>
        <w:rPr>
          <w:rFonts w:ascii="Times New Roman" w:hAnsi="Times New Roman"/>
          <w:color w:val="000000"/>
          <w:sz w:val="28"/>
          <w:szCs w:val="28"/>
          <w:lang w:eastAsia="ru-RU" w:bidi="ar-SA"/>
        </w:rPr>
      </w:pPr>
      <w:r w:rsidRPr="006625EA">
        <w:rPr>
          <w:rFonts w:ascii="Times New Roman" w:hAnsi="Times New Roman"/>
          <w:color w:val="000000"/>
          <w:sz w:val="28"/>
          <w:szCs w:val="28"/>
          <w:lang w:eastAsia="ru-RU" w:bidi="ar-SA"/>
        </w:rPr>
        <w:t xml:space="preserve">«Фортепиано» </w:t>
      </w:r>
    </w:p>
    <w:p w:rsidR="006625EA" w:rsidRPr="003B6137" w:rsidRDefault="006625EA" w:rsidP="006625EA">
      <w:pPr>
        <w:suppressAutoHyphens w:val="0"/>
        <w:spacing w:after="120"/>
        <w:ind w:right="23"/>
        <w:jc w:val="center"/>
        <w:rPr>
          <w:rFonts w:ascii="Times New Roman" w:hAnsi="Times New Roman"/>
          <w:b/>
          <w:color w:val="000000"/>
          <w:sz w:val="28"/>
          <w:szCs w:val="28"/>
          <w:lang w:eastAsia="ru-RU" w:bidi="ar-SA"/>
        </w:rPr>
      </w:pPr>
      <w:r w:rsidRPr="003B6137">
        <w:rPr>
          <w:rFonts w:ascii="Times New Roman" w:hAnsi="Times New Roman"/>
          <w:b/>
          <w:color w:val="000000"/>
          <w:sz w:val="28"/>
          <w:szCs w:val="28"/>
          <w:lang w:eastAsia="ru-RU" w:bidi="ar-SA"/>
        </w:rPr>
        <w:t>Базовый уровень</w:t>
      </w:r>
    </w:p>
    <w:tbl>
      <w:tblPr>
        <w:tblW w:w="0" w:type="auto"/>
        <w:jc w:val="center"/>
        <w:tblLayout w:type="fixed"/>
        <w:tblLook w:val="01E0" w:firstRow="1" w:lastRow="1" w:firstColumn="1" w:lastColumn="1" w:noHBand="0" w:noVBand="0"/>
      </w:tblPr>
      <w:tblGrid>
        <w:gridCol w:w="637"/>
        <w:gridCol w:w="2873"/>
        <w:gridCol w:w="2429"/>
        <w:gridCol w:w="4196"/>
      </w:tblGrid>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w:t>
            </w:r>
          </w:p>
          <w:p w:rsidR="006625EA" w:rsidRPr="006625EA" w:rsidRDefault="006625EA" w:rsidP="006625EA">
            <w:pPr>
              <w:widowControl/>
              <w:jc w:val="center"/>
              <w:rPr>
                <w:rFonts w:ascii="Times New Roman" w:hAnsi="Times New Roman"/>
                <w:b/>
                <w:sz w:val="24"/>
                <w:szCs w:val="24"/>
                <w:lang w:eastAsia="ar-SA" w:bidi="ar-SA"/>
              </w:rPr>
            </w:pPr>
            <w:proofErr w:type="gramStart"/>
            <w:r w:rsidRPr="006625EA">
              <w:rPr>
                <w:rFonts w:ascii="Times New Roman" w:hAnsi="Times New Roman"/>
                <w:sz w:val="24"/>
                <w:szCs w:val="24"/>
                <w:lang w:eastAsia="ar-SA" w:bidi="ar-SA"/>
              </w:rPr>
              <w:t>п</w:t>
            </w:r>
            <w:proofErr w:type="gramEnd"/>
            <w:r w:rsidRPr="006625EA">
              <w:rPr>
                <w:rFonts w:ascii="Times New Roman" w:hAnsi="Times New Roman"/>
                <w:sz w:val="24"/>
                <w:szCs w:val="24"/>
                <w:lang w:eastAsia="ar-SA" w:bidi="ar-SA"/>
              </w:rPr>
              <w:t>/п</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наименование</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учебных предметов</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Годы обучения, количество часов </w:t>
            </w:r>
            <w:r w:rsidRPr="006625EA">
              <w:rPr>
                <w:rFonts w:ascii="Times New Roman" w:hAnsi="Times New Roman"/>
                <w:sz w:val="24"/>
                <w:szCs w:val="24"/>
                <w:lang w:eastAsia="ar-SA" w:bidi="ar-SA"/>
              </w:rPr>
              <w:br/>
              <w:t>в неделю</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промежуточная и итоговая</w:t>
            </w:r>
          </w:p>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аттестация</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val="en-US" w:eastAsia="ar-SA" w:bidi="ar-SA"/>
              </w:rPr>
            </w:pPr>
            <w:r w:rsidRPr="006625EA">
              <w:rPr>
                <w:rFonts w:ascii="Times New Roman" w:hAnsi="Times New Roman"/>
                <w:sz w:val="24"/>
                <w:szCs w:val="24"/>
                <w:lang w:eastAsia="ar-SA" w:bidi="ar-SA"/>
              </w:rPr>
              <w:t xml:space="preserve">4 </w:t>
            </w:r>
            <w:proofErr w:type="spellStart"/>
            <w:r w:rsidRPr="006625EA">
              <w:rPr>
                <w:rFonts w:ascii="Times New Roman" w:hAnsi="Times New Roman"/>
                <w:sz w:val="24"/>
                <w:szCs w:val="24"/>
                <w:lang w:eastAsia="ar-SA" w:bidi="ar-SA"/>
              </w:rPr>
              <w:t>кл</w:t>
            </w:r>
            <w:proofErr w:type="spellEnd"/>
            <w:r w:rsidRPr="006625EA">
              <w:rPr>
                <w:rFonts w:ascii="Times New Roman" w:hAnsi="Times New Roman"/>
                <w:sz w:val="24"/>
                <w:szCs w:val="24"/>
                <w:lang w:eastAsia="ar-SA" w:bidi="ar-SA"/>
              </w:rPr>
              <w:t>.</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художественно-творческой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F2210C" w:rsidP="006625EA">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p w:rsidR="006625EA" w:rsidRPr="006625EA" w:rsidRDefault="006625EA" w:rsidP="006625EA">
            <w:pPr>
              <w:suppressAutoHyphens w:val="0"/>
              <w:spacing w:line="230" w:lineRule="exact"/>
              <w:ind w:left="280"/>
              <w:rPr>
                <w:rFonts w:ascii="Times New Roman" w:hAnsi="Times New Roman"/>
                <w:color w:val="000000"/>
                <w:sz w:val="24"/>
                <w:szCs w:val="24"/>
                <w:lang w:val="en-US" w:eastAsia="ru-RU" w:bidi="ar-SA"/>
              </w:rPr>
            </w:pPr>
            <w:r w:rsidRPr="006625EA">
              <w:rPr>
                <w:rFonts w:ascii="Times New Roman" w:hAnsi="Times New Roman"/>
                <w:color w:val="000000"/>
                <w:sz w:val="24"/>
                <w:szCs w:val="24"/>
                <w:lang w:eastAsia="ru-RU" w:bidi="ar-SA"/>
              </w:rPr>
              <w:t xml:space="preserve">  </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Специальность и чтение с листа</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ind w:left="340"/>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 xml:space="preserve">            2</w:t>
            </w:r>
          </w:p>
          <w:p w:rsidR="006625EA" w:rsidRPr="006625EA" w:rsidRDefault="006625EA" w:rsidP="006625EA">
            <w:pPr>
              <w:suppressAutoHyphens w:val="0"/>
              <w:spacing w:line="220" w:lineRule="exact"/>
              <w:ind w:left="280"/>
              <w:rPr>
                <w:rFonts w:ascii="Times New Roman" w:hAnsi="Times New Roman"/>
                <w:color w:val="000000"/>
                <w:sz w:val="24"/>
                <w:szCs w:val="24"/>
                <w:lang w:val="en-US" w:eastAsia="ru-RU" w:bidi="ar-SA"/>
              </w:rPr>
            </w:pPr>
            <w:r w:rsidRPr="006625EA">
              <w:rPr>
                <w:rFonts w:ascii="Times New Roman" w:hAnsi="Times New Roman"/>
                <w:color w:val="000000"/>
                <w:sz w:val="24"/>
                <w:szCs w:val="24"/>
                <w:lang w:eastAsia="ru-RU" w:bidi="ar-SA"/>
              </w:rPr>
              <w:t xml:space="preserve">  </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экзамен</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1.2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Хоровой класс </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F2210C" w:rsidP="006625EA">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before="60" w:line="220"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контрольный урок</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spacing w:line="276" w:lineRule="auto"/>
              <w:jc w:val="center"/>
              <w:rPr>
                <w:rFonts w:ascii="Times New Roman" w:hAnsi="Times New Roman"/>
                <w:sz w:val="24"/>
                <w:szCs w:val="24"/>
                <w:lang w:eastAsia="ar-SA" w:bidi="ar-SA"/>
              </w:rPr>
            </w:pPr>
            <w:r w:rsidRPr="006625EA">
              <w:rPr>
                <w:rFonts w:ascii="Times New Roman" w:hAnsi="Times New Roman"/>
                <w:sz w:val="24"/>
                <w:szCs w:val="24"/>
                <w:lang w:eastAsia="ar-SA" w:bidi="ar-SA"/>
              </w:rPr>
              <w:t>1.3*</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spacing w:line="276" w:lineRule="auto"/>
              <w:jc w:val="center"/>
              <w:rPr>
                <w:rFonts w:ascii="Times New Roman" w:hAnsi="Times New Roman"/>
                <w:sz w:val="24"/>
                <w:szCs w:val="24"/>
                <w:lang w:eastAsia="ar-SA" w:bidi="ar-SA"/>
              </w:rPr>
            </w:pPr>
            <w:r w:rsidRPr="006625EA">
              <w:rPr>
                <w:rFonts w:ascii="Times New Roman" w:hAnsi="Times New Roman"/>
                <w:sz w:val="24"/>
                <w:szCs w:val="24"/>
                <w:lang w:eastAsia="ar-SA" w:bidi="ar-SA"/>
              </w:rPr>
              <w:t>Предмет по выбору</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sz w:val="24"/>
                <w:szCs w:val="24"/>
                <w:lang w:eastAsia="ru-RU" w:bidi="ar-SA"/>
              </w:rPr>
            </w:pPr>
            <w:r w:rsidRPr="006625EA">
              <w:rPr>
                <w:rFonts w:ascii="Times New Roman" w:hAnsi="Times New Roman"/>
                <w:sz w:val="24"/>
                <w:szCs w:val="24"/>
                <w:lang w:eastAsia="ru-RU" w:bidi="ar-SA"/>
              </w:rPr>
              <w:t>1</w:t>
            </w:r>
          </w:p>
          <w:p w:rsidR="006625EA" w:rsidRPr="006625EA" w:rsidRDefault="006625EA" w:rsidP="006625EA">
            <w:pPr>
              <w:suppressAutoHyphens w:val="0"/>
              <w:spacing w:line="220" w:lineRule="exact"/>
              <w:jc w:val="center"/>
              <w:rPr>
                <w:rFonts w:ascii="Times New Roman" w:hAnsi="Times New Roman"/>
                <w:sz w:val="24"/>
                <w:szCs w:val="24"/>
                <w:lang w:eastAsia="ru-RU"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sz w:val="24"/>
                <w:szCs w:val="24"/>
                <w:lang w:eastAsia="ru-RU" w:bidi="ar-SA"/>
              </w:rPr>
            </w:pPr>
            <w:r w:rsidRPr="006625EA">
              <w:rPr>
                <w:rFonts w:ascii="Times New Roman" w:hAnsi="Times New Roman"/>
                <w:sz w:val="24"/>
                <w:szCs w:val="24"/>
                <w:lang w:eastAsia="ru-RU" w:bidi="ar-SA"/>
              </w:rPr>
              <w:t>контрольный урок</w:t>
            </w:r>
          </w:p>
          <w:p w:rsidR="006625EA" w:rsidRPr="006625EA" w:rsidRDefault="006625EA" w:rsidP="006625EA">
            <w:pPr>
              <w:suppressAutoHyphens w:val="0"/>
              <w:spacing w:line="274" w:lineRule="exact"/>
              <w:rPr>
                <w:rFonts w:ascii="Times New Roman" w:hAnsi="Times New Roman"/>
                <w:sz w:val="24"/>
                <w:szCs w:val="24"/>
                <w:lang w:eastAsia="ru-RU"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Учебные предметы</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теоретической</w:t>
            </w:r>
          </w:p>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подготовки:</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30" w:lineRule="exact"/>
              <w:jc w:val="center"/>
              <w:rPr>
                <w:rFonts w:ascii="Times New Roman" w:hAnsi="Times New Roman"/>
                <w:color w:val="000000"/>
                <w:sz w:val="24"/>
                <w:szCs w:val="24"/>
                <w:lang w:eastAsia="ru-RU" w:bidi="ar-SA"/>
              </w:rPr>
            </w:pPr>
            <w:r w:rsidRPr="006625EA">
              <w:rPr>
                <w:rFonts w:ascii="Times New Roman" w:hAnsi="Times New Roman"/>
                <w:b/>
                <w:bCs/>
                <w:color w:val="000000"/>
                <w:sz w:val="24"/>
                <w:szCs w:val="24"/>
                <w:lang w:eastAsia="ru-RU" w:bidi="ar-SA"/>
              </w:rPr>
              <w:t>2</w:t>
            </w:r>
          </w:p>
          <w:p w:rsidR="006625EA" w:rsidRPr="006625EA" w:rsidRDefault="006625EA" w:rsidP="006625EA">
            <w:pPr>
              <w:suppressAutoHyphens w:val="0"/>
              <w:spacing w:line="230" w:lineRule="exact"/>
              <w:ind w:left="280"/>
              <w:rPr>
                <w:rFonts w:ascii="Times New Roman" w:hAnsi="Times New Roman"/>
                <w:color w:val="000000"/>
                <w:sz w:val="24"/>
                <w:szCs w:val="24"/>
                <w:lang w:val="en-US" w:eastAsia="ru-RU" w:bidi="ar-SA"/>
              </w:rPr>
            </w:pPr>
            <w:r w:rsidRPr="006625EA">
              <w:rPr>
                <w:rFonts w:ascii="Times New Roman" w:hAnsi="Times New Roman"/>
                <w:b/>
                <w:bCs/>
                <w:color w:val="000000"/>
                <w:sz w:val="24"/>
                <w:szCs w:val="24"/>
                <w:lang w:eastAsia="ru-RU" w:bidi="ar-SA"/>
              </w:rPr>
              <w:t xml:space="preserve">  </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Сольфеджио</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suppressAutoHyphens w:val="0"/>
              <w:spacing w:line="220" w:lineRule="exact"/>
              <w:jc w:val="center"/>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1</w:t>
            </w:r>
          </w:p>
          <w:p w:rsidR="006625EA" w:rsidRPr="006625EA" w:rsidRDefault="006625EA" w:rsidP="006625EA">
            <w:pPr>
              <w:suppressAutoHyphens w:val="0"/>
              <w:spacing w:line="220" w:lineRule="exact"/>
              <w:jc w:val="center"/>
              <w:rPr>
                <w:rFonts w:ascii="Times New Roman" w:hAnsi="Times New Roman"/>
                <w:color w:val="000000"/>
                <w:sz w:val="24"/>
                <w:szCs w:val="24"/>
                <w:lang w:val="en-US" w:eastAsia="ru-RU"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suppressAutoHyphens w:val="0"/>
              <w:spacing w:line="274" w:lineRule="exact"/>
              <w:rPr>
                <w:rFonts w:ascii="Times New Roman" w:hAnsi="Times New Roman"/>
                <w:color w:val="000000"/>
                <w:sz w:val="24"/>
                <w:szCs w:val="24"/>
                <w:lang w:eastAsia="ru-RU" w:bidi="ar-SA"/>
              </w:rPr>
            </w:pPr>
            <w:r w:rsidRPr="006625EA">
              <w:rPr>
                <w:rFonts w:ascii="Times New Roman" w:hAnsi="Times New Roman"/>
                <w:color w:val="000000"/>
                <w:sz w:val="24"/>
                <w:szCs w:val="24"/>
                <w:lang w:eastAsia="ru-RU" w:bidi="ar-SA"/>
              </w:rPr>
              <w:t>экзамен</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2.2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Музыкальная литература</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6625EA" w:rsidP="006625EA">
            <w:pPr>
              <w:widowControl/>
              <w:jc w:val="center"/>
              <w:rPr>
                <w:rFonts w:ascii="Times New Roman" w:hAnsi="Times New Roman"/>
                <w:sz w:val="24"/>
                <w:szCs w:val="24"/>
                <w:lang w:eastAsia="ar-SA" w:bidi="ar-SA"/>
              </w:rPr>
            </w:pPr>
            <w:r w:rsidRPr="006625EA">
              <w:rPr>
                <w:rFonts w:ascii="Times New Roman" w:hAnsi="Times New Roman"/>
                <w:sz w:val="24"/>
                <w:szCs w:val="24"/>
                <w:lang w:eastAsia="ar-SA" w:bidi="ar-SA"/>
              </w:rPr>
              <w:t>1</w:t>
            </w:r>
          </w:p>
          <w:p w:rsidR="006625EA" w:rsidRPr="006625EA" w:rsidRDefault="006625EA" w:rsidP="006625EA">
            <w:pPr>
              <w:widowControl/>
              <w:jc w:val="center"/>
              <w:rPr>
                <w:rFonts w:ascii="Times New Roman" w:hAnsi="Times New Roman"/>
                <w:sz w:val="24"/>
                <w:szCs w:val="24"/>
                <w:lang w:val="en-US" w:eastAsia="ar-SA" w:bidi="ar-SA"/>
              </w:rPr>
            </w:pP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rPr>
                <w:rFonts w:ascii="Times New Roman" w:hAnsi="Times New Roman"/>
                <w:sz w:val="24"/>
                <w:szCs w:val="24"/>
                <w:lang w:eastAsia="ar-SA" w:bidi="ar-SA"/>
              </w:rPr>
            </w:pPr>
            <w:r w:rsidRPr="006625EA">
              <w:rPr>
                <w:rFonts w:ascii="Times New Roman" w:hAnsi="Times New Roman"/>
                <w:sz w:val="24"/>
                <w:szCs w:val="24"/>
                <w:lang w:eastAsia="ar-SA" w:bidi="ar-SA"/>
              </w:rPr>
              <w:t>контрольный урок</w:t>
            </w:r>
          </w:p>
        </w:tc>
      </w:tr>
      <w:tr w:rsidR="006625EA" w:rsidRPr="006625EA" w:rsidTr="006625EA">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6625EA" w:rsidRPr="006625EA" w:rsidRDefault="006625EA" w:rsidP="006625EA">
            <w:pPr>
              <w:widowControl/>
              <w:jc w:val="center"/>
              <w:rPr>
                <w:rFonts w:ascii="Times New Roman" w:hAnsi="Times New Roman"/>
                <w:b/>
                <w:sz w:val="24"/>
                <w:szCs w:val="24"/>
                <w:lang w:eastAsia="ar-SA" w:bidi="ar-SA"/>
              </w:rPr>
            </w:pPr>
            <w:r w:rsidRPr="006625EA">
              <w:rPr>
                <w:rFonts w:ascii="Times New Roman" w:hAnsi="Times New Roman"/>
                <w:b/>
                <w:sz w:val="24"/>
                <w:szCs w:val="24"/>
                <w:lang w:eastAsia="ar-SA" w:bidi="ar-SA"/>
              </w:rPr>
              <w:t>Всего:</w:t>
            </w:r>
          </w:p>
        </w:tc>
        <w:tc>
          <w:tcPr>
            <w:tcW w:w="2429" w:type="dxa"/>
            <w:tcBorders>
              <w:top w:val="single" w:sz="4" w:space="0" w:color="auto"/>
              <w:left w:val="single" w:sz="4" w:space="0" w:color="auto"/>
              <w:bottom w:val="single" w:sz="4" w:space="0" w:color="auto"/>
              <w:right w:val="single" w:sz="4" w:space="0" w:color="auto"/>
            </w:tcBorders>
            <w:shd w:val="clear" w:color="auto" w:fill="auto"/>
            <w:vAlign w:val="center"/>
          </w:tcPr>
          <w:p w:rsidR="006625EA" w:rsidRPr="006625EA" w:rsidRDefault="00F2210C" w:rsidP="006625EA">
            <w:pPr>
              <w:suppressAutoHyphens w:val="0"/>
              <w:spacing w:line="230" w:lineRule="exact"/>
              <w:jc w:val="center"/>
              <w:rPr>
                <w:rFonts w:ascii="Times New Roman" w:hAnsi="Times New Roman"/>
                <w:b/>
                <w:color w:val="000000"/>
                <w:szCs w:val="22"/>
                <w:lang w:val="en-US" w:eastAsia="ru-RU" w:bidi="ar-SA"/>
              </w:rPr>
            </w:pPr>
            <w:r>
              <w:rPr>
                <w:rFonts w:ascii="Times New Roman" w:hAnsi="Times New Roman"/>
                <w:b/>
                <w:color w:val="000000"/>
                <w:szCs w:val="22"/>
                <w:lang w:eastAsia="ru-RU" w:bidi="ar-SA"/>
              </w:rPr>
              <w:t>8</w:t>
            </w:r>
          </w:p>
        </w:tc>
        <w:tc>
          <w:tcPr>
            <w:tcW w:w="4196" w:type="dxa"/>
            <w:tcBorders>
              <w:top w:val="single" w:sz="4" w:space="0" w:color="auto"/>
              <w:left w:val="single" w:sz="4" w:space="0" w:color="auto"/>
              <w:bottom w:val="single" w:sz="4" w:space="0" w:color="auto"/>
              <w:right w:val="single" w:sz="4" w:space="0" w:color="auto"/>
            </w:tcBorders>
          </w:tcPr>
          <w:p w:rsidR="006625EA" w:rsidRPr="006625EA" w:rsidRDefault="006625EA" w:rsidP="006625EA">
            <w:pPr>
              <w:widowControl/>
              <w:jc w:val="center"/>
              <w:rPr>
                <w:rFonts w:ascii="Times New Roman" w:hAnsi="Times New Roman"/>
                <w:b/>
                <w:sz w:val="24"/>
                <w:szCs w:val="24"/>
                <w:lang w:eastAsia="ar-SA" w:bidi="ar-SA"/>
              </w:rPr>
            </w:pPr>
          </w:p>
        </w:tc>
      </w:tr>
    </w:tbl>
    <w:p w:rsidR="006625EA" w:rsidRPr="006625EA" w:rsidRDefault="006625EA" w:rsidP="006625EA">
      <w:pPr>
        <w:widowControl/>
        <w:rPr>
          <w:rFonts w:ascii="Courier New" w:eastAsia="Courier New" w:hAnsi="Courier New" w:cs="Courier New"/>
          <w:sz w:val="24"/>
          <w:szCs w:val="24"/>
          <w:lang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tblGrid>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аудиторных часов в неделю</w:t>
            </w:r>
          </w:p>
        </w:tc>
        <w:tc>
          <w:tcPr>
            <w:tcW w:w="2410" w:type="dxa"/>
          </w:tcPr>
          <w:p w:rsidR="006625EA" w:rsidRPr="006625EA" w:rsidRDefault="00F2210C" w:rsidP="006625EA">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p w:rsidR="006625EA" w:rsidRPr="006625EA" w:rsidRDefault="006625EA" w:rsidP="006625EA">
            <w:pPr>
              <w:suppressAutoHyphens w:val="0"/>
              <w:spacing w:line="220" w:lineRule="exact"/>
              <w:jc w:val="center"/>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Всего внеаудиторных часов в неделю</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3</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Максимальная учебная нагрузка </w:t>
            </w:r>
            <w:r w:rsidRPr="006625EA">
              <w:rPr>
                <w:rFonts w:ascii="Times New Roman" w:hAnsi="Times New Roman"/>
                <w:sz w:val="24"/>
                <w:szCs w:val="24"/>
                <w:lang w:eastAsia="ar-SA" w:bidi="ar-SA"/>
              </w:rPr>
              <w:br/>
              <w:t>в неделю</w:t>
            </w:r>
          </w:p>
        </w:tc>
        <w:tc>
          <w:tcPr>
            <w:tcW w:w="2410" w:type="dxa"/>
          </w:tcPr>
          <w:p w:rsidR="006625EA" w:rsidRPr="006625EA" w:rsidRDefault="00F2210C" w:rsidP="006625EA">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p w:rsidR="006625EA" w:rsidRPr="006625EA" w:rsidRDefault="006625EA" w:rsidP="006625EA">
            <w:pPr>
              <w:suppressAutoHyphens w:val="0"/>
              <w:spacing w:line="220" w:lineRule="exact"/>
              <w:jc w:val="center"/>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аудиторная нагрузка</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198</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Годовая внеаудиторная нагрузка</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99</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Максимальная годовая нагрузка</w:t>
            </w:r>
          </w:p>
        </w:tc>
        <w:tc>
          <w:tcPr>
            <w:tcW w:w="2410" w:type="dxa"/>
          </w:tcPr>
          <w:p w:rsidR="006625EA" w:rsidRPr="006625EA" w:rsidRDefault="006625EA" w:rsidP="006625EA">
            <w:pPr>
              <w:suppressAutoHyphens w:val="0"/>
              <w:spacing w:line="220" w:lineRule="exact"/>
              <w:jc w:val="center"/>
              <w:rPr>
                <w:rFonts w:ascii="Times New Roman" w:hAnsi="Times New Roman"/>
                <w:szCs w:val="22"/>
                <w:lang w:eastAsia="ru-RU" w:bidi="ar-SA"/>
              </w:rPr>
            </w:pPr>
            <w:r w:rsidRPr="006625EA">
              <w:rPr>
                <w:rFonts w:ascii="Times New Roman" w:hAnsi="Times New Roman"/>
                <w:szCs w:val="22"/>
                <w:lang w:eastAsia="ru-RU" w:bidi="ar-SA"/>
              </w:rPr>
              <w:t>297</w:t>
            </w:r>
          </w:p>
          <w:p w:rsidR="006625EA" w:rsidRPr="006625EA" w:rsidRDefault="006625EA" w:rsidP="006625EA">
            <w:pPr>
              <w:suppressAutoHyphens w:val="0"/>
              <w:spacing w:line="220" w:lineRule="exact"/>
              <w:rPr>
                <w:rFonts w:ascii="Times New Roman" w:hAnsi="Times New Roman"/>
                <w:szCs w:val="22"/>
                <w:lang w:val="en-US" w:eastAsia="ru-RU" w:bidi="ar-SA"/>
              </w:rPr>
            </w:pP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Общий объём аудиторной нагрузки </w:t>
            </w:r>
          </w:p>
        </w:tc>
        <w:tc>
          <w:tcPr>
            <w:tcW w:w="2410" w:type="dxa"/>
          </w:tcPr>
          <w:p w:rsidR="006625EA" w:rsidRPr="006625EA" w:rsidRDefault="006625EA" w:rsidP="006625EA">
            <w:pPr>
              <w:widowControl/>
              <w:contextualSpacing/>
              <w:jc w:val="center"/>
              <w:rPr>
                <w:rFonts w:ascii="Times New Roman" w:hAnsi="Times New Roman"/>
                <w:sz w:val="24"/>
                <w:szCs w:val="24"/>
                <w:lang w:val="en-US" w:eastAsia="ar-SA" w:bidi="ar-SA"/>
              </w:rPr>
            </w:pPr>
            <w:r w:rsidRPr="006625EA">
              <w:rPr>
                <w:rFonts w:ascii="Times New Roman" w:hAnsi="Times New Roman"/>
                <w:sz w:val="24"/>
                <w:szCs w:val="24"/>
                <w:lang w:val="en-US" w:eastAsia="ar-SA" w:bidi="ar-SA"/>
              </w:rPr>
              <w:t>198</w:t>
            </w: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Общий объём внеаудиторной нагрузки </w:t>
            </w:r>
          </w:p>
        </w:tc>
        <w:tc>
          <w:tcPr>
            <w:tcW w:w="2410" w:type="dxa"/>
          </w:tcPr>
          <w:p w:rsidR="006625EA" w:rsidRPr="006625EA" w:rsidRDefault="006625EA" w:rsidP="006625EA">
            <w:pPr>
              <w:widowControl/>
              <w:contextualSpacing/>
              <w:jc w:val="center"/>
              <w:rPr>
                <w:rFonts w:ascii="Times New Roman" w:hAnsi="Times New Roman"/>
                <w:sz w:val="24"/>
                <w:szCs w:val="24"/>
                <w:lang w:val="en-US" w:eastAsia="ar-SA" w:bidi="ar-SA"/>
              </w:rPr>
            </w:pPr>
            <w:r w:rsidRPr="006625EA">
              <w:rPr>
                <w:rFonts w:ascii="Times New Roman" w:hAnsi="Times New Roman"/>
                <w:sz w:val="24"/>
                <w:szCs w:val="24"/>
                <w:lang w:val="en-US" w:eastAsia="ar-SA" w:bidi="ar-SA"/>
              </w:rPr>
              <w:t>99</w:t>
            </w:r>
          </w:p>
        </w:tc>
      </w:tr>
      <w:tr w:rsidR="006625EA" w:rsidRPr="006625EA" w:rsidTr="006625EA">
        <w:tc>
          <w:tcPr>
            <w:tcW w:w="3544" w:type="dxa"/>
            <w:shd w:val="clear" w:color="auto" w:fill="auto"/>
          </w:tcPr>
          <w:p w:rsidR="006625EA" w:rsidRPr="006625EA" w:rsidRDefault="006625EA" w:rsidP="006625EA">
            <w:pPr>
              <w:widowControl/>
              <w:contextualSpacing/>
              <w:jc w:val="center"/>
              <w:rPr>
                <w:rFonts w:ascii="Times New Roman" w:hAnsi="Times New Roman"/>
                <w:sz w:val="24"/>
                <w:szCs w:val="24"/>
                <w:lang w:eastAsia="ar-SA" w:bidi="ar-SA"/>
              </w:rPr>
            </w:pPr>
            <w:r w:rsidRPr="006625EA">
              <w:rPr>
                <w:rFonts w:ascii="Times New Roman" w:hAnsi="Times New Roman"/>
                <w:sz w:val="24"/>
                <w:szCs w:val="24"/>
                <w:lang w:eastAsia="ar-SA" w:bidi="ar-SA"/>
              </w:rPr>
              <w:t xml:space="preserve">Общее количество часов на весь период обучения </w:t>
            </w:r>
          </w:p>
        </w:tc>
        <w:tc>
          <w:tcPr>
            <w:tcW w:w="2410" w:type="dxa"/>
          </w:tcPr>
          <w:p w:rsidR="006625EA" w:rsidRPr="006625EA" w:rsidRDefault="006625EA" w:rsidP="006625EA">
            <w:pPr>
              <w:widowControl/>
              <w:contextualSpacing/>
              <w:jc w:val="center"/>
              <w:rPr>
                <w:rFonts w:ascii="Times New Roman" w:hAnsi="Times New Roman"/>
                <w:sz w:val="24"/>
                <w:szCs w:val="24"/>
                <w:lang w:val="en-US" w:eastAsia="ar-SA" w:bidi="ar-SA"/>
              </w:rPr>
            </w:pPr>
            <w:r w:rsidRPr="006625EA">
              <w:rPr>
                <w:rFonts w:ascii="Times New Roman" w:hAnsi="Times New Roman"/>
                <w:sz w:val="24"/>
                <w:szCs w:val="24"/>
                <w:lang w:val="en-US" w:eastAsia="ar-SA" w:bidi="ar-SA"/>
              </w:rPr>
              <w:t>297</w:t>
            </w:r>
          </w:p>
        </w:tc>
      </w:tr>
    </w:tbl>
    <w:p w:rsidR="00A03A58" w:rsidRDefault="00E04C6E" w:rsidP="00E04C6E">
      <w:pPr>
        <w:suppressAutoHyphens w:val="0"/>
        <w:ind w:right="-2" w:firstLine="567"/>
        <w:jc w:val="both"/>
        <w:rPr>
          <w:rFonts w:ascii="Times New Roman" w:hAnsi="Times New Roman"/>
          <w:b/>
          <w:sz w:val="28"/>
          <w:szCs w:val="28"/>
        </w:rPr>
        <w:sectPr w:rsidR="00A03A58" w:rsidSect="00A03A58">
          <w:pgSz w:w="11906" w:h="16838"/>
          <w:pgMar w:top="1134" w:right="851" w:bottom="1134" w:left="851" w:header="720" w:footer="720" w:gutter="0"/>
          <w:cols w:space="720"/>
          <w:docGrid w:linePitch="360"/>
        </w:sectPr>
      </w:pPr>
      <w:r>
        <w:rPr>
          <w:rFonts w:ascii="Times New Roman" w:hAnsi="Times New Roman"/>
        </w:rPr>
        <w:t xml:space="preserve">                                </w:t>
      </w:r>
      <w:r>
        <w:rPr>
          <w:rFonts w:ascii="Times New Roman" w:hAnsi="Times New Roman"/>
          <w:b/>
          <w:sz w:val="28"/>
          <w:szCs w:val="28"/>
        </w:rPr>
        <w:t xml:space="preserve">            </w:t>
      </w:r>
    </w:p>
    <w:p w:rsidR="008874DE" w:rsidRDefault="008874DE" w:rsidP="008874DE">
      <w:pPr>
        <w:suppressAutoHyphens w:val="0"/>
        <w:ind w:right="-2" w:firstLine="567"/>
        <w:jc w:val="center"/>
        <w:rPr>
          <w:rFonts w:ascii="Times New Roman" w:hAnsi="Times New Roman"/>
          <w:b/>
          <w:sz w:val="28"/>
          <w:szCs w:val="28"/>
        </w:rPr>
      </w:pPr>
      <w:r>
        <w:rPr>
          <w:rFonts w:ascii="Times New Roman" w:hAnsi="Times New Roman"/>
          <w:b/>
          <w:sz w:val="28"/>
          <w:szCs w:val="28"/>
        </w:rPr>
        <w:lastRenderedPageBreak/>
        <w:tab/>
        <w:t xml:space="preserve">4.3 </w:t>
      </w:r>
      <w:r w:rsidRPr="00530CFB">
        <w:rPr>
          <w:rFonts w:ascii="Times New Roman" w:hAnsi="Times New Roman"/>
          <w:b/>
          <w:sz w:val="28"/>
          <w:szCs w:val="28"/>
        </w:rPr>
        <w:t>График образовательного процесса</w:t>
      </w:r>
    </w:p>
    <w:p w:rsidR="00A03A58" w:rsidRDefault="00A03A58" w:rsidP="008874DE">
      <w:pPr>
        <w:tabs>
          <w:tab w:val="left" w:pos="5434"/>
        </w:tabs>
        <w:suppressAutoHyphens w:val="0"/>
        <w:ind w:right="-2" w:firstLine="567"/>
        <w:jc w:val="both"/>
        <w:rPr>
          <w:rFonts w:ascii="Times New Roman" w:hAnsi="Times New Roman"/>
          <w:b/>
          <w:sz w:val="28"/>
          <w:szCs w:val="28"/>
        </w:rPr>
      </w:pPr>
    </w:p>
    <w:p w:rsidR="00A03A58" w:rsidRDefault="00A03A58" w:rsidP="00A03A58">
      <w:pPr>
        <w:rPr>
          <w:rFonts w:ascii="Times New Roman" w:hAnsi="Times New Roman"/>
          <w:sz w:val="28"/>
          <w:szCs w:val="28"/>
        </w:rPr>
      </w:pPr>
    </w:p>
    <w:p w:rsidR="006D181A" w:rsidRPr="0096540B" w:rsidRDefault="006D181A" w:rsidP="006D181A">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 xml:space="preserve"> </w:t>
      </w:r>
      <w:r w:rsidR="008874DE">
        <w:rPr>
          <w:rFonts w:ascii="Times New Roman" w:eastAsia="Courier New" w:hAnsi="Times New Roman"/>
          <w:color w:val="000000"/>
          <w:sz w:val="28"/>
          <w:szCs w:val="28"/>
          <w:lang w:eastAsia="ru-RU" w:bidi="ar-SA"/>
        </w:rPr>
        <w:t>График образовательного процесса (базовый уровень) Срок обучения -5 лет</w:t>
      </w:r>
    </w:p>
    <w:tbl>
      <w:tblPr>
        <w:tblStyle w:val="16"/>
        <w:tblW w:w="5000" w:type="pct"/>
        <w:tblLayout w:type="fixed"/>
        <w:tblLook w:val="04A0" w:firstRow="1" w:lastRow="0" w:firstColumn="1" w:lastColumn="0" w:noHBand="0" w:noVBand="1"/>
      </w:tblPr>
      <w:tblGrid>
        <w:gridCol w:w="236"/>
        <w:gridCol w:w="34"/>
        <w:gridCol w:w="210"/>
        <w:gridCol w:w="244"/>
        <w:gridCol w:w="244"/>
        <w:gridCol w:w="245"/>
        <w:gridCol w:w="10"/>
        <w:gridCol w:w="235"/>
        <w:gridCol w:w="245"/>
        <w:gridCol w:w="245"/>
        <w:gridCol w:w="245"/>
        <w:gridCol w:w="45"/>
        <w:gridCol w:w="200"/>
        <w:gridCol w:w="245"/>
        <w:gridCol w:w="245"/>
        <w:gridCol w:w="245"/>
        <w:gridCol w:w="56"/>
        <w:gridCol w:w="181"/>
        <w:gridCol w:w="254"/>
        <w:gridCol w:w="245"/>
        <w:gridCol w:w="245"/>
        <w:gridCol w:w="245"/>
        <w:gridCol w:w="105"/>
        <w:gridCol w:w="140"/>
        <w:gridCol w:w="245"/>
        <w:gridCol w:w="242"/>
        <w:gridCol w:w="242"/>
        <w:gridCol w:w="125"/>
        <w:gridCol w:w="117"/>
        <w:gridCol w:w="242"/>
        <w:gridCol w:w="242"/>
        <w:gridCol w:w="242"/>
        <w:gridCol w:w="148"/>
        <w:gridCol w:w="94"/>
        <w:gridCol w:w="242"/>
        <w:gridCol w:w="242"/>
        <w:gridCol w:w="242"/>
        <w:gridCol w:w="242"/>
        <w:gridCol w:w="71"/>
        <w:gridCol w:w="171"/>
        <w:gridCol w:w="242"/>
        <w:gridCol w:w="242"/>
        <w:gridCol w:w="242"/>
        <w:gridCol w:w="94"/>
        <w:gridCol w:w="148"/>
        <w:gridCol w:w="237"/>
        <w:gridCol w:w="248"/>
        <w:gridCol w:w="242"/>
        <w:gridCol w:w="119"/>
        <w:gridCol w:w="123"/>
        <w:gridCol w:w="242"/>
        <w:gridCol w:w="242"/>
        <w:gridCol w:w="242"/>
        <w:gridCol w:w="242"/>
        <w:gridCol w:w="42"/>
        <w:gridCol w:w="200"/>
        <w:gridCol w:w="242"/>
        <w:gridCol w:w="242"/>
        <w:gridCol w:w="242"/>
        <w:gridCol w:w="65"/>
        <w:gridCol w:w="177"/>
        <w:gridCol w:w="242"/>
        <w:gridCol w:w="242"/>
        <w:gridCol w:w="242"/>
        <w:gridCol w:w="233"/>
        <w:gridCol w:w="9"/>
        <w:gridCol w:w="240"/>
        <w:gridCol w:w="225"/>
        <w:gridCol w:w="237"/>
        <w:gridCol w:w="240"/>
        <w:gridCol w:w="242"/>
        <w:gridCol w:w="242"/>
        <w:gridCol w:w="248"/>
        <w:gridCol w:w="213"/>
        <w:gridCol w:w="23"/>
      </w:tblGrid>
      <w:tr w:rsidR="00C26C2F" w:rsidRPr="0096540B" w:rsidTr="00C26C2F">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6D181A" w:rsidP="006D181A">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431"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6"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49" w:type="pct"/>
            <w:gridSpan w:val="10"/>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C26C2F" w:rsidRPr="0096540B" w:rsidTr="00C26C2F">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30.09 -6.10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28.10-03.11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25-01.12</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30.12-05.01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13-19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27-02.02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24-02.03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24-30</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31.03-06.04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14-20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28.04-04.05</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5-11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12-18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19-25</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26-01.06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30-06.07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28-03.08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25-31</w:t>
            </w:r>
          </w:p>
        </w:tc>
        <w:tc>
          <w:tcPr>
            <w:tcW w:w="157"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C26C2F" w:rsidRPr="0096540B" w:rsidTr="00C26C2F">
        <w:tblPrEx>
          <w:jc w:val="center"/>
        </w:tblPrEx>
        <w:trPr>
          <w:gridAfter w:val="1"/>
          <w:wAfter w:w="8" w:type="pct"/>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4</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15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39</w:t>
            </w:r>
          </w:p>
        </w:tc>
      </w:tr>
      <w:tr w:rsidR="006D181A" w:rsidRPr="0096540B" w:rsidTr="00C26C2F">
        <w:tblPrEx>
          <w:jc w:val="center"/>
        </w:tblPrEx>
        <w:trPr>
          <w:gridBefore w:val="61"/>
          <w:wBefore w:w="4027" w:type="pct"/>
          <w:cantSplit/>
          <w:trHeight w:val="544"/>
          <w:jc w:val="center"/>
        </w:trPr>
        <w:tc>
          <w:tcPr>
            <w:tcW w:w="82" w:type="pct"/>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tabs>
                <w:tab w:val="left" w:pos="10348"/>
              </w:tabs>
              <w:suppressAutoHyphens w:val="0"/>
              <w:jc w:val="center"/>
              <w:rPr>
                <w:rFonts w:ascii="Times New Roman" w:eastAsia="Courier New" w:hAnsi="Times New Roman"/>
                <w:color w:val="000000"/>
                <w:sz w:val="24"/>
                <w:szCs w:val="24"/>
                <w:lang w:eastAsia="en-US" w:bidi="ar-SA"/>
              </w:rPr>
            </w:pPr>
          </w:p>
        </w:tc>
        <w:tc>
          <w:tcPr>
            <w:tcW w:w="327"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33</w:t>
            </w:r>
          </w:p>
        </w:tc>
        <w:tc>
          <w:tcPr>
            <w:tcW w:w="81"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4</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r>
    </w:tbl>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A03A58" w:rsidRDefault="00A03A58" w:rsidP="00A03A58">
      <w:pPr>
        <w:suppressAutoHyphens w:val="0"/>
        <w:ind w:right="23"/>
        <w:jc w:val="center"/>
        <w:rPr>
          <w:rFonts w:ascii="Times New Roman" w:hAnsi="Times New Roman"/>
          <w:b/>
          <w:color w:val="000000"/>
          <w:sz w:val="28"/>
          <w:szCs w:val="28"/>
          <w:lang w:eastAsia="ru-RU" w:bidi="ar-SA"/>
        </w:rPr>
      </w:pPr>
    </w:p>
    <w:p w:rsidR="00A03A58" w:rsidRPr="00A03A58" w:rsidRDefault="00A03A58" w:rsidP="00A03A58">
      <w:pPr>
        <w:rPr>
          <w:rFonts w:ascii="Times New Roman" w:hAnsi="Times New Roman"/>
          <w:sz w:val="28"/>
          <w:szCs w:val="28"/>
        </w:rPr>
        <w:sectPr w:rsidR="00A03A58" w:rsidRPr="00A03A58" w:rsidSect="00A03A58">
          <w:pgSz w:w="16838" w:h="11906" w:orient="landscape"/>
          <w:pgMar w:top="851" w:right="1134" w:bottom="851" w:left="1134" w:header="720" w:footer="720" w:gutter="0"/>
          <w:cols w:space="720"/>
          <w:docGrid w:linePitch="360"/>
        </w:sectPr>
      </w:pPr>
    </w:p>
    <w:p w:rsidR="00E04C6E" w:rsidRDefault="00E04C6E" w:rsidP="00086E4D">
      <w:pPr>
        <w:suppressAutoHyphens w:val="0"/>
        <w:ind w:right="23"/>
        <w:jc w:val="center"/>
        <w:rPr>
          <w:rFonts w:ascii="Times New Roman" w:hAnsi="Times New Roman"/>
          <w:b/>
          <w:color w:val="000000"/>
          <w:sz w:val="28"/>
          <w:szCs w:val="28"/>
          <w:lang w:eastAsia="ru-RU" w:bidi="ar-SA"/>
        </w:rPr>
      </w:pPr>
    </w:p>
    <w:p w:rsidR="00086E4D" w:rsidRPr="00086E4D" w:rsidRDefault="00E04C6E" w:rsidP="00086E4D">
      <w:pPr>
        <w:suppressAutoHyphens w:val="0"/>
        <w:ind w:right="23"/>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t>3.4.</w:t>
      </w:r>
      <w:r w:rsidR="00810DE5">
        <w:rPr>
          <w:rFonts w:ascii="Times New Roman" w:hAnsi="Times New Roman"/>
          <w:b/>
          <w:color w:val="000000"/>
          <w:sz w:val="28"/>
          <w:szCs w:val="28"/>
          <w:lang w:eastAsia="ru-RU" w:bidi="ar-SA"/>
        </w:rPr>
        <w:t xml:space="preserve"> </w:t>
      </w:r>
      <w:r w:rsidR="00086E4D" w:rsidRPr="00086E4D">
        <w:rPr>
          <w:rFonts w:ascii="Times New Roman" w:hAnsi="Times New Roman"/>
          <w:b/>
          <w:color w:val="000000"/>
          <w:sz w:val="28"/>
          <w:szCs w:val="28"/>
          <w:lang w:eastAsia="ru-RU" w:bidi="ar-SA"/>
        </w:rPr>
        <w:t xml:space="preserve">Учебный план </w:t>
      </w:r>
    </w:p>
    <w:p w:rsidR="00086E4D" w:rsidRPr="00086E4D" w:rsidRDefault="00086E4D" w:rsidP="00086E4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086E4D" w:rsidRPr="00086E4D" w:rsidRDefault="00086E4D" w:rsidP="00086E4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 xml:space="preserve">в области музыкального искусства </w:t>
      </w:r>
    </w:p>
    <w:p w:rsidR="00086E4D" w:rsidRDefault="00086E4D" w:rsidP="00086E4D">
      <w:pPr>
        <w:suppressAutoHyphens w:val="0"/>
        <w:spacing w:after="12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«Фортепиано»</w:t>
      </w:r>
      <w:r>
        <w:rPr>
          <w:rFonts w:ascii="Times New Roman" w:hAnsi="Times New Roman"/>
          <w:color w:val="000000"/>
          <w:sz w:val="28"/>
          <w:szCs w:val="28"/>
          <w:lang w:eastAsia="ru-RU" w:bidi="ar-SA"/>
        </w:rPr>
        <w:t xml:space="preserve"> </w:t>
      </w:r>
    </w:p>
    <w:p w:rsidR="00086E4D" w:rsidRPr="003B6137" w:rsidRDefault="00086E4D" w:rsidP="00086E4D">
      <w:pPr>
        <w:suppressAutoHyphens w:val="0"/>
        <w:spacing w:after="120"/>
        <w:ind w:right="23"/>
        <w:jc w:val="center"/>
        <w:rPr>
          <w:rFonts w:ascii="Times New Roman" w:hAnsi="Times New Roman"/>
          <w:b/>
          <w:color w:val="000000"/>
          <w:sz w:val="28"/>
          <w:szCs w:val="28"/>
          <w:lang w:eastAsia="ru-RU" w:bidi="ar-SA"/>
        </w:rPr>
      </w:pPr>
      <w:r w:rsidRPr="003B6137">
        <w:rPr>
          <w:rFonts w:ascii="Times New Roman" w:hAnsi="Times New Roman"/>
          <w:b/>
          <w:color w:val="000000"/>
          <w:sz w:val="28"/>
          <w:szCs w:val="28"/>
          <w:lang w:eastAsia="ru-RU" w:bidi="ar-SA"/>
        </w:rPr>
        <w:t xml:space="preserve">  Продвинутый уровень</w:t>
      </w:r>
    </w:p>
    <w:tbl>
      <w:tblPr>
        <w:tblW w:w="0" w:type="auto"/>
        <w:jc w:val="center"/>
        <w:tblLayout w:type="fixed"/>
        <w:tblLook w:val="01E0" w:firstRow="1" w:lastRow="1" w:firstColumn="1" w:lastColumn="1" w:noHBand="0" w:noVBand="0"/>
      </w:tblPr>
      <w:tblGrid>
        <w:gridCol w:w="690"/>
        <w:gridCol w:w="3118"/>
        <w:gridCol w:w="2145"/>
        <w:gridCol w:w="3930"/>
      </w:tblGrid>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w:t>
            </w:r>
          </w:p>
          <w:p w:rsidR="00086E4D" w:rsidRPr="00086E4D" w:rsidRDefault="00086E4D" w:rsidP="00086E4D">
            <w:pPr>
              <w:widowControl/>
              <w:jc w:val="center"/>
              <w:rPr>
                <w:rFonts w:ascii="Times New Roman" w:hAnsi="Times New Roman"/>
                <w:b/>
                <w:sz w:val="24"/>
                <w:szCs w:val="24"/>
                <w:lang w:eastAsia="ar-SA" w:bidi="ar-SA"/>
              </w:rPr>
            </w:pPr>
            <w:proofErr w:type="gramStart"/>
            <w:r w:rsidRPr="00086E4D">
              <w:rPr>
                <w:rFonts w:ascii="Times New Roman" w:hAnsi="Times New Roman"/>
                <w:sz w:val="24"/>
                <w:szCs w:val="24"/>
                <w:lang w:eastAsia="ar-SA" w:bidi="ar-SA"/>
              </w:rPr>
              <w:t>п</w:t>
            </w:r>
            <w:proofErr w:type="gramEnd"/>
            <w:r w:rsidRPr="00086E4D">
              <w:rPr>
                <w:rFonts w:ascii="Times New Roman" w:hAnsi="Times New Roman"/>
                <w:sz w:val="24"/>
                <w:szCs w:val="24"/>
                <w:lang w:eastAsia="ar-SA" w:bidi="ar-SA"/>
              </w:rPr>
              <w:t>/п</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наименование</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учебных предметов</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Годы обучения, количество часов </w:t>
            </w:r>
            <w:r w:rsidRPr="00086E4D">
              <w:rPr>
                <w:rFonts w:ascii="Times New Roman" w:hAnsi="Times New Roman"/>
                <w:sz w:val="24"/>
                <w:szCs w:val="24"/>
                <w:lang w:eastAsia="ar-SA" w:bidi="ar-SA"/>
              </w:rPr>
              <w:br/>
              <w:t>в неделю</w:t>
            </w: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промежуточная и итоговая</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аттестация</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5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художественно-творческой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F2210C" w:rsidP="00086E4D">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p w:rsidR="00086E4D" w:rsidRPr="00086E4D" w:rsidRDefault="00086E4D" w:rsidP="00086E4D">
            <w:pPr>
              <w:suppressAutoHyphens w:val="0"/>
              <w:spacing w:line="230" w:lineRule="exact"/>
              <w:ind w:left="280"/>
              <w:rPr>
                <w:rFonts w:ascii="Times New Roman" w:hAnsi="Times New Roman"/>
                <w:color w:val="000000"/>
                <w:sz w:val="24"/>
                <w:szCs w:val="24"/>
                <w:lang w:eastAsia="ru-RU" w:bidi="ar-SA"/>
              </w:rPr>
            </w:pPr>
            <w:r w:rsidRPr="00086E4D">
              <w:rPr>
                <w:rFonts w:ascii="Times New Roman" w:hAnsi="Times New Roman"/>
                <w:color w:val="000000"/>
                <w:sz w:val="24"/>
                <w:szCs w:val="24"/>
                <w:lang w:val="en-US"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991133" w:rsidP="00086E4D">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p w:rsidR="00086E4D" w:rsidRPr="00086E4D" w:rsidRDefault="00086E4D" w:rsidP="00086E4D">
            <w:pPr>
              <w:suppressAutoHyphens w:val="0"/>
              <w:spacing w:line="220" w:lineRule="exact"/>
              <w:ind w:left="280"/>
              <w:rPr>
                <w:rFonts w:ascii="Times New Roman" w:hAnsi="Times New Roman"/>
                <w:color w:val="000000"/>
                <w:sz w:val="24"/>
                <w:szCs w:val="24"/>
                <w:lang w:eastAsia="ru-RU" w:bidi="ar-SA"/>
              </w:rPr>
            </w:pPr>
            <w:r w:rsidRPr="00086E4D">
              <w:rPr>
                <w:rFonts w:ascii="Times New Roman" w:hAnsi="Times New Roman"/>
                <w:color w:val="000000"/>
                <w:sz w:val="24"/>
                <w:szCs w:val="24"/>
                <w:lang w:val="en-US"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991133"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итоговая аттестация</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Хоровой класс</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F2210C" w:rsidP="00086E4D">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p w:rsidR="00086E4D" w:rsidRPr="00086E4D" w:rsidRDefault="00086E4D" w:rsidP="00086E4D">
            <w:pPr>
              <w:suppressAutoHyphens w:val="0"/>
              <w:spacing w:line="220" w:lineRule="exact"/>
              <w:rPr>
                <w:rFonts w:ascii="Times New Roman" w:hAnsi="Times New Roman"/>
                <w:color w:val="000000"/>
                <w:sz w:val="24"/>
                <w:szCs w:val="24"/>
                <w:lang w:eastAsia="ru-RU" w:bidi="ar-SA"/>
              </w:rPr>
            </w:pP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suppressAutoHyphens w:val="0"/>
              <w:spacing w:before="60"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контрольный урок</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spacing w:line="276" w:lineRule="auto"/>
              <w:jc w:val="center"/>
              <w:rPr>
                <w:rFonts w:ascii="Times New Roman" w:hAnsi="Times New Roman"/>
                <w:sz w:val="24"/>
                <w:szCs w:val="24"/>
                <w:lang w:eastAsia="ar-SA" w:bidi="ar-SA"/>
              </w:rPr>
            </w:pPr>
            <w:r w:rsidRPr="00086E4D">
              <w:rPr>
                <w:rFonts w:ascii="Times New Roman" w:hAnsi="Times New Roman"/>
                <w:sz w:val="24"/>
                <w:szCs w:val="24"/>
                <w:lang w:eastAsia="ar-SA" w:bidi="ar-SA"/>
              </w:rPr>
              <w:t>1.3*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spacing w:line="276" w:lineRule="auto"/>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Предмет по выбору:</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1</w:t>
            </w:r>
          </w:p>
          <w:p w:rsidR="00086E4D" w:rsidRPr="00086E4D" w:rsidRDefault="00086E4D" w:rsidP="00086E4D">
            <w:pPr>
              <w:suppressAutoHyphens w:val="0"/>
              <w:spacing w:line="220" w:lineRule="exact"/>
              <w:jc w:val="center"/>
              <w:rPr>
                <w:rFonts w:ascii="Times New Roman" w:hAnsi="Times New Roman"/>
                <w:sz w:val="24"/>
                <w:szCs w:val="24"/>
                <w:lang w:eastAsia="ru-RU" w:bidi="ar-SA"/>
              </w:rPr>
            </w:pP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sz w:val="24"/>
                <w:szCs w:val="24"/>
                <w:lang w:eastAsia="ru-RU" w:bidi="ar-SA"/>
              </w:rPr>
            </w:pPr>
            <w:r w:rsidRPr="00086E4D">
              <w:rPr>
                <w:rFonts w:ascii="Times New Roman" w:hAnsi="Times New Roman"/>
                <w:sz w:val="24"/>
                <w:szCs w:val="24"/>
                <w:lang w:eastAsia="ru-RU" w:bidi="ar-SA"/>
              </w:rPr>
              <w:t>контрольный урок</w:t>
            </w:r>
          </w:p>
          <w:p w:rsidR="00086E4D" w:rsidRPr="00086E4D" w:rsidRDefault="00086E4D" w:rsidP="00086E4D">
            <w:pPr>
              <w:suppressAutoHyphens w:val="0"/>
              <w:spacing w:line="274" w:lineRule="exact"/>
              <w:rPr>
                <w:rFonts w:ascii="Times New Roman" w:hAnsi="Times New Roman"/>
                <w:sz w:val="24"/>
                <w:szCs w:val="24"/>
                <w:lang w:eastAsia="ru-RU"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теоретической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jc w:val="center"/>
              <w:rPr>
                <w:rFonts w:ascii="Times New Roman" w:hAnsi="Times New Roman"/>
                <w:color w:val="000000"/>
                <w:sz w:val="24"/>
                <w:szCs w:val="24"/>
                <w:lang w:eastAsia="ru-RU" w:bidi="ar-SA"/>
              </w:rPr>
            </w:pPr>
            <w:r w:rsidRPr="00086E4D">
              <w:rPr>
                <w:rFonts w:ascii="Times New Roman" w:hAnsi="Times New Roman"/>
                <w:b/>
                <w:bCs/>
                <w:color w:val="000000"/>
                <w:sz w:val="24"/>
                <w:szCs w:val="24"/>
                <w:lang w:eastAsia="ru-RU" w:bidi="ar-SA"/>
              </w:rPr>
              <w:t>2</w:t>
            </w:r>
          </w:p>
          <w:p w:rsidR="00086E4D" w:rsidRPr="00086E4D" w:rsidRDefault="00086E4D" w:rsidP="00086E4D">
            <w:pPr>
              <w:suppressAutoHyphens w:val="0"/>
              <w:spacing w:line="230" w:lineRule="exact"/>
              <w:ind w:left="280"/>
              <w:rPr>
                <w:rFonts w:ascii="Times New Roman" w:hAnsi="Times New Roman"/>
                <w:color w:val="000000"/>
                <w:sz w:val="24"/>
                <w:szCs w:val="24"/>
                <w:lang w:eastAsia="ru-RU" w:bidi="ar-SA"/>
              </w:rPr>
            </w:pPr>
            <w:r w:rsidRPr="00086E4D">
              <w:rPr>
                <w:rFonts w:ascii="Times New Roman" w:hAnsi="Times New Roman"/>
                <w:b/>
                <w:bCs/>
                <w:color w:val="000000"/>
                <w:sz w:val="24"/>
                <w:szCs w:val="24"/>
                <w:lang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Сольфеджио</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991133"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итоговая аттестация</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Музыкальная литература</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w:t>
            </w:r>
          </w:p>
        </w:tc>
        <w:tc>
          <w:tcPr>
            <w:tcW w:w="3930" w:type="dxa"/>
            <w:tcBorders>
              <w:top w:val="single" w:sz="4" w:space="0" w:color="auto"/>
              <w:left w:val="single" w:sz="4" w:space="0" w:color="auto"/>
              <w:bottom w:val="single" w:sz="4" w:space="0" w:color="auto"/>
              <w:right w:val="single" w:sz="4" w:space="0" w:color="auto"/>
            </w:tcBorders>
            <w:vAlign w:val="center"/>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контрольный урок</w:t>
            </w:r>
          </w:p>
        </w:tc>
      </w:tr>
      <w:tr w:rsidR="00086E4D" w:rsidRPr="00086E4D"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Всего:</w:t>
            </w:r>
          </w:p>
        </w:tc>
        <w:tc>
          <w:tcPr>
            <w:tcW w:w="214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F2210C" w:rsidP="00086E4D">
            <w:pPr>
              <w:suppressAutoHyphens w:val="0"/>
              <w:spacing w:line="230" w:lineRule="exact"/>
              <w:jc w:val="center"/>
              <w:rPr>
                <w:rFonts w:ascii="Times New Roman" w:hAnsi="Times New Roman"/>
                <w:b/>
                <w:color w:val="000000"/>
                <w:szCs w:val="22"/>
                <w:lang w:eastAsia="ru-RU" w:bidi="ar-SA"/>
              </w:rPr>
            </w:pPr>
            <w:r>
              <w:rPr>
                <w:rFonts w:ascii="Times New Roman" w:hAnsi="Times New Roman"/>
                <w:b/>
                <w:color w:val="000000"/>
                <w:szCs w:val="22"/>
                <w:lang w:eastAsia="ru-RU" w:bidi="ar-SA"/>
              </w:rPr>
              <w:t>8</w:t>
            </w:r>
          </w:p>
        </w:tc>
        <w:tc>
          <w:tcPr>
            <w:tcW w:w="3930"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bl>
    <w:p w:rsidR="00086E4D" w:rsidRPr="00086E4D" w:rsidRDefault="00086E4D" w:rsidP="00086E4D">
      <w:pPr>
        <w:widowControl/>
        <w:rPr>
          <w:rFonts w:ascii="Courier New" w:eastAsia="Courier New" w:hAnsi="Courier New" w:cs="Courier New"/>
          <w:sz w:val="24"/>
          <w:szCs w:val="24"/>
          <w:lang w:eastAsia="ru-RU" w:bidi="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2127"/>
      </w:tblGrid>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аудиторных часов в неделю</w:t>
            </w:r>
          </w:p>
        </w:tc>
        <w:tc>
          <w:tcPr>
            <w:tcW w:w="2127" w:type="dxa"/>
            <w:vAlign w:val="center"/>
          </w:tcPr>
          <w:p w:rsidR="00086E4D" w:rsidRPr="00086E4D" w:rsidRDefault="00F2210C" w:rsidP="00086E4D">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внеаудиторных часов в неделю</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Максимальная учебная нагрузка </w:t>
            </w:r>
            <w:r w:rsidRPr="00086E4D">
              <w:rPr>
                <w:rFonts w:ascii="Times New Roman" w:hAnsi="Times New Roman"/>
                <w:sz w:val="24"/>
                <w:szCs w:val="24"/>
                <w:lang w:eastAsia="ar-SA" w:bidi="ar-SA"/>
              </w:rPr>
              <w:br/>
              <w:t>в неделю</w:t>
            </w:r>
          </w:p>
        </w:tc>
        <w:tc>
          <w:tcPr>
            <w:tcW w:w="2127" w:type="dxa"/>
            <w:vAlign w:val="center"/>
          </w:tcPr>
          <w:p w:rsidR="00086E4D" w:rsidRPr="00086E4D" w:rsidRDefault="00F2210C" w:rsidP="00086E4D">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аудиторная нагрузка</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внеаудиторная нагрузка</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Максимальная годовая нагрузка</w:t>
            </w:r>
          </w:p>
        </w:tc>
        <w:tc>
          <w:tcPr>
            <w:tcW w:w="2127"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Общий объём аудиторной нагрузки </w:t>
            </w:r>
          </w:p>
        </w:tc>
        <w:tc>
          <w:tcPr>
            <w:tcW w:w="2127" w:type="dxa"/>
            <w:vAlign w:val="center"/>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198</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Общий объём внеаудиторной нагрузки </w:t>
            </w:r>
          </w:p>
        </w:tc>
        <w:tc>
          <w:tcPr>
            <w:tcW w:w="2127" w:type="dxa"/>
            <w:vAlign w:val="center"/>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99</w:t>
            </w:r>
          </w:p>
        </w:tc>
      </w:tr>
      <w:tr w:rsidR="00086E4D" w:rsidRPr="00086E4D" w:rsidTr="00E04C6E">
        <w:tc>
          <w:tcPr>
            <w:tcW w:w="3827"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Общее количество часов на весь период обучения </w:t>
            </w:r>
          </w:p>
        </w:tc>
        <w:tc>
          <w:tcPr>
            <w:tcW w:w="2127" w:type="dxa"/>
            <w:vAlign w:val="center"/>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297</w:t>
            </w:r>
          </w:p>
        </w:tc>
      </w:tr>
    </w:tbl>
    <w:p w:rsidR="006625EA" w:rsidRDefault="006625EA" w:rsidP="004E7752">
      <w:pPr>
        <w:suppressAutoHyphens w:val="0"/>
        <w:ind w:right="-2" w:firstLine="567"/>
        <w:jc w:val="both"/>
        <w:rPr>
          <w:rFonts w:ascii="Times New Roman" w:hAnsi="Times New Roman"/>
          <w:color w:val="000000"/>
          <w:sz w:val="28"/>
          <w:szCs w:val="28"/>
          <w:lang w:eastAsia="ru-RU"/>
        </w:rPr>
      </w:pPr>
    </w:p>
    <w:p w:rsidR="007A59F9" w:rsidRDefault="00E04C6E" w:rsidP="00E04C6E">
      <w:pPr>
        <w:suppressAutoHyphens w:val="0"/>
        <w:ind w:right="-2" w:firstLine="567"/>
        <w:jc w:val="both"/>
        <w:rPr>
          <w:rFonts w:ascii="Times New Roman" w:hAnsi="Times New Roman"/>
          <w:b/>
          <w:sz w:val="28"/>
          <w:szCs w:val="28"/>
        </w:rPr>
      </w:pPr>
      <w:r>
        <w:rPr>
          <w:rFonts w:ascii="Times New Roman" w:hAnsi="Times New Roman"/>
        </w:rPr>
        <w:t xml:space="preserve">                                </w:t>
      </w:r>
      <w:r>
        <w:rPr>
          <w:rFonts w:ascii="Times New Roman" w:hAnsi="Times New Roman"/>
          <w:b/>
          <w:sz w:val="28"/>
          <w:szCs w:val="28"/>
        </w:rPr>
        <w:t xml:space="preserve">           </w:t>
      </w:r>
    </w:p>
    <w:p w:rsidR="007A59F9" w:rsidRDefault="007A59F9" w:rsidP="00E04C6E">
      <w:pPr>
        <w:suppressAutoHyphens w:val="0"/>
        <w:ind w:right="-2" w:firstLine="567"/>
        <w:jc w:val="both"/>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pPr>
    </w:p>
    <w:p w:rsidR="00A03A58" w:rsidRDefault="00A03A58" w:rsidP="007A59F9">
      <w:pPr>
        <w:suppressAutoHyphens w:val="0"/>
        <w:ind w:right="-2" w:firstLine="567"/>
        <w:jc w:val="center"/>
        <w:rPr>
          <w:rFonts w:ascii="Times New Roman" w:hAnsi="Times New Roman"/>
          <w:b/>
          <w:sz w:val="28"/>
          <w:szCs w:val="28"/>
        </w:rPr>
        <w:sectPr w:rsidR="00A03A58" w:rsidSect="00A03A58">
          <w:pgSz w:w="11906" w:h="16838"/>
          <w:pgMar w:top="1134" w:right="851" w:bottom="1134" w:left="851" w:header="720" w:footer="720" w:gutter="0"/>
          <w:cols w:space="720"/>
          <w:docGrid w:linePitch="360"/>
        </w:sectPr>
      </w:pPr>
    </w:p>
    <w:p w:rsidR="00A03A58" w:rsidRDefault="00A03A58" w:rsidP="007A59F9">
      <w:pPr>
        <w:suppressAutoHyphens w:val="0"/>
        <w:ind w:right="-2" w:firstLine="567"/>
        <w:jc w:val="center"/>
        <w:rPr>
          <w:rFonts w:ascii="Times New Roman" w:hAnsi="Times New Roman"/>
          <w:b/>
          <w:sz w:val="28"/>
          <w:szCs w:val="28"/>
        </w:rPr>
      </w:pPr>
    </w:p>
    <w:p w:rsidR="00E04C6E" w:rsidRDefault="00E04C6E" w:rsidP="007A59F9">
      <w:pPr>
        <w:suppressAutoHyphens w:val="0"/>
        <w:ind w:right="-2" w:firstLine="567"/>
        <w:jc w:val="center"/>
        <w:rPr>
          <w:rFonts w:ascii="Times New Roman" w:hAnsi="Times New Roman"/>
          <w:b/>
          <w:sz w:val="28"/>
          <w:szCs w:val="28"/>
        </w:rPr>
      </w:pPr>
      <w:r>
        <w:rPr>
          <w:rFonts w:ascii="Times New Roman" w:hAnsi="Times New Roman"/>
          <w:b/>
          <w:sz w:val="28"/>
          <w:szCs w:val="28"/>
        </w:rPr>
        <w:t xml:space="preserve">4.4. </w:t>
      </w:r>
      <w:r w:rsidRPr="00530CFB">
        <w:rPr>
          <w:rFonts w:ascii="Times New Roman" w:hAnsi="Times New Roman"/>
          <w:b/>
          <w:sz w:val="28"/>
          <w:szCs w:val="28"/>
        </w:rPr>
        <w:t>График образовательного процесса</w:t>
      </w:r>
    </w:p>
    <w:p w:rsidR="00E04C6E" w:rsidRDefault="00E04C6E" w:rsidP="00E04C6E">
      <w:pPr>
        <w:suppressAutoHyphens w:val="0"/>
        <w:ind w:right="-2" w:firstLine="567"/>
        <w:jc w:val="both"/>
        <w:rPr>
          <w:rFonts w:ascii="Times New Roman" w:hAnsi="Times New Roman"/>
          <w:color w:val="000000"/>
          <w:sz w:val="28"/>
          <w:szCs w:val="28"/>
          <w:lang w:eastAsia="ru-RU"/>
        </w:rPr>
      </w:pPr>
    </w:p>
    <w:p w:rsidR="006D181A" w:rsidRPr="0096540B" w:rsidRDefault="006D181A" w:rsidP="006D181A">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процесса</w:t>
      </w:r>
      <w:r w:rsidR="008874DE">
        <w:rPr>
          <w:rFonts w:ascii="Times New Roman" w:eastAsia="Courier New" w:hAnsi="Times New Roman"/>
          <w:color w:val="000000"/>
          <w:sz w:val="28"/>
          <w:szCs w:val="28"/>
          <w:lang w:eastAsia="ru-RU" w:bidi="ar-SA"/>
        </w:rPr>
        <w:t xml:space="preserve"> (Продвинутый уровень</w:t>
      </w:r>
      <w:r w:rsidRPr="0096540B">
        <w:rPr>
          <w:rFonts w:ascii="Times New Roman" w:eastAsia="Courier New" w:hAnsi="Times New Roman"/>
          <w:color w:val="000000"/>
          <w:sz w:val="28"/>
          <w:szCs w:val="28"/>
          <w:lang w:eastAsia="ru-RU" w:bidi="ar-SA"/>
        </w:rPr>
        <w:t>)</w:t>
      </w:r>
      <w:r w:rsidR="008874DE">
        <w:rPr>
          <w:rFonts w:ascii="Times New Roman" w:eastAsia="Courier New" w:hAnsi="Times New Roman"/>
          <w:color w:val="000000"/>
          <w:sz w:val="28"/>
          <w:szCs w:val="28"/>
          <w:lang w:eastAsia="ru-RU" w:bidi="ar-SA"/>
        </w:rPr>
        <w:t xml:space="preserve"> Срок обучения 5 лет</w:t>
      </w:r>
    </w:p>
    <w:tbl>
      <w:tblPr>
        <w:tblStyle w:val="16"/>
        <w:tblW w:w="5000" w:type="pct"/>
        <w:tblLayout w:type="fixed"/>
        <w:tblLook w:val="04A0" w:firstRow="1" w:lastRow="0" w:firstColumn="1" w:lastColumn="0" w:noHBand="0" w:noVBand="1"/>
      </w:tblPr>
      <w:tblGrid>
        <w:gridCol w:w="236"/>
        <w:gridCol w:w="34"/>
        <w:gridCol w:w="210"/>
        <w:gridCol w:w="244"/>
        <w:gridCol w:w="244"/>
        <w:gridCol w:w="245"/>
        <w:gridCol w:w="10"/>
        <w:gridCol w:w="235"/>
        <w:gridCol w:w="245"/>
        <w:gridCol w:w="245"/>
        <w:gridCol w:w="245"/>
        <w:gridCol w:w="45"/>
        <w:gridCol w:w="200"/>
        <w:gridCol w:w="245"/>
        <w:gridCol w:w="245"/>
        <w:gridCol w:w="245"/>
        <w:gridCol w:w="56"/>
        <w:gridCol w:w="181"/>
        <w:gridCol w:w="254"/>
        <w:gridCol w:w="245"/>
        <w:gridCol w:w="245"/>
        <w:gridCol w:w="245"/>
        <w:gridCol w:w="105"/>
        <w:gridCol w:w="140"/>
        <w:gridCol w:w="245"/>
        <w:gridCol w:w="242"/>
        <w:gridCol w:w="242"/>
        <w:gridCol w:w="125"/>
        <w:gridCol w:w="117"/>
        <w:gridCol w:w="242"/>
        <w:gridCol w:w="242"/>
        <w:gridCol w:w="242"/>
        <w:gridCol w:w="148"/>
        <w:gridCol w:w="94"/>
        <w:gridCol w:w="242"/>
        <w:gridCol w:w="242"/>
        <w:gridCol w:w="242"/>
        <w:gridCol w:w="242"/>
        <w:gridCol w:w="71"/>
        <w:gridCol w:w="171"/>
        <w:gridCol w:w="242"/>
        <w:gridCol w:w="242"/>
        <w:gridCol w:w="242"/>
        <w:gridCol w:w="94"/>
        <w:gridCol w:w="148"/>
        <w:gridCol w:w="237"/>
        <w:gridCol w:w="248"/>
        <w:gridCol w:w="242"/>
        <w:gridCol w:w="119"/>
        <w:gridCol w:w="123"/>
        <w:gridCol w:w="242"/>
        <w:gridCol w:w="242"/>
        <w:gridCol w:w="242"/>
        <w:gridCol w:w="242"/>
        <w:gridCol w:w="42"/>
        <w:gridCol w:w="200"/>
        <w:gridCol w:w="242"/>
        <w:gridCol w:w="242"/>
        <w:gridCol w:w="242"/>
        <w:gridCol w:w="65"/>
        <w:gridCol w:w="177"/>
        <w:gridCol w:w="242"/>
        <w:gridCol w:w="242"/>
        <w:gridCol w:w="242"/>
        <w:gridCol w:w="233"/>
        <w:gridCol w:w="9"/>
        <w:gridCol w:w="240"/>
        <w:gridCol w:w="225"/>
        <w:gridCol w:w="237"/>
        <w:gridCol w:w="240"/>
        <w:gridCol w:w="242"/>
        <w:gridCol w:w="242"/>
        <w:gridCol w:w="248"/>
        <w:gridCol w:w="213"/>
        <w:gridCol w:w="23"/>
      </w:tblGrid>
      <w:tr w:rsidR="00C26C2F" w:rsidRPr="0096540B" w:rsidTr="00C26C2F">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6D181A" w:rsidP="006D181A">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431"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6"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49" w:type="pct"/>
            <w:gridSpan w:val="10"/>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C26C2F" w:rsidRPr="0096540B" w:rsidTr="00C26C2F">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30.09 -6.10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28.10-03.11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25-01.12</w:t>
            </w:r>
          </w:p>
        </w:tc>
        <w:tc>
          <w:tcPr>
            <w:tcW w:w="86"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30.12-05.01</w:t>
            </w:r>
          </w:p>
        </w:tc>
        <w:tc>
          <w:tcPr>
            <w:tcW w:w="83"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6-12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13-19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20-26</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27-02.02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24-02.03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24-30</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31.03-06.04</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14-20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28.04-04.05</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5-11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12-18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19-25</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26-01.06</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30-06.07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28-03.08</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2"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2"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25-31</w:t>
            </w:r>
          </w:p>
        </w:tc>
        <w:tc>
          <w:tcPr>
            <w:tcW w:w="157"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82"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C26C2F" w:rsidRPr="0096540B" w:rsidTr="00C26C2F">
        <w:tblPrEx>
          <w:jc w:val="center"/>
        </w:tblPrEx>
        <w:trPr>
          <w:gridAfter w:val="1"/>
          <w:wAfter w:w="8" w:type="pct"/>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w:t>
            </w:r>
          </w:p>
        </w:tc>
        <w:tc>
          <w:tcPr>
            <w:tcW w:w="83"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6"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3"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3"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4"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2"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82"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p>
        </w:tc>
        <w:tc>
          <w:tcPr>
            <w:tcW w:w="15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6D181A">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6D181A">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6D181A" w:rsidRPr="0096540B" w:rsidTr="00C26C2F">
        <w:tblPrEx>
          <w:jc w:val="center"/>
        </w:tblPrEx>
        <w:trPr>
          <w:gridBefore w:val="61"/>
          <w:wBefore w:w="4027" w:type="pct"/>
          <w:cantSplit/>
          <w:trHeight w:val="544"/>
          <w:jc w:val="center"/>
        </w:trPr>
        <w:tc>
          <w:tcPr>
            <w:tcW w:w="82" w:type="pct"/>
            <w:tcBorders>
              <w:top w:val="single" w:sz="4" w:space="0" w:color="auto"/>
              <w:left w:val="single" w:sz="4" w:space="0" w:color="auto"/>
              <w:bottom w:val="single" w:sz="4" w:space="0" w:color="auto"/>
              <w:right w:val="single" w:sz="4" w:space="0" w:color="auto"/>
            </w:tcBorders>
            <w:vAlign w:val="center"/>
          </w:tcPr>
          <w:p w:rsidR="006D181A" w:rsidRPr="0096540B" w:rsidRDefault="006D181A" w:rsidP="006D181A">
            <w:pPr>
              <w:tabs>
                <w:tab w:val="left" w:pos="10348"/>
              </w:tabs>
              <w:suppressAutoHyphens w:val="0"/>
              <w:jc w:val="center"/>
              <w:rPr>
                <w:rFonts w:ascii="Times New Roman" w:eastAsia="Courier New" w:hAnsi="Times New Roman"/>
                <w:color w:val="000000"/>
                <w:sz w:val="24"/>
                <w:szCs w:val="24"/>
                <w:lang w:eastAsia="en-US" w:bidi="ar-SA"/>
              </w:rPr>
            </w:pPr>
          </w:p>
        </w:tc>
        <w:tc>
          <w:tcPr>
            <w:tcW w:w="327" w:type="pct"/>
            <w:gridSpan w:val="5"/>
            <w:tcBorders>
              <w:top w:val="single" w:sz="4" w:space="0" w:color="auto"/>
              <w:left w:val="single" w:sz="4" w:space="0" w:color="auto"/>
              <w:bottom w:val="single" w:sz="4" w:space="0" w:color="auto"/>
              <w:right w:val="single" w:sz="4" w:space="0" w:color="auto"/>
            </w:tcBorders>
            <w:vAlign w:val="center"/>
            <w:hideMark/>
          </w:tcPr>
          <w:p w:rsidR="006D181A" w:rsidRPr="0096540B" w:rsidRDefault="006D181A" w:rsidP="006D181A">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33</w:t>
            </w:r>
          </w:p>
        </w:tc>
        <w:tc>
          <w:tcPr>
            <w:tcW w:w="81"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2" w:type="pct"/>
            <w:tcBorders>
              <w:top w:val="single" w:sz="4" w:space="0" w:color="auto"/>
              <w:left w:val="single" w:sz="4" w:space="0" w:color="auto"/>
              <w:bottom w:val="single" w:sz="4" w:space="0" w:color="auto"/>
              <w:right w:val="single" w:sz="4" w:space="0" w:color="auto"/>
            </w:tcBorders>
            <w:vAlign w:val="center"/>
            <w:hideMark/>
          </w:tcPr>
          <w:p w:rsidR="006D181A" w:rsidRPr="0096540B" w:rsidRDefault="008874DE" w:rsidP="006D181A">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4" w:type="pct"/>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4</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6D181A" w:rsidRPr="0096540B" w:rsidRDefault="008874DE" w:rsidP="006D181A">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r>
    </w:tbl>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6D181A" w:rsidRPr="0096540B" w:rsidRDefault="006D181A" w:rsidP="006D181A">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A03A58" w:rsidRDefault="00086E4D" w:rsidP="00086E4D">
      <w:pPr>
        <w:suppressAutoHyphens w:val="0"/>
        <w:ind w:right="23"/>
        <w:jc w:val="both"/>
        <w:rPr>
          <w:rFonts w:ascii="Times New Roman" w:hAnsi="Times New Roman"/>
          <w:b/>
          <w:color w:val="000000"/>
          <w:sz w:val="28"/>
          <w:szCs w:val="28"/>
          <w:lang w:eastAsia="ru-RU" w:bidi="ar-SA"/>
        </w:rPr>
      </w:pPr>
      <w:r w:rsidRPr="00086E4D">
        <w:rPr>
          <w:rFonts w:ascii="Times New Roman" w:hAnsi="Times New Roman"/>
          <w:b/>
          <w:color w:val="000000"/>
          <w:sz w:val="28"/>
          <w:szCs w:val="28"/>
          <w:lang w:eastAsia="ru-RU" w:bidi="ar-SA"/>
        </w:rPr>
        <w:t xml:space="preserve">                                             </w:t>
      </w:r>
    </w:p>
    <w:p w:rsidR="00A03A58" w:rsidRDefault="00A03A58" w:rsidP="00A03A58">
      <w:pPr>
        <w:tabs>
          <w:tab w:val="left" w:pos="4112"/>
        </w:tabs>
        <w:suppressAutoHyphens w:val="0"/>
        <w:ind w:right="23"/>
        <w:jc w:val="both"/>
        <w:rPr>
          <w:rFonts w:ascii="Times New Roman" w:hAnsi="Times New Roman"/>
          <w:b/>
          <w:color w:val="000000"/>
          <w:sz w:val="28"/>
          <w:szCs w:val="28"/>
          <w:lang w:eastAsia="ru-RU" w:bidi="ar-SA"/>
        </w:rPr>
        <w:sectPr w:rsidR="00A03A58" w:rsidSect="00A03A58">
          <w:pgSz w:w="16838" w:h="11906" w:orient="landscape"/>
          <w:pgMar w:top="851" w:right="1134" w:bottom="851" w:left="1134" w:header="720" w:footer="720" w:gutter="0"/>
          <w:cols w:space="720"/>
          <w:docGrid w:linePitch="360"/>
        </w:sectPr>
      </w:pPr>
    </w:p>
    <w:p w:rsidR="00086E4D" w:rsidRPr="00086E4D" w:rsidRDefault="00E04C6E" w:rsidP="00773CDD">
      <w:pPr>
        <w:suppressAutoHyphens w:val="0"/>
        <w:ind w:right="23"/>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lastRenderedPageBreak/>
        <w:t xml:space="preserve">3.5. </w:t>
      </w:r>
      <w:r w:rsidR="00086E4D" w:rsidRPr="00086E4D">
        <w:rPr>
          <w:rFonts w:ascii="Times New Roman" w:hAnsi="Times New Roman"/>
          <w:b/>
          <w:color w:val="000000"/>
          <w:sz w:val="28"/>
          <w:szCs w:val="28"/>
          <w:lang w:eastAsia="ru-RU" w:bidi="ar-SA"/>
        </w:rPr>
        <w:t>Учебный план</w:t>
      </w:r>
    </w:p>
    <w:p w:rsidR="00086E4D" w:rsidRPr="00086E4D" w:rsidRDefault="00086E4D" w:rsidP="00773CD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по дополнительной общеразвивающей общеобразовательной программе</w:t>
      </w:r>
    </w:p>
    <w:p w:rsidR="00086E4D" w:rsidRPr="00086E4D" w:rsidRDefault="00086E4D" w:rsidP="00773CDD">
      <w:pPr>
        <w:suppressAutoHyphens w:val="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в области музыкального искусства</w:t>
      </w:r>
    </w:p>
    <w:p w:rsidR="00086E4D" w:rsidRDefault="00086E4D" w:rsidP="00773CDD">
      <w:pPr>
        <w:suppressAutoHyphens w:val="0"/>
        <w:spacing w:after="120"/>
        <w:ind w:right="23"/>
        <w:jc w:val="center"/>
        <w:rPr>
          <w:rFonts w:ascii="Times New Roman" w:hAnsi="Times New Roman"/>
          <w:color w:val="000000"/>
          <w:sz w:val="28"/>
          <w:szCs w:val="28"/>
          <w:lang w:eastAsia="ru-RU" w:bidi="ar-SA"/>
        </w:rPr>
      </w:pPr>
      <w:r w:rsidRPr="00086E4D">
        <w:rPr>
          <w:rFonts w:ascii="Times New Roman" w:hAnsi="Times New Roman"/>
          <w:color w:val="000000"/>
          <w:sz w:val="28"/>
          <w:szCs w:val="28"/>
          <w:lang w:eastAsia="ru-RU" w:bidi="ar-SA"/>
        </w:rPr>
        <w:t>«Фортепиано»</w:t>
      </w:r>
      <w:r w:rsidR="00C36B05">
        <w:rPr>
          <w:rFonts w:ascii="Times New Roman" w:hAnsi="Times New Roman"/>
          <w:color w:val="000000"/>
          <w:sz w:val="28"/>
          <w:szCs w:val="28"/>
          <w:lang w:eastAsia="ru-RU" w:bidi="ar-SA"/>
        </w:rPr>
        <w:t xml:space="preserve"> </w:t>
      </w:r>
      <w:r>
        <w:rPr>
          <w:rFonts w:ascii="Times New Roman" w:hAnsi="Times New Roman"/>
          <w:color w:val="000000"/>
          <w:sz w:val="28"/>
          <w:szCs w:val="28"/>
          <w:lang w:eastAsia="ru-RU" w:bidi="ar-SA"/>
        </w:rPr>
        <w:t xml:space="preserve">(многоуровневая подготовка) </w:t>
      </w:r>
      <w:r w:rsidRPr="00810DE5">
        <w:rPr>
          <w:rFonts w:ascii="Times New Roman" w:hAnsi="Times New Roman"/>
          <w:b/>
          <w:color w:val="000000"/>
          <w:sz w:val="28"/>
          <w:szCs w:val="28"/>
          <w:lang w:eastAsia="ru-RU" w:bidi="ar-SA"/>
        </w:rPr>
        <w:t>Срок обучения 7 лет</w:t>
      </w:r>
    </w:p>
    <w:p w:rsidR="003A25E5" w:rsidRPr="00810DE5" w:rsidRDefault="003A25E5" w:rsidP="00086E4D">
      <w:pPr>
        <w:suppressAutoHyphens w:val="0"/>
        <w:spacing w:after="120"/>
        <w:ind w:right="23"/>
        <w:jc w:val="center"/>
        <w:rPr>
          <w:rFonts w:ascii="Times New Roman" w:hAnsi="Times New Roman"/>
          <w:b/>
          <w:color w:val="000000"/>
          <w:sz w:val="28"/>
          <w:szCs w:val="28"/>
          <w:lang w:eastAsia="ru-RU" w:bidi="ar-SA"/>
        </w:rPr>
      </w:pPr>
      <w:r w:rsidRPr="00810DE5">
        <w:rPr>
          <w:rFonts w:ascii="Times New Roman" w:hAnsi="Times New Roman"/>
          <w:b/>
          <w:color w:val="000000"/>
          <w:sz w:val="28"/>
          <w:szCs w:val="28"/>
          <w:lang w:eastAsia="ru-RU" w:bidi="ar-SA"/>
        </w:rPr>
        <w:t>Стартовый уровень</w:t>
      </w:r>
    </w:p>
    <w:tbl>
      <w:tblPr>
        <w:tblW w:w="0" w:type="auto"/>
        <w:tblLayout w:type="fixed"/>
        <w:tblLook w:val="01E0" w:firstRow="1" w:lastRow="1" w:firstColumn="1" w:lastColumn="1" w:noHBand="0" w:noVBand="0"/>
      </w:tblPr>
      <w:tblGrid>
        <w:gridCol w:w="675"/>
        <w:gridCol w:w="2835"/>
        <w:gridCol w:w="709"/>
        <w:gridCol w:w="851"/>
        <w:gridCol w:w="708"/>
        <w:gridCol w:w="4536"/>
      </w:tblGrid>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w:t>
            </w:r>
          </w:p>
          <w:p w:rsidR="00086E4D" w:rsidRPr="00086E4D" w:rsidRDefault="00086E4D" w:rsidP="00086E4D">
            <w:pPr>
              <w:widowControl/>
              <w:rPr>
                <w:rFonts w:ascii="Times New Roman" w:hAnsi="Times New Roman"/>
                <w:b/>
                <w:sz w:val="24"/>
                <w:szCs w:val="24"/>
                <w:lang w:eastAsia="ar-SA" w:bidi="ar-SA"/>
              </w:rPr>
            </w:pPr>
            <w:proofErr w:type="gramStart"/>
            <w:r w:rsidRPr="00086E4D">
              <w:rPr>
                <w:rFonts w:ascii="Times New Roman" w:hAnsi="Times New Roman"/>
                <w:sz w:val="24"/>
                <w:szCs w:val="24"/>
                <w:lang w:eastAsia="ar-SA" w:bidi="ar-SA"/>
              </w:rPr>
              <w:t>п</w:t>
            </w:r>
            <w:proofErr w:type="gramEnd"/>
            <w:r w:rsidRPr="00086E4D">
              <w:rPr>
                <w:rFonts w:ascii="Times New Roman" w:hAnsi="Times New Roman"/>
                <w:sz w:val="24"/>
                <w:szCs w:val="24"/>
                <w:lang w:eastAsia="ar-SA" w:bidi="ar-SA"/>
              </w:rPr>
              <w:t>/п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наименование</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учебных предметов</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годы обучения (классы)</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кол-во часов в неделю</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промежуточная и итоговая</w:t>
            </w:r>
          </w:p>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аттестация</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 xml:space="preserve">1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2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3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художественно-творческой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4</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991133" w:rsidP="00086E4D">
            <w:pPr>
              <w:widowControl/>
              <w:jc w:val="center"/>
              <w:rPr>
                <w:rFonts w:ascii="Times New Roman" w:hAnsi="Times New Roman"/>
                <w:sz w:val="24"/>
                <w:szCs w:val="24"/>
                <w:lang w:eastAsia="ar-SA" w:bidi="ar-SA"/>
              </w:rPr>
            </w:pPr>
            <w:r>
              <w:rPr>
                <w:rFonts w:ascii="Times New Roman" w:hAnsi="Times New Roman"/>
                <w:sz w:val="24"/>
                <w:szCs w:val="24"/>
                <w:lang w:eastAsia="ar-SA" w:bidi="ar-SA"/>
              </w:rPr>
              <w:t xml:space="preserve">Специальность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1- 2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 академический зачет</w:t>
            </w:r>
          </w:p>
          <w:p w:rsidR="00086E4D" w:rsidRPr="00086E4D" w:rsidRDefault="00991133"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3 </w:t>
            </w:r>
            <w:proofErr w:type="spellStart"/>
            <w:r>
              <w:rPr>
                <w:rFonts w:ascii="Times New Roman" w:hAnsi="Times New Roman"/>
                <w:color w:val="000000"/>
                <w:sz w:val="24"/>
                <w:szCs w:val="24"/>
                <w:lang w:eastAsia="ru-RU" w:bidi="ar-SA"/>
              </w:rPr>
              <w:t>кл</w:t>
            </w:r>
            <w:proofErr w:type="spellEnd"/>
            <w:r>
              <w:rPr>
                <w:rFonts w:ascii="Times New Roman" w:hAnsi="Times New Roman"/>
                <w:color w:val="000000"/>
                <w:sz w:val="24"/>
                <w:szCs w:val="24"/>
                <w:lang w:eastAsia="ru-RU" w:bidi="ar-SA"/>
              </w:rPr>
              <w:t>. – итоговая аттестация</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Хоровой класс, мелкогрупповой Ансамбль</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before="60"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1-3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  контрольный урок</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Предмет по выбору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 xml:space="preserve">  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sz w:val="24"/>
                <w:szCs w:val="24"/>
                <w:lang w:eastAsia="ru-RU" w:bidi="ar-SA"/>
              </w:rPr>
            </w:pPr>
            <w:r w:rsidRPr="00086E4D">
              <w:rPr>
                <w:rFonts w:ascii="Times New Roman" w:hAnsi="Times New Roman"/>
                <w:sz w:val="24"/>
                <w:szCs w:val="24"/>
                <w:lang w:eastAsia="ru-RU" w:bidi="ar-SA"/>
              </w:rPr>
              <w:t>1</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sz w:val="24"/>
                <w:szCs w:val="24"/>
                <w:lang w:eastAsia="ru-RU" w:bidi="ar-SA"/>
              </w:rPr>
            </w:pPr>
            <w:r w:rsidRPr="00086E4D">
              <w:rPr>
                <w:rFonts w:ascii="Times New Roman" w:hAnsi="Times New Roman"/>
                <w:sz w:val="24"/>
                <w:szCs w:val="24"/>
                <w:lang w:eastAsia="ru-RU" w:bidi="ar-SA"/>
              </w:rPr>
              <w:t xml:space="preserve">1-2 </w:t>
            </w:r>
            <w:proofErr w:type="spellStart"/>
            <w:r w:rsidRPr="00086E4D">
              <w:rPr>
                <w:rFonts w:ascii="Times New Roman" w:hAnsi="Times New Roman"/>
                <w:sz w:val="24"/>
                <w:szCs w:val="24"/>
                <w:lang w:eastAsia="ru-RU" w:bidi="ar-SA"/>
              </w:rPr>
              <w:t>кл</w:t>
            </w:r>
            <w:proofErr w:type="spellEnd"/>
            <w:r w:rsidRPr="00086E4D">
              <w:rPr>
                <w:rFonts w:ascii="Times New Roman" w:hAnsi="Times New Roman"/>
                <w:sz w:val="24"/>
                <w:szCs w:val="24"/>
                <w:lang w:eastAsia="ru-RU" w:bidi="ar-SA"/>
              </w:rPr>
              <w:t>. - контрольный урок</w:t>
            </w:r>
          </w:p>
          <w:p w:rsidR="00086E4D" w:rsidRPr="00086E4D" w:rsidRDefault="00086E4D" w:rsidP="00086E4D">
            <w:pPr>
              <w:suppressAutoHyphens w:val="0"/>
              <w:spacing w:before="60" w:line="220" w:lineRule="exact"/>
              <w:rPr>
                <w:rFonts w:ascii="Times New Roman" w:hAnsi="Times New Roman"/>
                <w:sz w:val="24"/>
                <w:szCs w:val="24"/>
                <w:lang w:eastAsia="ru-RU" w:bidi="ar-SA"/>
              </w:rPr>
            </w:pPr>
            <w:r w:rsidRPr="00086E4D">
              <w:rPr>
                <w:rFonts w:ascii="Times New Roman" w:hAnsi="Times New Roman"/>
                <w:sz w:val="24"/>
                <w:szCs w:val="24"/>
                <w:lang w:eastAsia="ar-SA" w:bidi="ar-SA"/>
              </w:rPr>
              <w:t xml:space="preserve">3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 xml:space="preserve">. - </w:t>
            </w:r>
            <w:r w:rsidRPr="00086E4D">
              <w:rPr>
                <w:rFonts w:ascii="Times New Roman" w:hAnsi="Times New Roman"/>
                <w:sz w:val="24"/>
                <w:szCs w:val="24"/>
                <w:lang w:eastAsia="ru-RU" w:bidi="ar-SA"/>
              </w:rPr>
              <w:t>академический зачет</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Учебные предметы</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теоретической</w:t>
            </w:r>
          </w:p>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подготовки: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b/>
                <w:color w:val="000000"/>
                <w:sz w:val="24"/>
                <w:szCs w:val="24"/>
                <w:lang w:eastAsia="ru-RU" w:bidi="ar-SA"/>
              </w:rPr>
            </w:pPr>
            <w:r w:rsidRPr="00086E4D">
              <w:rPr>
                <w:rFonts w:ascii="Times New Roman" w:hAnsi="Times New Roman"/>
                <w:b/>
                <w:color w:val="000000"/>
                <w:sz w:val="24"/>
                <w:szCs w:val="24"/>
                <w:lang w:eastAsia="ru-RU" w:bidi="ar-SA"/>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b/>
                <w:color w:val="000000"/>
                <w:sz w:val="24"/>
                <w:szCs w:val="24"/>
                <w:lang w:eastAsia="ru-RU" w:bidi="ar-SA"/>
              </w:rPr>
            </w:pPr>
            <w:r w:rsidRPr="00086E4D">
              <w:rPr>
                <w:rFonts w:ascii="Times New Roman" w:hAnsi="Times New Roman"/>
                <w:b/>
                <w:color w:val="000000"/>
                <w:sz w:val="24"/>
                <w:szCs w:val="24"/>
                <w:lang w:eastAsia="ru-RU" w:bidi="ar-SA"/>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jc w:val="center"/>
              <w:rPr>
                <w:rFonts w:ascii="Times New Roman" w:hAnsi="Times New Roman"/>
                <w:color w:val="000000"/>
                <w:sz w:val="24"/>
                <w:szCs w:val="24"/>
                <w:lang w:eastAsia="ru-RU" w:bidi="ar-SA"/>
              </w:rPr>
            </w:pPr>
            <w:r w:rsidRPr="00086E4D">
              <w:rPr>
                <w:rFonts w:ascii="Times New Roman" w:hAnsi="Times New Roman"/>
                <w:b/>
                <w:bCs/>
                <w:color w:val="000000"/>
                <w:sz w:val="24"/>
                <w:szCs w:val="24"/>
                <w:lang w:eastAsia="ru-RU" w:bidi="ar-SA"/>
              </w:rPr>
              <w:t>2</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2.1</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Сольфеджио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4536" w:type="dxa"/>
            <w:tcBorders>
              <w:top w:val="single" w:sz="4" w:space="0" w:color="auto"/>
              <w:left w:val="single" w:sz="4" w:space="0" w:color="auto"/>
              <w:bottom w:val="single" w:sz="4" w:space="0" w:color="auto"/>
              <w:right w:val="single" w:sz="4" w:space="0" w:color="auto"/>
            </w:tcBorders>
          </w:tcPr>
          <w:p w:rsidR="00991133" w:rsidRDefault="00991133" w:rsidP="00086E4D">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1-2</w:t>
            </w:r>
            <w:r w:rsidR="00086E4D" w:rsidRPr="00086E4D">
              <w:rPr>
                <w:rFonts w:ascii="Times New Roman" w:hAnsi="Times New Roman"/>
                <w:color w:val="000000"/>
                <w:sz w:val="24"/>
                <w:szCs w:val="24"/>
                <w:lang w:eastAsia="ru-RU" w:bidi="ar-SA"/>
              </w:rPr>
              <w:t xml:space="preserve"> </w:t>
            </w:r>
            <w:proofErr w:type="spellStart"/>
            <w:r w:rsidR="00086E4D" w:rsidRPr="00086E4D">
              <w:rPr>
                <w:rFonts w:ascii="Times New Roman" w:hAnsi="Times New Roman"/>
                <w:color w:val="000000"/>
                <w:sz w:val="24"/>
                <w:szCs w:val="24"/>
                <w:lang w:eastAsia="ru-RU" w:bidi="ar-SA"/>
              </w:rPr>
              <w:t>кл</w:t>
            </w:r>
            <w:proofErr w:type="spellEnd"/>
            <w:r w:rsidR="00086E4D" w:rsidRPr="00086E4D">
              <w:rPr>
                <w:rFonts w:ascii="Times New Roman" w:hAnsi="Times New Roman"/>
                <w:color w:val="000000"/>
                <w:sz w:val="24"/>
                <w:szCs w:val="24"/>
                <w:lang w:eastAsia="ru-RU" w:bidi="ar-SA"/>
              </w:rPr>
              <w:t>.</w:t>
            </w:r>
            <w:r w:rsidRPr="00086E4D">
              <w:rPr>
                <w:rFonts w:ascii="Times New Roman" w:hAnsi="Times New Roman"/>
                <w:color w:val="000000"/>
                <w:sz w:val="24"/>
                <w:szCs w:val="24"/>
                <w:lang w:eastAsia="ru-RU" w:bidi="ar-SA"/>
              </w:rPr>
              <w:t xml:space="preserve"> контрольный урок</w:t>
            </w:r>
          </w:p>
          <w:p w:rsidR="00086E4D" w:rsidRPr="00086E4D" w:rsidRDefault="00991133" w:rsidP="00991133">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3кл</w:t>
            </w:r>
            <w:r w:rsidR="00086E4D" w:rsidRPr="00086E4D">
              <w:rPr>
                <w:rFonts w:ascii="Times New Roman" w:hAnsi="Times New Roman"/>
                <w:color w:val="000000"/>
                <w:sz w:val="24"/>
                <w:szCs w:val="24"/>
                <w:lang w:eastAsia="ru-RU" w:bidi="ar-SA"/>
              </w:rPr>
              <w:t xml:space="preserve"> </w:t>
            </w:r>
            <w:r>
              <w:rPr>
                <w:rFonts w:ascii="Times New Roman" w:hAnsi="Times New Roman"/>
                <w:color w:val="000000"/>
                <w:sz w:val="24"/>
                <w:szCs w:val="24"/>
                <w:lang w:eastAsia="ru-RU" w:bidi="ar-SA"/>
              </w:rPr>
              <w:t>–</w:t>
            </w:r>
            <w:r w:rsidR="00086E4D" w:rsidRPr="00086E4D">
              <w:rPr>
                <w:rFonts w:ascii="Times New Roman" w:hAnsi="Times New Roman"/>
                <w:color w:val="000000"/>
                <w:sz w:val="24"/>
                <w:szCs w:val="24"/>
                <w:lang w:eastAsia="ru-RU" w:bidi="ar-SA"/>
              </w:rPr>
              <w:t xml:space="preserve"> </w:t>
            </w:r>
            <w:r>
              <w:rPr>
                <w:rFonts w:ascii="Times New Roman" w:hAnsi="Times New Roman"/>
                <w:color w:val="000000"/>
                <w:sz w:val="24"/>
                <w:szCs w:val="24"/>
                <w:lang w:eastAsia="ru-RU" w:bidi="ar-SA"/>
              </w:rPr>
              <w:t>итоговая аттестация</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2.2</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Слушание музыки</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ind w:left="260"/>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     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20" w:lineRule="exact"/>
              <w:jc w:val="center"/>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suppressAutoHyphens w:val="0"/>
              <w:spacing w:line="274" w:lineRule="exact"/>
              <w:rPr>
                <w:rFonts w:ascii="Times New Roman" w:hAnsi="Times New Roman"/>
                <w:color w:val="000000"/>
                <w:sz w:val="24"/>
                <w:szCs w:val="24"/>
                <w:lang w:eastAsia="ru-RU" w:bidi="ar-SA"/>
              </w:rPr>
            </w:pPr>
            <w:r w:rsidRPr="00086E4D">
              <w:rPr>
                <w:rFonts w:ascii="Times New Roman" w:hAnsi="Times New Roman"/>
                <w:color w:val="000000"/>
                <w:sz w:val="24"/>
                <w:szCs w:val="24"/>
                <w:lang w:eastAsia="ru-RU" w:bidi="ar-SA"/>
              </w:rPr>
              <w:t xml:space="preserve">2 </w:t>
            </w:r>
            <w:proofErr w:type="spellStart"/>
            <w:r w:rsidRPr="00086E4D">
              <w:rPr>
                <w:rFonts w:ascii="Times New Roman" w:hAnsi="Times New Roman"/>
                <w:color w:val="000000"/>
                <w:sz w:val="24"/>
                <w:szCs w:val="24"/>
                <w:lang w:eastAsia="ru-RU" w:bidi="ar-SA"/>
              </w:rPr>
              <w:t>кл</w:t>
            </w:r>
            <w:proofErr w:type="spellEnd"/>
            <w:r w:rsidRPr="00086E4D">
              <w:rPr>
                <w:rFonts w:ascii="Times New Roman" w:hAnsi="Times New Roman"/>
                <w:color w:val="000000"/>
                <w:sz w:val="24"/>
                <w:szCs w:val="24"/>
                <w:lang w:eastAsia="ru-RU" w:bidi="ar-SA"/>
              </w:rPr>
              <w:t>. - контрольный урок</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2.3</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Музыкальная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widowControl/>
              <w:jc w:val="center"/>
              <w:rPr>
                <w:rFonts w:ascii="Times New Roman" w:hAnsi="Times New Roman"/>
                <w:sz w:val="24"/>
                <w:szCs w:val="24"/>
                <w:lang w:eastAsia="ar-SA" w:bidi="ar-SA"/>
              </w:rPr>
            </w:pPr>
            <w:r w:rsidRPr="00086E4D">
              <w:rPr>
                <w:rFonts w:ascii="Times New Roman" w:hAnsi="Times New Roman"/>
                <w:sz w:val="24"/>
                <w:szCs w:val="24"/>
                <w:lang w:eastAsia="ar-SA" w:bidi="ar-SA"/>
              </w:rPr>
              <w:t>1</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rPr>
                <w:rFonts w:ascii="Times New Roman" w:hAnsi="Times New Roman"/>
                <w:sz w:val="24"/>
                <w:szCs w:val="24"/>
                <w:lang w:eastAsia="ar-SA" w:bidi="ar-SA"/>
              </w:rPr>
            </w:pPr>
            <w:r w:rsidRPr="00086E4D">
              <w:rPr>
                <w:rFonts w:ascii="Times New Roman" w:hAnsi="Times New Roman"/>
                <w:sz w:val="24"/>
                <w:szCs w:val="24"/>
                <w:lang w:eastAsia="ar-SA" w:bidi="ar-SA"/>
              </w:rPr>
              <w:t xml:space="preserve">3 </w:t>
            </w:r>
            <w:proofErr w:type="spellStart"/>
            <w:r w:rsidRPr="00086E4D">
              <w:rPr>
                <w:rFonts w:ascii="Times New Roman" w:hAnsi="Times New Roman"/>
                <w:sz w:val="24"/>
                <w:szCs w:val="24"/>
                <w:lang w:eastAsia="ar-SA" w:bidi="ar-SA"/>
              </w:rPr>
              <w:t>кл</w:t>
            </w:r>
            <w:proofErr w:type="spellEnd"/>
            <w:r w:rsidRPr="00086E4D">
              <w:rPr>
                <w:rFonts w:ascii="Times New Roman" w:hAnsi="Times New Roman"/>
                <w:sz w:val="24"/>
                <w:szCs w:val="24"/>
                <w:lang w:eastAsia="ar-SA" w:bidi="ar-SA"/>
              </w:rPr>
              <w:t>. - контрольный урок</w:t>
            </w:r>
          </w:p>
        </w:tc>
      </w:tr>
      <w:tr w:rsidR="00086E4D" w:rsidRPr="00086E4D" w:rsidTr="00E04C6E">
        <w:tc>
          <w:tcPr>
            <w:tcW w:w="67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86E4D" w:rsidRPr="00086E4D" w:rsidRDefault="00086E4D" w:rsidP="00086E4D">
            <w:pPr>
              <w:widowControl/>
              <w:jc w:val="center"/>
              <w:rPr>
                <w:rFonts w:ascii="Times New Roman" w:hAnsi="Times New Roman"/>
                <w:b/>
                <w:sz w:val="24"/>
                <w:szCs w:val="24"/>
                <w:lang w:eastAsia="ar-SA" w:bidi="ar-SA"/>
              </w:rPr>
            </w:pPr>
            <w:r w:rsidRPr="00086E4D">
              <w:rPr>
                <w:rFonts w:ascii="Times New Roman" w:hAnsi="Times New Roman"/>
                <w:b/>
                <w:sz w:val="24"/>
                <w:szCs w:val="24"/>
                <w:lang w:eastAsia="ar-SA" w:bidi="ar-SA"/>
              </w:rPr>
              <w:t>Всего:</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ind w:left="260"/>
              <w:rPr>
                <w:rFonts w:ascii="Times New Roman" w:hAnsi="Times New Roman"/>
                <w:b/>
                <w:color w:val="000000"/>
                <w:szCs w:val="22"/>
                <w:lang w:eastAsia="ru-RU" w:bidi="ar-SA"/>
              </w:rPr>
            </w:pPr>
            <w:r w:rsidRPr="00086E4D">
              <w:rPr>
                <w:rFonts w:ascii="Times New Roman" w:hAnsi="Times New Roman"/>
                <w:b/>
                <w:color w:val="000000"/>
                <w:szCs w:val="22"/>
                <w:lang w:eastAsia="ru-RU" w:bidi="ar-SA"/>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rPr>
                <w:rFonts w:ascii="Times New Roman" w:hAnsi="Times New Roman"/>
                <w:b/>
                <w:color w:val="000000"/>
                <w:szCs w:val="22"/>
                <w:lang w:eastAsia="ru-RU" w:bidi="ar-SA"/>
              </w:rPr>
            </w:pPr>
            <w:r w:rsidRPr="00086E4D">
              <w:rPr>
                <w:rFonts w:ascii="Times New Roman" w:hAnsi="Times New Roman"/>
                <w:b/>
                <w:color w:val="000000"/>
                <w:szCs w:val="22"/>
                <w:lang w:eastAsia="ru-RU" w:bidi="ar-SA"/>
              </w:rPr>
              <w:t xml:space="preserve">    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6E4D" w:rsidRPr="00086E4D" w:rsidRDefault="00086E4D" w:rsidP="00086E4D">
            <w:pPr>
              <w:suppressAutoHyphens w:val="0"/>
              <w:spacing w:line="230" w:lineRule="exact"/>
              <w:jc w:val="center"/>
              <w:rPr>
                <w:rFonts w:ascii="Times New Roman" w:hAnsi="Times New Roman"/>
                <w:b/>
                <w:color w:val="000000"/>
                <w:szCs w:val="22"/>
                <w:lang w:eastAsia="ru-RU" w:bidi="ar-SA"/>
              </w:rPr>
            </w:pPr>
            <w:r w:rsidRPr="00086E4D">
              <w:rPr>
                <w:rFonts w:ascii="Times New Roman" w:hAnsi="Times New Roman"/>
                <w:b/>
                <w:color w:val="000000"/>
                <w:szCs w:val="22"/>
                <w:lang w:eastAsia="ru-RU" w:bidi="ar-SA"/>
              </w:rPr>
              <w:t>6</w:t>
            </w:r>
          </w:p>
        </w:tc>
        <w:tc>
          <w:tcPr>
            <w:tcW w:w="4536" w:type="dxa"/>
            <w:tcBorders>
              <w:top w:val="single" w:sz="4" w:space="0" w:color="auto"/>
              <w:left w:val="single" w:sz="4" w:space="0" w:color="auto"/>
              <w:bottom w:val="single" w:sz="4" w:space="0" w:color="auto"/>
              <w:right w:val="single" w:sz="4" w:space="0" w:color="auto"/>
            </w:tcBorders>
          </w:tcPr>
          <w:p w:rsidR="00086E4D" w:rsidRPr="00086E4D" w:rsidRDefault="00086E4D" w:rsidP="00086E4D">
            <w:pPr>
              <w:widowControl/>
              <w:jc w:val="center"/>
              <w:rPr>
                <w:rFonts w:ascii="Times New Roman" w:hAnsi="Times New Roman"/>
                <w:b/>
                <w:sz w:val="24"/>
                <w:szCs w:val="24"/>
                <w:lang w:eastAsia="ar-SA" w:bidi="ar-SA"/>
              </w:rPr>
            </w:pPr>
          </w:p>
        </w:tc>
      </w:tr>
    </w:tbl>
    <w:p w:rsidR="00086E4D" w:rsidRPr="00086E4D" w:rsidRDefault="00086E4D" w:rsidP="00086E4D">
      <w:pPr>
        <w:widowControl/>
        <w:rPr>
          <w:rFonts w:ascii="Courier New" w:eastAsia="Courier New" w:hAnsi="Courier New" w:cs="Courier New"/>
          <w:sz w:val="24"/>
          <w:szCs w:val="24"/>
          <w:lang w:eastAsia="ru-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50"/>
        <w:gridCol w:w="851"/>
        <w:gridCol w:w="708"/>
      </w:tblGrid>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аудиторных часов в неделю</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6</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6</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6</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Всего внеаудиторных часов в неделю</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3</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 xml:space="preserve">Максимальная учебная нагрузка </w:t>
            </w:r>
            <w:r w:rsidRPr="00086E4D">
              <w:rPr>
                <w:rFonts w:ascii="Times New Roman" w:hAnsi="Times New Roman"/>
                <w:sz w:val="24"/>
                <w:szCs w:val="24"/>
                <w:lang w:eastAsia="ar-SA" w:bidi="ar-SA"/>
              </w:rPr>
              <w:br/>
              <w:t>в неделю</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аудиторная нагрузка</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198</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Годовая внеаудиторная нагрузка</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99</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Максимальная годовая нагрузка</w:t>
            </w:r>
          </w:p>
        </w:tc>
        <w:tc>
          <w:tcPr>
            <w:tcW w:w="850" w:type="dxa"/>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c>
          <w:tcPr>
            <w:tcW w:w="851"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c>
          <w:tcPr>
            <w:tcW w:w="708" w:type="dxa"/>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Общий объём аудиторной нагрузки</w:t>
            </w:r>
          </w:p>
        </w:tc>
        <w:tc>
          <w:tcPr>
            <w:tcW w:w="2409" w:type="dxa"/>
            <w:gridSpan w:val="3"/>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594</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Общий объём внеаудиторной нагрузки</w:t>
            </w:r>
          </w:p>
        </w:tc>
        <w:tc>
          <w:tcPr>
            <w:tcW w:w="2409" w:type="dxa"/>
            <w:gridSpan w:val="3"/>
            <w:shd w:val="clear" w:color="auto" w:fill="auto"/>
            <w:vAlign w:val="center"/>
          </w:tcPr>
          <w:p w:rsidR="00086E4D" w:rsidRPr="00086E4D" w:rsidRDefault="00086E4D" w:rsidP="00086E4D">
            <w:pPr>
              <w:suppressAutoHyphens w:val="0"/>
              <w:spacing w:line="220" w:lineRule="exact"/>
              <w:jc w:val="center"/>
              <w:rPr>
                <w:rFonts w:ascii="Times New Roman" w:hAnsi="Times New Roman"/>
                <w:szCs w:val="22"/>
                <w:lang w:eastAsia="ru-RU" w:bidi="ar-SA"/>
              </w:rPr>
            </w:pPr>
            <w:r w:rsidRPr="00086E4D">
              <w:rPr>
                <w:rFonts w:ascii="Times New Roman" w:hAnsi="Times New Roman"/>
                <w:szCs w:val="22"/>
                <w:lang w:eastAsia="ru-RU" w:bidi="ar-SA"/>
              </w:rPr>
              <w:t>297</w:t>
            </w:r>
          </w:p>
        </w:tc>
      </w:tr>
      <w:tr w:rsidR="00086E4D" w:rsidRPr="00086E4D" w:rsidTr="00E04C6E">
        <w:tc>
          <w:tcPr>
            <w:tcW w:w="3369" w:type="dxa"/>
            <w:shd w:val="clear" w:color="auto" w:fill="auto"/>
          </w:tcPr>
          <w:p w:rsidR="00086E4D" w:rsidRPr="00086E4D" w:rsidRDefault="00086E4D" w:rsidP="00086E4D">
            <w:pPr>
              <w:widowControl/>
              <w:contextualSpacing/>
              <w:jc w:val="center"/>
              <w:rPr>
                <w:rFonts w:ascii="Times New Roman" w:hAnsi="Times New Roman"/>
                <w:sz w:val="24"/>
                <w:szCs w:val="24"/>
                <w:lang w:eastAsia="ar-SA" w:bidi="ar-SA"/>
              </w:rPr>
            </w:pPr>
            <w:r w:rsidRPr="00086E4D">
              <w:rPr>
                <w:rFonts w:ascii="Times New Roman" w:hAnsi="Times New Roman"/>
                <w:sz w:val="24"/>
                <w:szCs w:val="24"/>
                <w:lang w:eastAsia="ar-SA" w:bidi="ar-SA"/>
              </w:rPr>
              <w:t>Общее количество часов на весь период обучения</w:t>
            </w:r>
          </w:p>
        </w:tc>
        <w:tc>
          <w:tcPr>
            <w:tcW w:w="2409" w:type="dxa"/>
            <w:gridSpan w:val="3"/>
            <w:shd w:val="clear" w:color="auto" w:fill="auto"/>
            <w:vAlign w:val="center"/>
          </w:tcPr>
          <w:p w:rsidR="00086E4D" w:rsidRPr="00086E4D" w:rsidRDefault="00086E4D" w:rsidP="00086E4D">
            <w:pPr>
              <w:widowControl/>
              <w:contextualSpacing/>
              <w:jc w:val="center"/>
              <w:rPr>
                <w:rFonts w:ascii="Times New Roman" w:hAnsi="Times New Roman"/>
                <w:szCs w:val="22"/>
                <w:lang w:eastAsia="ru-RU" w:bidi="ar-SA"/>
              </w:rPr>
            </w:pPr>
            <w:r w:rsidRPr="00086E4D">
              <w:rPr>
                <w:rFonts w:ascii="Times New Roman" w:hAnsi="Times New Roman"/>
                <w:szCs w:val="22"/>
                <w:lang w:eastAsia="ru-RU" w:bidi="ar-SA"/>
              </w:rPr>
              <w:t>891</w:t>
            </w:r>
          </w:p>
        </w:tc>
      </w:tr>
    </w:tbl>
    <w:p w:rsidR="00086E4D" w:rsidRPr="00086E4D" w:rsidRDefault="00086E4D" w:rsidP="00086E4D">
      <w:pPr>
        <w:suppressAutoHyphens w:val="0"/>
        <w:rPr>
          <w:rFonts w:ascii="Courier New" w:eastAsia="Courier New" w:hAnsi="Courier New" w:cs="Courier New"/>
          <w:sz w:val="2"/>
          <w:szCs w:val="2"/>
          <w:lang w:eastAsia="ru-RU" w:bidi="ar-SA"/>
        </w:rPr>
      </w:pPr>
    </w:p>
    <w:p w:rsidR="00086E4D" w:rsidRDefault="00086E4D" w:rsidP="004E7752">
      <w:pPr>
        <w:suppressAutoHyphens w:val="0"/>
        <w:ind w:right="-2" w:firstLine="567"/>
        <w:jc w:val="both"/>
        <w:rPr>
          <w:rFonts w:ascii="Times New Roman" w:hAnsi="Times New Roman"/>
          <w:color w:val="000000"/>
          <w:sz w:val="28"/>
          <w:szCs w:val="28"/>
          <w:lang w:eastAsia="ru-RU"/>
        </w:rPr>
      </w:pPr>
    </w:p>
    <w:p w:rsidR="00231F3E" w:rsidRDefault="00E04C6E" w:rsidP="00E04C6E">
      <w:pPr>
        <w:suppressAutoHyphens w:val="0"/>
        <w:ind w:right="-2" w:firstLine="567"/>
        <w:jc w:val="both"/>
        <w:rPr>
          <w:rFonts w:ascii="Times New Roman" w:hAnsi="Times New Roman"/>
          <w:b/>
          <w:sz w:val="28"/>
          <w:szCs w:val="28"/>
        </w:rPr>
        <w:sectPr w:rsidR="00231F3E" w:rsidSect="00773CDD">
          <w:pgSz w:w="11906" w:h="16838"/>
          <w:pgMar w:top="1134" w:right="851" w:bottom="1134" w:left="851" w:header="720" w:footer="720" w:gutter="0"/>
          <w:cols w:space="720"/>
          <w:docGrid w:linePitch="360"/>
        </w:sectPr>
      </w:pPr>
      <w:r>
        <w:rPr>
          <w:rFonts w:ascii="Times New Roman" w:hAnsi="Times New Roman"/>
        </w:rPr>
        <w:lastRenderedPageBreak/>
        <w:t xml:space="preserve">                                </w:t>
      </w:r>
      <w:r>
        <w:rPr>
          <w:rFonts w:ascii="Times New Roman" w:hAnsi="Times New Roman"/>
          <w:b/>
          <w:sz w:val="28"/>
          <w:szCs w:val="28"/>
        </w:rPr>
        <w:t xml:space="preserve">   </w:t>
      </w:r>
    </w:p>
    <w:p w:rsidR="00231F3E" w:rsidRDefault="00E04C6E" w:rsidP="00231F3E">
      <w:pPr>
        <w:suppressAutoHyphens w:val="0"/>
        <w:ind w:right="-2" w:firstLine="567"/>
        <w:jc w:val="center"/>
        <w:rPr>
          <w:rFonts w:ascii="Times New Roman" w:hAnsi="Times New Roman"/>
          <w:b/>
          <w:sz w:val="28"/>
          <w:szCs w:val="28"/>
        </w:rPr>
      </w:pPr>
      <w:r>
        <w:rPr>
          <w:rFonts w:ascii="Times New Roman" w:hAnsi="Times New Roman"/>
          <w:b/>
          <w:sz w:val="28"/>
          <w:szCs w:val="28"/>
        </w:rPr>
        <w:lastRenderedPageBreak/>
        <w:t xml:space="preserve">        </w:t>
      </w:r>
      <w:r w:rsidR="00231F3E">
        <w:rPr>
          <w:rFonts w:ascii="Times New Roman" w:hAnsi="Times New Roman"/>
          <w:b/>
          <w:sz w:val="28"/>
          <w:szCs w:val="28"/>
        </w:rPr>
        <w:t xml:space="preserve">4.5. </w:t>
      </w:r>
      <w:r w:rsidR="00231F3E" w:rsidRPr="00530CFB">
        <w:rPr>
          <w:rFonts w:ascii="Times New Roman" w:hAnsi="Times New Roman"/>
          <w:b/>
          <w:sz w:val="28"/>
          <w:szCs w:val="28"/>
        </w:rPr>
        <w:t>График образовательного процесса</w:t>
      </w:r>
    </w:p>
    <w:p w:rsidR="00231F3E" w:rsidRPr="0096540B" w:rsidRDefault="00231F3E" w:rsidP="00231F3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 xml:space="preserve"> График образовательного процесса</w:t>
      </w:r>
      <w:r>
        <w:rPr>
          <w:rFonts w:ascii="Times New Roman" w:eastAsia="Courier New" w:hAnsi="Times New Roman"/>
          <w:color w:val="000000"/>
          <w:sz w:val="28"/>
          <w:szCs w:val="28"/>
          <w:lang w:eastAsia="ru-RU" w:bidi="ar-SA"/>
        </w:rPr>
        <w:t xml:space="preserve"> (</w:t>
      </w:r>
      <w:r w:rsidR="00342A09">
        <w:rPr>
          <w:rFonts w:ascii="Times New Roman" w:eastAsia="Courier New" w:hAnsi="Times New Roman"/>
          <w:color w:val="000000"/>
          <w:sz w:val="28"/>
          <w:szCs w:val="28"/>
          <w:lang w:eastAsia="ru-RU" w:bidi="ar-SA"/>
        </w:rPr>
        <w:t>Стартовый уровень</w:t>
      </w:r>
      <w:r w:rsidRPr="0096540B">
        <w:rPr>
          <w:rFonts w:ascii="Times New Roman" w:eastAsia="Courier New" w:hAnsi="Times New Roman"/>
          <w:color w:val="000000"/>
          <w:sz w:val="28"/>
          <w:szCs w:val="28"/>
          <w:lang w:eastAsia="ru-RU" w:bidi="ar-SA"/>
        </w:rPr>
        <w:t>)</w:t>
      </w:r>
      <w:r w:rsidR="00342A09" w:rsidRPr="00342A09">
        <w:rPr>
          <w:rFonts w:ascii="Times New Roman" w:eastAsia="Courier New" w:hAnsi="Times New Roman"/>
          <w:color w:val="000000"/>
          <w:sz w:val="28"/>
          <w:szCs w:val="28"/>
          <w:lang w:eastAsia="ru-RU" w:bidi="ar-SA"/>
        </w:rPr>
        <w:t xml:space="preserve"> </w:t>
      </w:r>
      <w:r w:rsidR="00342A09">
        <w:rPr>
          <w:rFonts w:ascii="Times New Roman" w:eastAsia="Courier New" w:hAnsi="Times New Roman"/>
          <w:color w:val="000000"/>
          <w:sz w:val="28"/>
          <w:szCs w:val="28"/>
          <w:lang w:eastAsia="ru-RU" w:bidi="ar-SA"/>
        </w:rPr>
        <w:t>Срок обучения -7 лет</w:t>
      </w:r>
    </w:p>
    <w:tbl>
      <w:tblPr>
        <w:tblStyle w:val="16"/>
        <w:tblW w:w="5000" w:type="pct"/>
        <w:tblLayout w:type="fixed"/>
        <w:tblLook w:val="04A0" w:firstRow="1" w:lastRow="0" w:firstColumn="1" w:lastColumn="0" w:noHBand="0" w:noVBand="1"/>
      </w:tblPr>
      <w:tblGrid>
        <w:gridCol w:w="236"/>
        <w:gridCol w:w="33"/>
        <w:gridCol w:w="206"/>
        <w:gridCol w:w="239"/>
        <w:gridCol w:w="239"/>
        <w:gridCol w:w="239"/>
        <w:gridCol w:w="29"/>
        <w:gridCol w:w="210"/>
        <w:gridCol w:w="239"/>
        <w:gridCol w:w="239"/>
        <w:gridCol w:w="239"/>
        <w:gridCol w:w="87"/>
        <w:gridCol w:w="149"/>
        <w:gridCol w:w="239"/>
        <w:gridCol w:w="239"/>
        <w:gridCol w:w="239"/>
        <w:gridCol w:w="125"/>
        <w:gridCol w:w="114"/>
        <w:gridCol w:w="239"/>
        <w:gridCol w:w="239"/>
        <w:gridCol w:w="239"/>
        <w:gridCol w:w="239"/>
        <w:gridCol w:w="63"/>
        <w:gridCol w:w="173"/>
        <w:gridCol w:w="239"/>
        <w:gridCol w:w="239"/>
        <w:gridCol w:w="239"/>
        <w:gridCol w:w="104"/>
        <w:gridCol w:w="135"/>
        <w:gridCol w:w="236"/>
        <w:gridCol w:w="239"/>
        <w:gridCol w:w="239"/>
        <w:gridCol w:w="3"/>
        <w:gridCol w:w="236"/>
        <w:gridCol w:w="239"/>
        <w:gridCol w:w="239"/>
        <w:gridCol w:w="239"/>
        <w:gridCol w:w="239"/>
        <w:gridCol w:w="83"/>
        <w:gridCol w:w="156"/>
        <w:gridCol w:w="236"/>
        <w:gridCol w:w="239"/>
        <w:gridCol w:w="221"/>
        <w:gridCol w:w="18"/>
        <w:gridCol w:w="239"/>
        <w:gridCol w:w="240"/>
        <w:gridCol w:w="240"/>
        <w:gridCol w:w="240"/>
        <w:gridCol w:w="156"/>
        <w:gridCol w:w="84"/>
        <w:gridCol w:w="240"/>
        <w:gridCol w:w="240"/>
        <w:gridCol w:w="240"/>
        <w:gridCol w:w="240"/>
        <w:gridCol w:w="89"/>
        <w:gridCol w:w="151"/>
        <w:gridCol w:w="240"/>
        <w:gridCol w:w="240"/>
        <w:gridCol w:w="240"/>
        <w:gridCol w:w="120"/>
        <w:gridCol w:w="143"/>
        <w:gridCol w:w="240"/>
        <w:gridCol w:w="240"/>
        <w:gridCol w:w="240"/>
        <w:gridCol w:w="240"/>
        <w:gridCol w:w="33"/>
        <w:gridCol w:w="212"/>
        <w:gridCol w:w="216"/>
        <w:gridCol w:w="237"/>
        <w:gridCol w:w="240"/>
        <w:gridCol w:w="240"/>
        <w:gridCol w:w="245"/>
        <w:gridCol w:w="216"/>
        <w:gridCol w:w="219"/>
        <w:gridCol w:w="213"/>
        <w:gridCol w:w="23"/>
      </w:tblGrid>
      <w:tr w:rsidR="00231F3E" w:rsidRPr="0096540B" w:rsidTr="00A477A2">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6"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288"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431"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288" w:type="pct"/>
            <w:gridSpan w:val="4"/>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97" w:type="pct"/>
            <w:gridSpan w:val="10"/>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C26C2F" w:rsidRPr="0096540B" w:rsidTr="00C26C2F">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30.09 -6.10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28.10-03.11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25-01.12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30.12-05.01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6-12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13-19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20-26</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27-02.02</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24-02.03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24-30</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31.03-06.04</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14-20</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28.04-04.05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5-11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12-18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19-25</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26-01.06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30-06.07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28-03.08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C26C2F" w:rsidRPr="00E1429C" w:rsidRDefault="00C26C2F" w:rsidP="00C26C2F">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25-31</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C26C2F" w:rsidRPr="0096540B" w:rsidRDefault="00C26C2F" w:rsidP="00C26C2F">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C26C2F" w:rsidRPr="0096540B" w:rsidTr="00C26C2F">
        <w:tblPrEx>
          <w:jc w:val="center"/>
        </w:tblPrEx>
        <w:trPr>
          <w:gridAfter w:val="1"/>
          <w:wAfter w:w="8" w:type="pct"/>
          <w:cantSplit/>
          <w:trHeight w:val="57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9"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32</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18</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C26C2F" w:rsidRPr="0096540B" w:rsidTr="00C26C2F">
        <w:tblPrEx>
          <w:jc w:val="center"/>
        </w:tblPrEx>
        <w:trPr>
          <w:gridAfter w:val="1"/>
          <w:wAfter w:w="8" w:type="pct"/>
          <w:cantSplit/>
          <w:trHeight w:val="553"/>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2</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9"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C26C2F" w:rsidRPr="0096540B" w:rsidTr="00C26C2F">
        <w:tblPrEx>
          <w:jc w:val="center"/>
        </w:tblPrEx>
        <w:trPr>
          <w:gridAfter w:val="1"/>
          <w:wAfter w:w="8" w:type="pct"/>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3</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9" w:type="pct"/>
            <w:gridSpan w:val="2"/>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156" w:type="pct"/>
            <w:gridSpan w:val="2"/>
            <w:tcBorders>
              <w:top w:val="single" w:sz="4" w:space="0" w:color="auto"/>
              <w:left w:val="single" w:sz="4" w:space="0" w:color="auto"/>
              <w:bottom w:val="single" w:sz="4" w:space="0" w:color="auto"/>
              <w:right w:val="single" w:sz="4" w:space="0" w:color="auto"/>
            </w:tcBorders>
            <w:vAlign w:val="center"/>
            <w:hideMark/>
          </w:tcPr>
          <w:p w:rsidR="00C26C2F" w:rsidRPr="0096540B" w:rsidRDefault="00C26C2F"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C26C2F" w:rsidRPr="0096540B" w:rsidRDefault="00C26C2F"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231F3E" w:rsidRPr="0096540B" w:rsidTr="00C26C2F">
        <w:tblPrEx>
          <w:jc w:val="center"/>
        </w:tblPrEx>
        <w:trPr>
          <w:gridBefore w:val="61"/>
          <w:wBefore w:w="3967" w:type="pct"/>
          <w:cantSplit/>
          <w:trHeight w:val="544"/>
          <w:jc w:val="center"/>
        </w:trPr>
        <w:tc>
          <w:tcPr>
            <w:tcW w:w="81"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tabs>
                <w:tab w:val="left" w:pos="10348"/>
              </w:tabs>
              <w:suppressAutoHyphens w:val="0"/>
              <w:jc w:val="center"/>
              <w:rPr>
                <w:rFonts w:ascii="Times New Roman" w:eastAsia="Courier New" w:hAnsi="Times New Roman"/>
                <w:color w:val="000000"/>
                <w:sz w:val="24"/>
                <w:szCs w:val="24"/>
                <w:lang w:eastAsia="en-US" w:bidi="ar-SA"/>
              </w:rPr>
            </w:pPr>
          </w:p>
        </w:tc>
        <w:tc>
          <w:tcPr>
            <w:tcW w:w="32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98</w:t>
            </w:r>
          </w:p>
        </w:tc>
        <w:tc>
          <w:tcPr>
            <w:tcW w:w="81"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1"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14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39</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143</w:t>
            </w:r>
          </w:p>
        </w:tc>
      </w:tr>
    </w:tbl>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773CDD" w:rsidRDefault="00773CDD" w:rsidP="00E04C6E">
      <w:pPr>
        <w:suppressAutoHyphens w:val="0"/>
        <w:ind w:right="-2" w:firstLine="567"/>
        <w:jc w:val="both"/>
        <w:rPr>
          <w:rFonts w:ascii="Times New Roman" w:hAnsi="Times New Roman"/>
          <w:b/>
          <w:sz w:val="28"/>
          <w:szCs w:val="28"/>
        </w:rPr>
        <w:sectPr w:rsidR="00773CDD" w:rsidSect="00231F3E">
          <w:pgSz w:w="16838" w:h="11906" w:orient="landscape"/>
          <w:pgMar w:top="851" w:right="1134" w:bottom="851" w:left="1134" w:header="720" w:footer="720" w:gutter="0"/>
          <w:cols w:space="720"/>
          <w:docGrid w:linePitch="360"/>
        </w:sectPr>
      </w:pPr>
    </w:p>
    <w:p w:rsidR="003A25E5" w:rsidRPr="003A25E5" w:rsidRDefault="00E04C6E" w:rsidP="00231F3E">
      <w:pPr>
        <w:tabs>
          <w:tab w:val="left" w:pos="10348"/>
        </w:tabs>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lastRenderedPageBreak/>
        <w:t xml:space="preserve">3.6. </w:t>
      </w:r>
      <w:r w:rsidR="003A25E5" w:rsidRPr="003A25E5">
        <w:rPr>
          <w:rFonts w:ascii="Times New Roman" w:hAnsi="Times New Roman"/>
          <w:b/>
          <w:color w:val="000000"/>
          <w:sz w:val="28"/>
          <w:szCs w:val="28"/>
          <w:lang w:eastAsia="ru-RU" w:bidi="ar-SA"/>
        </w:rPr>
        <w:t>Учебный план</w:t>
      </w:r>
    </w:p>
    <w:p w:rsidR="003A25E5" w:rsidRPr="003A25E5" w:rsidRDefault="003A25E5" w:rsidP="00231F3E">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по дополнительной общеразвивающей общеобразовательной программе</w:t>
      </w:r>
    </w:p>
    <w:p w:rsidR="003A25E5" w:rsidRPr="003A25E5" w:rsidRDefault="003A25E5" w:rsidP="00231F3E">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в области музыкального искусства</w:t>
      </w:r>
    </w:p>
    <w:p w:rsidR="003A25E5" w:rsidRDefault="003A25E5" w:rsidP="00231F3E">
      <w:pPr>
        <w:suppressAutoHyphens w:val="0"/>
        <w:spacing w:after="12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«Фортепиано»</w:t>
      </w:r>
    </w:p>
    <w:p w:rsidR="003A25E5" w:rsidRPr="00810DE5" w:rsidRDefault="003A25E5" w:rsidP="003A25E5">
      <w:pPr>
        <w:suppressAutoHyphens w:val="0"/>
        <w:spacing w:after="120"/>
        <w:ind w:right="23"/>
        <w:jc w:val="center"/>
        <w:rPr>
          <w:rFonts w:ascii="Times New Roman" w:hAnsi="Times New Roman"/>
          <w:b/>
          <w:color w:val="000000"/>
          <w:sz w:val="28"/>
          <w:szCs w:val="28"/>
          <w:lang w:eastAsia="ru-RU" w:bidi="ar-SA"/>
        </w:rPr>
      </w:pPr>
      <w:r w:rsidRPr="00810DE5">
        <w:rPr>
          <w:rFonts w:ascii="Times New Roman" w:hAnsi="Times New Roman"/>
          <w:b/>
          <w:color w:val="000000"/>
          <w:sz w:val="28"/>
          <w:szCs w:val="28"/>
          <w:lang w:eastAsia="ru-RU" w:bidi="ar-SA"/>
        </w:rPr>
        <w:t>Базовый уровень</w:t>
      </w:r>
    </w:p>
    <w:tbl>
      <w:tblPr>
        <w:tblW w:w="0" w:type="auto"/>
        <w:jc w:val="center"/>
        <w:tblLayout w:type="fixed"/>
        <w:tblLook w:val="01E0" w:firstRow="1" w:lastRow="1" w:firstColumn="1" w:lastColumn="1" w:noHBand="0" w:noVBand="0"/>
      </w:tblPr>
      <w:tblGrid>
        <w:gridCol w:w="637"/>
        <w:gridCol w:w="2873"/>
        <w:gridCol w:w="1295"/>
        <w:gridCol w:w="1134"/>
        <w:gridCol w:w="4196"/>
      </w:tblGrid>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w:t>
            </w:r>
          </w:p>
          <w:p w:rsidR="003A25E5" w:rsidRPr="003A25E5" w:rsidRDefault="003A25E5" w:rsidP="003A25E5">
            <w:pPr>
              <w:widowControl/>
              <w:jc w:val="center"/>
              <w:rPr>
                <w:rFonts w:ascii="Times New Roman" w:hAnsi="Times New Roman"/>
                <w:b/>
                <w:sz w:val="24"/>
                <w:szCs w:val="24"/>
                <w:lang w:eastAsia="ar-SA" w:bidi="ar-SA"/>
              </w:rPr>
            </w:pPr>
            <w:proofErr w:type="gramStart"/>
            <w:r w:rsidRPr="003A25E5">
              <w:rPr>
                <w:rFonts w:ascii="Times New Roman" w:hAnsi="Times New Roman"/>
                <w:sz w:val="24"/>
                <w:szCs w:val="24"/>
                <w:lang w:eastAsia="ar-SA" w:bidi="ar-SA"/>
              </w:rPr>
              <w:t>п</w:t>
            </w:r>
            <w:proofErr w:type="gramEnd"/>
            <w:r w:rsidRPr="003A25E5">
              <w:rPr>
                <w:rFonts w:ascii="Times New Roman" w:hAnsi="Times New Roman"/>
                <w:sz w:val="24"/>
                <w:szCs w:val="24"/>
                <w:lang w:eastAsia="ar-SA" w:bidi="ar-SA"/>
              </w:rPr>
              <w:t>/п</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наименование</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учебных предметов</w:t>
            </w:r>
          </w:p>
        </w:tc>
        <w:tc>
          <w:tcPr>
            <w:tcW w:w="2429" w:type="dxa"/>
            <w:gridSpan w:val="2"/>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Годы обучения, количество часов </w:t>
            </w:r>
            <w:r w:rsidRPr="003A25E5">
              <w:rPr>
                <w:rFonts w:ascii="Times New Roman" w:hAnsi="Times New Roman"/>
                <w:sz w:val="24"/>
                <w:szCs w:val="24"/>
                <w:lang w:eastAsia="ar-SA" w:bidi="ar-SA"/>
              </w:rPr>
              <w:br/>
              <w:t>в неделю</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промежуточная и итоговая</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аттестация</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4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1134"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5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художественно-творческой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30" w:lineRule="exact"/>
              <w:ind w:left="280"/>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  6</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Специальность и чтение с листа</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ind w:left="340"/>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ind w:left="280"/>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2</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4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академический зачет</w:t>
            </w:r>
          </w:p>
          <w:p w:rsidR="003A25E5" w:rsidRPr="003A25E5" w:rsidRDefault="00991133" w:rsidP="003A25E5">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5 </w:t>
            </w:r>
            <w:proofErr w:type="spellStart"/>
            <w:r>
              <w:rPr>
                <w:rFonts w:ascii="Times New Roman" w:hAnsi="Times New Roman"/>
                <w:color w:val="000000"/>
                <w:sz w:val="24"/>
                <w:szCs w:val="24"/>
                <w:lang w:eastAsia="ru-RU" w:bidi="ar-SA"/>
              </w:rPr>
              <w:t>кл</w:t>
            </w:r>
            <w:proofErr w:type="spellEnd"/>
            <w:r>
              <w:rPr>
                <w:rFonts w:ascii="Times New Roman" w:hAnsi="Times New Roman"/>
                <w:color w:val="000000"/>
                <w:sz w:val="24"/>
                <w:szCs w:val="24"/>
                <w:lang w:eastAsia="ru-RU" w:bidi="ar-SA"/>
              </w:rPr>
              <w:t>. – итоговая аттестация</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1.2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Хоровой класс </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before="60" w:line="220"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4-5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контрольный урок</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1.3*</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Предмет по выбору</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ru-RU" w:bidi="ar-SA"/>
              </w:rPr>
              <w:t xml:space="preserve">4 </w:t>
            </w:r>
            <w:proofErr w:type="spellStart"/>
            <w:r w:rsidRPr="003A25E5">
              <w:rPr>
                <w:rFonts w:ascii="Times New Roman" w:hAnsi="Times New Roman"/>
                <w:sz w:val="24"/>
                <w:szCs w:val="24"/>
                <w:lang w:eastAsia="ru-RU" w:bidi="ar-SA"/>
              </w:rPr>
              <w:t>кл</w:t>
            </w:r>
            <w:proofErr w:type="spellEnd"/>
            <w:r w:rsidRPr="003A25E5">
              <w:rPr>
                <w:rFonts w:ascii="Times New Roman" w:hAnsi="Times New Roman"/>
                <w:sz w:val="24"/>
                <w:szCs w:val="24"/>
                <w:lang w:eastAsia="ru-RU" w:bidi="ar-SA"/>
              </w:rPr>
              <w:t>. - контрольный урок</w:t>
            </w:r>
          </w:p>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ar-SA" w:bidi="ar-SA"/>
              </w:rPr>
              <w:t xml:space="preserve">5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xml:space="preserve">. - </w:t>
            </w:r>
            <w:r w:rsidRPr="003A25E5">
              <w:rPr>
                <w:rFonts w:ascii="Times New Roman" w:hAnsi="Times New Roman"/>
                <w:sz w:val="24"/>
                <w:szCs w:val="24"/>
                <w:lang w:eastAsia="ru-RU" w:bidi="ar-SA"/>
              </w:rPr>
              <w:t>академический зачет</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теоретической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30" w:lineRule="exact"/>
              <w:jc w:val="center"/>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30" w:lineRule="exact"/>
              <w:ind w:left="280"/>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 xml:space="preserve">  2</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2.1</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Сольфеджио</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1</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4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контрольный урок</w:t>
            </w:r>
          </w:p>
          <w:p w:rsidR="003A25E5" w:rsidRPr="003A25E5" w:rsidRDefault="00991133" w:rsidP="003A25E5">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5 </w:t>
            </w:r>
            <w:proofErr w:type="spellStart"/>
            <w:r>
              <w:rPr>
                <w:rFonts w:ascii="Times New Roman" w:hAnsi="Times New Roman"/>
                <w:color w:val="000000"/>
                <w:sz w:val="24"/>
                <w:szCs w:val="24"/>
                <w:lang w:eastAsia="ru-RU" w:bidi="ar-SA"/>
              </w:rPr>
              <w:t>кл</w:t>
            </w:r>
            <w:proofErr w:type="spellEnd"/>
            <w:r>
              <w:rPr>
                <w:rFonts w:ascii="Times New Roman" w:hAnsi="Times New Roman"/>
                <w:color w:val="000000"/>
                <w:sz w:val="24"/>
                <w:szCs w:val="24"/>
                <w:lang w:eastAsia="ru-RU" w:bidi="ar-SA"/>
              </w:rPr>
              <w:t>. – итоговая аттестация</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2.2</w:t>
            </w: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Музыкальная литература</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 xml:space="preserve">5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 контрольный урок</w:t>
            </w:r>
          </w:p>
        </w:tc>
      </w:tr>
      <w:tr w:rsidR="003A25E5" w:rsidRPr="003A25E5" w:rsidTr="00E04C6E">
        <w:trPr>
          <w:jc w:val="center"/>
        </w:trPr>
        <w:tc>
          <w:tcPr>
            <w:tcW w:w="637"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2873"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Всего:</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30" w:lineRule="exact"/>
              <w:jc w:val="center"/>
              <w:rPr>
                <w:rFonts w:ascii="Times New Roman" w:hAnsi="Times New Roman"/>
                <w:b/>
                <w:color w:val="000000"/>
                <w:szCs w:val="22"/>
                <w:lang w:eastAsia="ru-RU" w:bidi="ar-SA"/>
              </w:rPr>
            </w:pPr>
            <w:r>
              <w:rPr>
                <w:rFonts w:ascii="Times New Roman" w:hAnsi="Times New Roman"/>
                <w:b/>
                <w:color w:val="000000"/>
                <w:szCs w:val="22"/>
                <w:lang w:eastAsia="ru-RU" w:bidi="ar-SA"/>
              </w:rPr>
              <w:t>8</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30" w:lineRule="exact"/>
              <w:ind w:left="320"/>
              <w:rPr>
                <w:rFonts w:ascii="Times New Roman" w:hAnsi="Times New Roman"/>
                <w:b/>
                <w:color w:val="000000"/>
                <w:szCs w:val="22"/>
                <w:lang w:eastAsia="ru-RU" w:bidi="ar-SA"/>
              </w:rPr>
            </w:pPr>
            <w:r>
              <w:rPr>
                <w:rFonts w:ascii="Times New Roman" w:hAnsi="Times New Roman"/>
                <w:b/>
                <w:color w:val="000000"/>
                <w:szCs w:val="22"/>
                <w:lang w:eastAsia="ru-RU" w:bidi="ar-SA"/>
              </w:rPr>
              <w:t xml:space="preserve"> 8</w:t>
            </w:r>
          </w:p>
        </w:tc>
        <w:tc>
          <w:tcPr>
            <w:tcW w:w="4196"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bl>
    <w:p w:rsidR="003A25E5" w:rsidRPr="003A25E5" w:rsidRDefault="003A25E5" w:rsidP="003A25E5">
      <w:pPr>
        <w:widowControl/>
        <w:rPr>
          <w:rFonts w:ascii="Courier New" w:eastAsia="Courier New" w:hAnsi="Courier New" w:cs="Courier New"/>
          <w:sz w:val="24"/>
          <w:szCs w:val="24"/>
          <w:lang w:eastAsia="ru-RU" w:bidi="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276"/>
        <w:gridCol w:w="1134"/>
      </w:tblGrid>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аудиторных часов в неделю</w:t>
            </w:r>
          </w:p>
        </w:tc>
        <w:tc>
          <w:tcPr>
            <w:tcW w:w="1276"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c>
          <w:tcPr>
            <w:tcW w:w="1134"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внеаудиторных часов в неделю</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Максимальная учебная нагрузка </w:t>
            </w:r>
            <w:r w:rsidRPr="003A25E5">
              <w:rPr>
                <w:rFonts w:ascii="Times New Roman" w:hAnsi="Times New Roman"/>
                <w:sz w:val="24"/>
                <w:szCs w:val="24"/>
                <w:lang w:eastAsia="ar-SA" w:bidi="ar-SA"/>
              </w:rPr>
              <w:br/>
              <w:t>в неделю</w:t>
            </w:r>
          </w:p>
        </w:tc>
        <w:tc>
          <w:tcPr>
            <w:tcW w:w="1276"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c>
          <w:tcPr>
            <w:tcW w:w="1134" w:type="dxa"/>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аудиторная нагрузка</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внеаудиторная нагрузка</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Максимальная годовая нагрузка</w:t>
            </w:r>
          </w:p>
        </w:tc>
        <w:tc>
          <w:tcPr>
            <w:tcW w:w="1276"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c>
          <w:tcPr>
            <w:tcW w:w="1134" w:type="dxa"/>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Общий объём аудиторной нагрузки </w:t>
            </w:r>
          </w:p>
        </w:tc>
        <w:tc>
          <w:tcPr>
            <w:tcW w:w="2410" w:type="dxa"/>
            <w:gridSpan w:val="2"/>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396</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Общий объём внеаудиторной нагрузки </w:t>
            </w:r>
          </w:p>
        </w:tc>
        <w:tc>
          <w:tcPr>
            <w:tcW w:w="2410" w:type="dxa"/>
            <w:gridSpan w:val="2"/>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198</w:t>
            </w:r>
          </w:p>
        </w:tc>
      </w:tr>
      <w:tr w:rsidR="003A25E5" w:rsidRPr="003A25E5" w:rsidTr="00E04C6E">
        <w:tc>
          <w:tcPr>
            <w:tcW w:w="3544"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Общее количество часов на весь период обучения </w:t>
            </w:r>
          </w:p>
        </w:tc>
        <w:tc>
          <w:tcPr>
            <w:tcW w:w="2410" w:type="dxa"/>
            <w:gridSpan w:val="2"/>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594</w:t>
            </w:r>
          </w:p>
        </w:tc>
      </w:tr>
    </w:tbl>
    <w:p w:rsidR="00086E4D" w:rsidRDefault="00086E4D" w:rsidP="004E7752">
      <w:pPr>
        <w:suppressAutoHyphens w:val="0"/>
        <w:ind w:right="-2" w:firstLine="567"/>
        <w:jc w:val="both"/>
        <w:rPr>
          <w:rFonts w:ascii="Times New Roman" w:hAnsi="Times New Roman"/>
          <w:color w:val="000000"/>
          <w:sz w:val="28"/>
          <w:szCs w:val="28"/>
          <w:lang w:eastAsia="ru-RU"/>
        </w:rPr>
      </w:pPr>
    </w:p>
    <w:p w:rsidR="007A59F9" w:rsidRDefault="00E04C6E" w:rsidP="00810DE5">
      <w:pPr>
        <w:suppressAutoHyphens w:val="0"/>
        <w:ind w:right="-2" w:firstLine="567"/>
        <w:jc w:val="both"/>
        <w:rPr>
          <w:rFonts w:ascii="Times New Roman" w:hAnsi="Times New Roman"/>
          <w:b/>
          <w:sz w:val="28"/>
          <w:szCs w:val="28"/>
        </w:rPr>
      </w:pPr>
      <w:r>
        <w:rPr>
          <w:rFonts w:ascii="Times New Roman" w:hAnsi="Times New Roman"/>
        </w:rPr>
        <w:t xml:space="preserve">                                </w:t>
      </w:r>
      <w:r>
        <w:rPr>
          <w:rFonts w:ascii="Times New Roman" w:hAnsi="Times New Roman"/>
          <w:b/>
          <w:sz w:val="28"/>
          <w:szCs w:val="28"/>
        </w:rPr>
        <w:t xml:space="preserve">        </w:t>
      </w:r>
    </w:p>
    <w:p w:rsidR="007A59F9" w:rsidRDefault="007A59F9" w:rsidP="00810DE5">
      <w:pPr>
        <w:suppressAutoHyphens w:val="0"/>
        <w:ind w:right="-2" w:firstLine="567"/>
        <w:jc w:val="both"/>
        <w:rPr>
          <w:rFonts w:ascii="Times New Roman" w:hAnsi="Times New Roman"/>
          <w:b/>
          <w:sz w:val="28"/>
          <w:szCs w:val="28"/>
        </w:rPr>
      </w:pPr>
    </w:p>
    <w:p w:rsidR="00773CDD" w:rsidRDefault="00773CDD" w:rsidP="007A59F9">
      <w:pPr>
        <w:suppressAutoHyphens w:val="0"/>
        <w:ind w:right="-2" w:firstLine="567"/>
        <w:jc w:val="center"/>
        <w:rPr>
          <w:rFonts w:ascii="Times New Roman" w:hAnsi="Times New Roman"/>
          <w:b/>
          <w:sz w:val="28"/>
          <w:szCs w:val="28"/>
        </w:rPr>
      </w:pPr>
    </w:p>
    <w:p w:rsidR="004F4817" w:rsidRDefault="004F4817" w:rsidP="007A59F9">
      <w:pPr>
        <w:suppressAutoHyphens w:val="0"/>
        <w:ind w:right="-2" w:firstLine="567"/>
        <w:jc w:val="center"/>
        <w:rPr>
          <w:rFonts w:ascii="Times New Roman" w:hAnsi="Times New Roman"/>
          <w:b/>
          <w:sz w:val="28"/>
          <w:szCs w:val="28"/>
        </w:rPr>
        <w:sectPr w:rsidR="004F4817" w:rsidSect="00773CDD">
          <w:pgSz w:w="11906" w:h="16838"/>
          <w:pgMar w:top="1134" w:right="851" w:bottom="1134" w:left="851" w:header="720" w:footer="720" w:gutter="0"/>
          <w:cols w:space="720"/>
          <w:docGrid w:linePitch="360"/>
        </w:sectPr>
      </w:pPr>
    </w:p>
    <w:p w:rsidR="00773CDD" w:rsidRDefault="00773CDD" w:rsidP="007A59F9">
      <w:pPr>
        <w:suppressAutoHyphens w:val="0"/>
        <w:ind w:right="-2" w:firstLine="567"/>
        <w:jc w:val="center"/>
        <w:rPr>
          <w:rFonts w:ascii="Times New Roman" w:hAnsi="Times New Roman"/>
          <w:b/>
          <w:sz w:val="28"/>
          <w:szCs w:val="28"/>
        </w:rPr>
      </w:pPr>
    </w:p>
    <w:p w:rsidR="00773CDD" w:rsidRDefault="00773CDD" w:rsidP="007A59F9">
      <w:pPr>
        <w:suppressAutoHyphens w:val="0"/>
        <w:ind w:right="-2" w:firstLine="567"/>
        <w:jc w:val="center"/>
        <w:rPr>
          <w:rFonts w:ascii="Times New Roman" w:hAnsi="Times New Roman"/>
          <w:b/>
          <w:sz w:val="28"/>
          <w:szCs w:val="28"/>
        </w:rPr>
      </w:pPr>
    </w:p>
    <w:p w:rsidR="00E04C6E" w:rsidRDefault="00E04C6E" w:rsidP="007A59F9">
      <w:pPr>
        <w:suppressAutoHyphens w:val="0"/>
        <w:ind w:right="-2" w:firstLine="567"/>
        <w:jc w:val="center"/>
        <w:rPr>
          <w:rFonts w:ascii="Times New Roman" w:hAnsi="Times New Roman"/>
          <w:b/>
          <w:sz w:val="28"/>
          <w:szCs w:val="28"/>
        </w:rPr>
      </w:pPr>
      <w:r>
        <w:rPr>
          <w:rFonts w:ascii="Times New Roman" w:hAnsi="Times New Roman"/>
          <w:b/>
          <w:sz w:val="28"/>
          <w:szCs w:val="28"/>
        </w:rPr>
        <w:t xml:space="preserve">4.6. </w:t>
      </w:r>
      <w:r w:rsidRPr="00530CFB">
        <w:rPr>
          <w:rFonts w:ascii="Times New Roman" w:hAnsi="Times New Roman"/>
          <w:b/>
          <w:sz w:val="28"/>
          <w:szCs w:val="28"/>
        </w:rPr>
        <w:t>График образовательного процесса</w:t>
      </w:r>
    </w:p>
    <w:p w:rsidR="00231F3E" w:rsidRPr="0096540B" w:rsidRDefault="00231F3E" w:rsidP="00231F3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процесса</w:t>
      </w:r>
      <w:r>
        <w:rPr>
          <w:rFonts w:ascii="Times New Roman" w:eastAsia="Courier New" w:hAnsi="Times New Roman"/>
          <w:color w:val="000000"/>
          <w:sz w:val="28"/>
          <w:szCs w:val="28"/>
          <w:lang w:eastAsia="ru-RU" w:bidi="ar-SA"/>
        </w:rPr>
        <w:t xml:space="preserve"> (</w:t>
      </w:r>
      <w:r w:rsidR="000D70AE">
        <w:rPr>
          <w:rFonts w:ascii="Times New Roman" w:eastAsia="Courier New" w:hAnsi="Times New Roman"/>
          <w:color w:val="000000"/>
          <w:sz w:val="28"/>
          <w:szCs w:val="28"/>
          <w:lang w:eastAsia="ru-RU" w:bidi="ar-SA"/>
        </w:rPr>
        <w:t>Базовый уровень</w:t>
      </w:r>
      <w:r w:rsidRPr="0096540B">
        <w:rPr>
          <w:rFonts w:ascii="Times New Roman" w:eastAsia="Courier New" w:hAnsi="Times New Roman"/>
          <w:color w:val="000000"/>
          <w:sz w:val="28"/>
          <w:szCs w:val="28"/>
          <w:lang w:eastAsia="ru-RU" w:bidi="ar-SA"/>
        </w:rPr>
        <w:t>)</w:t>
      </w:r>
      <w:r w:rsidR="000D70AE" w:rsidRPr="000D70AE">
        <w:rPr>
          <w:rFonts w:ascii="Times New Roman" w:eastAsia="Courier New" w:hAnsi="Times New Roman"/>
          <w:color w:val="000000"/>
          <w:sz w:val="28"/>
          <w:szCs w:val="28"/>
          <w:lang w:eastAsia="ru-RU" w:bidi="ar-SA"/>
        </w:rPr>
        <w:t xml:space="preserve"> </w:t>
      </w:r>
      <w:r w:rsidR="000D70AE">
        <w:rPr>
          <w:rFonts w:ascii="Times New Roman" w:eastAsia="Courier New" w:hAnsi="Times New Roman"/>
          <w:color w:val="000000"/>
          <w:sz w:val="28"/>
          <w:szCs w:val="28"/>
          <w:lang w:eastAsia="ru-RU" w:bidi="ar-SA"/>
        </w:rPr>
        <w:t>Срок обучения -7 лет</w:t>
      </w:r>
    </w:p>
    <w:tbl>
      <w:tblPr>
        <w:tblStyle w:val="16"/>
        <w:tblW w:w="5000" w:type="pct"/>
        <w:tblLayout w:type="fixed"/>
        <w:tblLook w:val="04A0" w:firstRow="1" w:lastRow="0" w:firstColumn="1" w:lastColumn="0" w:noHBand="0" w:noVBand="1"/>
      </w:tblPr>
      <w:tblGrid>
        <w:gridCol w:w="236"/>
        <w:gridCol w:w="33"/>
        <w:gridCol w:w="206"/>
        <w:gridCol w:w="239"/>
        <w:gridCol w:w="239"/>
        <w:gridCol w:w="239"/>
        <w:gridCol w:w="29"/>
        <w:gridCol w:w="210"/>
        <w:gridCol w:w="239"/>
        <w:gridCol w:w="239"/>
        <w:gridCol w:w="239"/>
        <w:gridCol w:w="87"/>
        <w:gridCol w:w="149"/>
        <w:gridCol w:w="239"/>
        <w:gridCol w:w="239"/>
        <w:gridCol w:w="239"/>
        <w:gridCol w:w="125"/>
        <w:gridCol w:w="114"/>
        <w:gridCol w:w="239"/>
        <w:gridCol w:w="239"/>
        <w:gridCol w:w="239"/>
        <w:gridCol w:w="239"/>
        <w:gridCol w:w="63"/>
        <w:gridCol w:w="173"/>
        <w:gridCol w:w="239"/>
        <w:gridCol w:w="239"/>
        <w:gridCol w:w="239"/>
        <w:gridCol w:w="104"/>
        <w:gridCol w:w="135"/>
        <w:gridCol w:w="236"/>
        <w:gridCol w:w="239"/>
        <w:gridCol w:w="239"/>
        <w:gridCol w:w="3"/>
        <w:gridCol w:w="236"/>
        <w:gridCol w:w="239"/>
        <w:gridCol w:w="239"/>
        <w:gridCol w:w="239"/>
        <w:gridCol w:w="239"/>
        <w:gridCol w:w="83"/>
        <w:gridCol w:w="156"/>
        <w:gridCol w:w="236"/>
        <w:gridCol w:w="239"/>
        <w:gridCol w:w="239"/>
        <w:gridCol w:w="124"/>
        <w:gridCol w:w="115"/>
        <w:gridCol w:w="240"/>
        <w:gridCol w:w="240"/>
        <w:gridCol w:w="240"/>
        <w:gridCol w:w="156"/>
        <w:gridCol w:w="84"/>
        <w:gridCol w:w="240"/>
        <w:gridCol w:w="240"/>
        <w:gridCol w:w="240"/>
        <w:gridCol w:w="240"/>
        <w:gridCol w:w="89"/>
        <w:gridCol w:w="151"/>
        <w:gridCol w:w="240"/>
        <w:gridCol w:w="240"/>
        <w:gridCol w:w="240"/>
        <w:gridCol w:w="120"/>
        <w:gridCol w:w="143"/>
        <w:gridCol w:w="240"/>
        <w:gridCol w:w="240"/>
        <w:gridCol w:w="240"/>
        <w:gridCol w:w="240"/>
        <w:gridCol w:w="33"/>
        <w:gridCol w:w="212"/>
        <w:gridCol w:w="216"/>
        <w:gridCol w:w="237"/>
        <w:gridCol w:w="240"/>
        <w:gridCol w:w="240"/>
        <w:gridCol w:w="245"/>
        <w:gridCol w:w="216"/>
        <w:gridCol w:w="219"/>
        <w:gridCol w:w="213"/>
        <w:gridCol w:w="23"/>
      </w:tblGrid>
      <w:tr w:rsidR="00A477A2" w:rsidRPr="0096540B" w:rsidTr="00A477A2">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6"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288"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431"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97" w:type="pct"/>
            <w:gridSpan w:val="10"/>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A477A2" w:rsidRPr="0096540B" w:rsidTr="00A477A2">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30.09 -6.10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28.10-03.11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25-01.12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30.12-05.01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6-12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13-19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20-26</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27-02.02</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24-02.03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24-30</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31.03-06.04</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28.04-04.05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5-11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12-18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19-25</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26-01.06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30-06.07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28-03.08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25-31</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A477A2" w:rsidRPr="0096540B" w:rsidTr="00A477A2">
        <w:tblPrEx>
          <w:jc w:val="center"/>
        </w:tblPrEx>
        <w:trPr>
          <w:gridAfter w:val="1"/>
          <w:wAfter w:w="8" w:type="pct"/>
          <w:cantSplit/>
          <w:trHeight w:val="570"/>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val="en-US" w:eastAsia="en-US" w:bidi="ar-SA"/>
              </w:rPr>
              <w:t>4</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9"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A477A2" w:rsidRPr="0096540B" w:rsidTr="00A477A2">
        <w:tblPrEx>
          <w:jc w:val="center"/>
        </w:tblPrEx>
        <w:trPr>
          <w:gridAfter w:val="1"/>
          <w:wAfter w:w="8" w:type="pct"/>
          <w:cantSplit/>
          <w:trHeight w:val="576"/>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9"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156"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231F3E" w:rsidRPr="0096540B" w:rsidTr="00A477A2">
        <w:tblPrEx>
          <w:jc w:val="center"/>
        </w:tblPrEx>
        <w:trPr>
          <w:gridBefore w:val="61"/>
          <w:wBefore w:w="3967" w:type="pct"/>
          <w:cantSplit/>
          <w:trHeight w:val="544"/>
          <w:jc w:val="center"/>
        </w:trPr>
        <w:tc>
          <w:tcPr>
            <w:tcW w:w="81"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tabs>
                <w:tab w:val="left" w:pos="10348"/>
              </w:tabs>
              <w:suppressAutoHyphens w:val="0"/>
              <w:jc w:val="center"/>
              <w:rPr>
                <w:rFonts w:ascii="Times New Roman" w:eastAsia="Courier New" w:hAnsi="Times New Roman"/>
                <w:color w:val="000000"/>
                <w:sz w:val="24"/>
                <w:szCs w:val="24"/>
                <w:lang w:eastAsia="en-US" w:bidi="ar-SA"/>
              </w:rPr>
            </w:pPr>
          </w:p>
        </w:tc>
        <w:tc>
          <w:tcPr>
            <w:tcW w:w="32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66</w:t>
            </w:r>
          </w:p>
        </w:tc>
        <w:tc>
          <w:tcPr>
            <w:tcW w:w="81"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0D70AE"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Courier New" w:eastAsia="Courier New" w:hAnsi="Courier New" w:cs="Courier New"/>
                <w:color w:val="000000"/>
                <w:sz w:val="16"/>
                <w:szCs w:val="16"/>
                <w:lang w:eastAsia="en-US" w:bidi="ar-SA"/>
              </w:rPr>
              <w:t>1</w:t>
            </w:r>
          </w:p>
        </w:tc>
        <w:tc>
          <w:tcPr>
            <w:tcW w:w="14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21</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0D70AE"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91</w:t>
            </w:r>
          </w:p>
        </w:tc>
      </w:tr>
    </w:tbl>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231F3E" w:rsidRDefault="00231F3E" w:rsidP="00231F3E">
      <w:pPr>
        <w:suppressAutoHyphens w:val="0"/>
        <w:ind w:right="-2" w:firstLine="567"/>
        <w:jc w:val="both"/>
        <w:rPr>
          <w:rFonts w:ascii="Times New Roman" w:hAnsi="Times New Roman"/>
          <w:b/>
          <w:sz w:val="28"/>
          <w:szCs w:val="28"/>
        </w:rPr>
        <w:sectPr w:rsidR="00231F3E" w:rsidSect="00231F3E">
          <w:pgSz w:w="16838" w:h="11906" w:orient="landscape"/>
          <w:pgMar w:top="851" w:right="1134" w:bottom="851" w:left="1134" w:header="720" w:footer="720" w:gutter="0"/>
          <w:cols w:space="720"/>
          <w:docGrid w:linePitch="360"/>
        </w:sectPr>
      </w:pPr>
    </w:p>
    <w:p w:rsidR="004F4817" w:rsidRDefault="004F4817" w:rsidP="004F4817">
      <w:pPr>
        <w:suppressAutoHyphens w:val="0"/>
        <w:ind w:right="23"/>
        <w:rPr>
          <w:rFonts w:ascii="Times New Roman" w:hAnsi="Times New Roman"/>
          <w:b/>
          <w:color w:val="000000"/>
          <w:sz w:val="28"/>
          <w:szCs w:val="28"/>
          <w:lang w:eastAsia="ru-RU" w:bidi="ar-SA"/>
        </w:rPr>
      </w:pPr>
    </w:p>
    <w:p w:rsidR="003A25E5" w:rsidRPr="003A25E5" w:rsidRDefault="00203066" w:rsidP="003A25E5">
      <w:pPr>
        <w:suppressAutoHyphens w:val="0"/>
        <w:ind w:right="23"/>
        <w:jc w:val="center"/>
        <w:rPr>
          <w:rFonts w:ascii="Times New Roman" w:hAnsi="Times New Roman"/>
          <w:b/>
          <w:color w:val="000000"/>
          <w:sz w:val="28"/>
          <w:szCs w:val="28"/>
          <w:lang w:eastAsia="ru-RU" w:bidi="ar-SA"/>
        </w:rPr>
      </w:pPr>
      <w:r>
        <w:rPr>
          <w:rFonts w:ascii="Times New Roman" w:hAnsi="Times New Roman"/>
          <w:b/>
          <w:color w:val="000000"/>
          <w:sz w:val="28"/>
          <w:szCs w:val="28"/>
          <w:lang w:eastAsia="ru-RU" w:bidi="ar-SA"/>
        </w:rPr>
        <w:t xml:space="preserve">3.7. </w:t>
      </w:r>
      <w:r w:rsidR="003A25E5" w:rsidRPr="003A25E5">
        <w:rPr>
          <w:rFonts w:ascii="Times New Roman" w:hAnsi="Times New Roman"/>
          <w:b/>
          <w:color w:val="000000"/>
          <w:sz w:val="28"/>
          <w:szCs w:val="28"/>
          <w:lang w:eastAsia="ru-RU" w:bidi="ar-SA"/>
        </w:rPr>
        <w:t xml:space="preserve">Учебный план </w:t>
      </w:r>
    </w:p>
    <w:p w:rsidR="003A25E5" w:rsidRPr="003A25E5" w:rsidRDefault="003A25E5" w:rsidP="003A25E5">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 xml:space="preserve">по дополнительной общеразвивающей общеобразовательной программе </w:t>
      </w:r>
    </w:p>
    <w:p w:rsidR="003A25E5" w:rsidRPr="003A25E5" w:rsidRDefault="003A25E5" w:rsidP="003A25E5">
      <w:pPr>
        <w:suppressAutoHyphens w:val="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 xml:space="preserve">в области музыкального искусства </w:t>
      </w:r>
    </w:p>
    <w:p w:rsidR="003A25E5" w:rsidRDefault="003A25E5" w:rsidP="003A25E5">
      <w:pPr>
        <w:suppressAutoHyphens w:val="0"/>
        <w:spacing w:after="120"/>
        <w:ind w:right="23"/>
        <w:jc w:val="center"/>
        <w:rPr>
          <w:rFonts w:ascii="Times New Roman" w:hAnsi="Times New Roman"/>
          <w:color w:val="000000"/>
          <w:sz w:val="28"/>
          <w:szCs w:val="28"/>
          <w:lang w:eastAsia="ru-RU" w:bidi="ar-SA"/>
        </w:rPr>
      </w:pPr>
      <w:r w:rsidRPr="003A25E5">
        <w:rPr>
          <w:rFonts w:ascii="Times New Roman" w:hAnsi="Times New Roman"/>
          <w:color w:val="000000"/>
          <w:sz w:val="28"/>
          <w:szCs w:val="28"/>
          <w:lang w:eastAsia="ru-RU" w:bidi="ar-SA"/>
        </w:rPr>
        <w:t>«Фортепиано»</w:t>
      </w:r>
      <w:r>
        <w:rPr>
          <w:rFonts w:ascii="Times New Roman" w:hAnsi="Times New Roman"/>
          <w:color w:val="000000"/>
          <w:sz w:val="28"/>
          <w:szCs w:val="28"/>
          <w:lang w:eastAsia="ru-RU" w:bidi="ar-SA"/>
        </w:rPr>
        <w:t xml:space="preserve"> </w:t>
      </w:r>
    </w:p>
    <w:p w:rsidR="003A25E5" w:rsidRPr="00810DE5" w:rsidRDefault="003A25E5" w:rsidP="003A25E5">
      <w:pPr>
        <w:suppressAutoHyphens w:val="0"/>
        <w:spacing w:after="120"/>
        <w:ind w:right="23"/>
        <w:jc w:val="center"/>
        <w:rPr>
          <w:rFonts w:ascii="Times New Roman" w:hAnsi="Times New Roman"/>
          <w:b/>
          <w:color w:val="000000"/>
          <w:sz w:val="28"/>
          <w:szCs w:val="28"/>
          <w:lang w:eastAsia="ru-RU" w:bidi="ar-SA"/>
        </w:rPr>
      </w:pPr>
      <w:r w:rsidRPr="00810DE5">
        <w:rPr>
          <w:rFonts w:ascii="Times New Roman" w:hAnsi="Times New Roman"/>
          <w:b/>
          <w:color w:val="000000"/>
          <w:sz w:val="28"/>
          <w:szCs w:val="28"/>
          <w:lang w:eastAsia="ru-RU" w:bidi="ar-SA"/>
        </w:rPr>
        <w:t>Продвинутый уровень</w:t>
      </w:r>
    </w:p>
    <w:tbl>
      <w:tblPr>
        <w:tblW w:w="0" w:type="auto"/>
        <w:jc w:val="center"/>
        <w:tblLayout w:type="fixed"/>
        <w:tblLook w:val="01E0" w:firstRow="1" w:lastRow="1" w:firstColumn="1" w:lastColumn="1" w:noHBand="0" w:noVBand="0"/>
      </w:tblPr>
      <w:tblGrid>
        <w:gridCol w:w="690"/>
        <w:gridCol w:w="3118"/>
        <w:gridCol w:w="1011"/>
        <w:gridCol w:w="1134"/>
        <w:gridCol w:w="3930"/>
      </w:tblGrid>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w:t>
            </w:r>
          </w:p>
          <w:p w:rsidR="003A25E5" w:rsidRPr="003A25E5" w:rsidRDefault="003A25E5" w:rsidP="003A25E5">
            <w:pPr>
              <w:widowControl/>
              <w:jc w:val="center"/>
              <w:rPr>
                <w:rFonts w:ascii="Times New Roman" w:hAnsi="Times New Roman"/>
                <w:b/>
                <w:sz w:val="24"/>
                <w:szCs w:val="24"/>
                <w:lang w:eastAsia="ar-SA" w:bidi="ar-SA"/>
              </w:rPr>
            </w:pPr>
            <w:proofErr w:type="gramStart"/>
            <w:r w:rsidRPr="003A25E5">
              <w:rPr>
                <w:rFonts w:ascii="Times New Roman" w:hAnsi="Times New Roman"/>
                <w:sz w:val="24"/>
                <w:szCs w:val="24"/>
                <w:lang w:eastAsia="ar-SA" w:bidi="ar-SA"/>
              </w:rPr>
              <w:t>п</w:t>
            </w:r>
            <w:proofErr w:type="gramEnd"/>
            <w:r w:rsidRPr="003A25E5">
              <w:rPr>
                <w:rFonts w:ascii="Times New Roman" w:hAnsi="Times New Roman"/>
                <w:sz w:val="24"/>
                <w:szCs w:val="24"/>
                <w:lang w:eastAsia="ar-SA" w:bidi="ar-SA"/>
              </w:rPr>
              <w:t>/п</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наименование</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учебных предметов</w:t>
            </w:r>
          </w:p>
        </w:tc>
        <w:tc>
          <w:tcPr>
            <w:tcW w:w="2145" w:type="dxa"/>
            <w:gridSpan w:val="2"/>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Годы обучения, количество часов </w:t>
            </w:r>
            <w:r w:rsidRPr="003A25E5">
              <w:rPr>
                <w:rFonts w:ascii="Times New Roman" w:hAnsi="Times New Roman"/>
                <w:sz w:val="24"/>
                <w:szCs w:val="24"/>
                <w:lang w:eastAsia="ar-SA" w:bidi="ar-SA"/>
              </w:rPr>
              <w:br/>
              <w:t>в неделю</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промежуточная и итоговая</w:t>
            </w:r>
          </w:p>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аттестация</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6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1134"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sz w:val="24"/>
                <w:szCs w:val="24"/>
                <w:lang w:val="en-US" w:eastAsia="ar-SA" w:bidi="ar-SA"/>
              </w:rPr>
            </w:pPr>
            <w:r w:rsidRPr="003A25E5">
              <w:rPr>
                <w:rFonts w:ascii="Times New Roman" w:hAnsi="Times New Roman"/>
                <w:sz w:val="24"/>
                <w:szCs w:val="24"/>
                <w:lang w:eastAsia="ar-SA" w:bidi="ar-SA"/>
              </w:rPr>
              <w:t xml:space="preserve">7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художественно-творческой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3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6</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30" w:lineRule="exact"/>
              <w:ind w:left="280"/>
              <w:rPr>
                <w:rFonts w:ascii="Times New Roman" w:hAnsi="Times New Roman"/>
                <w:color w:val="000000"/>
                <w:sz w:val="24"/>
                <w:szCs w:val="24"/>
                <w:lang w:eastAsia="ru-RU" w:bidi="ar-SA"/>
              </w:rPr>
            </w:pPr>
            <w:r w:rsidRPr="003A25E5">
              <w:rPr>
                <w:rFonts w:ascii="Times New Roman" w:hAnsi="Times New Roman"/>
                <w:color w:val="000000"/>
                <w:sz w:val="24"/>
                <w:szCs w:val="24"/>
                <w:lang w:val="en-US" w:eastAsia="ru-RU" w:bidi="ar-SA"/>
              </w:rPr>
              <w:t xml:space="preserve">  </w:t>
            </w:r>
            <w:r w:rsidR="00F2210C">
              <w:rPr>
                <w:rFonts w:ascii="Times New Roman" w:hAnsi="Times New Roman"/>
                <w:color w:val="000000"/>
                <w:sz w:val="24"/>
                <w:szCs w:val="24"/>
                <w:lang w:eastAsia="ru-RU" w:bidi="ar-SA"/>
              </w:rPr>
              <w:t>6</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Специальность и чтение с листа</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ind w:left="280"/>
              <w:rPr>
                <w:rFonts w:ascii="Times New Roman" w:hAnsi="Times New Roman"/>
                <w:color w:val="000000"/>
                <w:sz w:val="24"/>
                <w:szCs w:val="24"/>
                <w:lang w:eastAsia="ru-RU" w:bidi="ar-SA"/>
              </w:rPr>
            </w:pPr>
            <w:r w:rsidRPr="003A25E5">
              <w:rPr>
                <w:rFonts w:ascii="Times New Roman" w:hAnsi="Times New Roman"/>
                <w:color w:val="000000"/>
                <w:sz w:val="24"/>
                <w:szCs w:val="24"/>
                <w:lang w:val="en-US" w:eastAsia="ru-RU" w:bidi="ar-SA"/>
              </w:rPr>
              <w:t xml:space="preserve">  </w:t>
            </w:r>
            <w:r w:rsidRPr="003A25E5">
              <w:rPr>
                <w:rFonts w:ascii="Times New Roman" w:hAnsi="Times New Roman"/>
                <w:color w:val="000000"/>
                <w:sz w:val="24"/>
                <w:szCs w:val="24"/>
                <w:lang w:eastAsia="ru-RU" w:bidi="ar-SA"/>
              </w:rPr>
              <w:t>2</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6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академический зачет;</w:t>
            </w:r>
          </w:p>
          <w:p w:rsidR="003A25E5" w:rsidRPr="003A25E5" w:rsidRDefault="00991133" w:rsidP="003A25E5">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7 </w:t>
            </w:r>
            <w:proofErr w:type="spellStart"/>
            <w:r>
              <w:rPr>
                <w:rFonts w:ascii="Times New Roman" w:hAnsi="Times New Roman"/>
                <w:color w:val="000000"/>
                <w:sz w:val="24"/>
                <w:szCs w:val="24"/>
                <w:lang w:eastAsia="ru-RU" w:bidi="ar-SA"/>
              </w:rPr>
              <w:t>кл</w:t>
            </w:r>
            <w:proofErr w:type="spellEnd"/>
            <w:r>
              <w:rPr>
                <w:rFonts w:ascii="Times New Roman" w:hAnsi="Times New Roman"/>
                <w:color w:val="000000"/>
                <w:sz w:val="24"/>
                <w:szCs w:val="24"/>
                <w:lang w:eastAsia="ru-RU" w:bidi="ar-SA"/>
              </w:rPr>
              <w:t>. – итоговая аттестация</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Хоровой класс</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F2210C" w:rsidP="003A25E5">
            <w:pPr>
              <w:suppressAutoHyphens w:val="0"/>
              <w:spacing w:line="220" w:lineRule="exact"/>
              <w:jc w:val="center"/>
              <w:rPr>
                <w:rFonts w:ascii="Times New Roman" w:hAnsi="Times New Roman"/>
                <w:color w:val="000000"/>
                <w:sz w:val="24"/>
                <w:szCs w:val="24"/>
                <w:lang w:eastAsia="ru-RU" w:bidi="ar-SA"/>
              </w:rPr>
            </w:pPr>
            <w:r>
              <w:rPr>
                <w:rFonts w:ascii="Times New Roman" w:hAnsi="Times New Roman"/>
                <w:color w:val="000000"/>
                <w:sz w:val="24"/>
                <w:szCs w:val="24"/>
                <w:lang w:eastAsia="ru-RU" w:bidi="ar-SA"/>
              </w:rPr>
              <w:t>3</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before="60" w:line="220"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6-7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контрольный урок</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1.3*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spacing w:line="276" w:lineRule="auto"/>
              <w:jc w:val="center"/>
              <w:rPr>
                <w:rFonts w:ascii="Times New Roman" w:hAnsi="Times New Roman"/>
                <w:sz w:val="24"/>
                <w:szCs w:val="24"/>
                <w:lang w:eastAsia="ar-SA" w:bidi="ar-SA"/>
              </w:rPr>
            </w:pPr>
            <w:r w:rsidRPr="003A25E5">
              <w:rPr>
                <w:rFonts w:ascii="Times New Roman" w:hAnsi="Times New Roman"/>
                <w:sz w:val="24"/>
                <w:szCs w:val="24"/>
                <w:lang w:eastAsia="ar-SA" w:bidi="ar-SA"/>
              </w:rPr>
              <w:t>Предмет по выбору:</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sz w:val="24"/>
                <w:szCs w:val="24"/>
                <w:lang w:eastAsia="ru-RU" w:bidi="ar-SA"/>
              </w:rPr>
            </w:pPr>
            <w:r w:rsidRPr="003A25E5">
              <w:rPr>
                <w:rFonts w:ascii="Times New Roman" w:hAnsi="Times New Roman"/>
                <w:sz w:val="24"/>
                <w:szCs w:val="24"/>
                <w:lang w:eastAsia="ru-RU" w:bidi="ar-SA"/>
              </w:rPr>
              <w:t>1</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ru-RU" w:bidi="ar-SA"/>
              </w:rPr>
              <w:t xml:space="preserve">6 </w:t>
            </w:r>
            <w:proofErr w:type="spellStart"/>
            <w:r w:rsidRPr="003A25E5">
              <w:rPr>
                <w:rFonts w:ascii="Times New Roman" w:hAnsi="Times New Roman"/>
                <w:sz w:val="24"/>
                <w:szCs w:val="24"/>
                <w:lang w:eastAsia="ru-RU" w:bidi="ar-SA"/>
              </w:rPr>
              <w:t>кл</w:t>
            </w:r>
            <w:proofErr w:type="spellEnd"/>
            <w:r w:rsidRPr="003A25E5">
              <w:rPr>
                <w:rFonts w:ascii="Times New Roman" w:hAnsi="Times New Roman"/>
                <w:sz w:val="24"/>
                <w:szCs w:val="24"/>
                <w:lang w:eastAsia="ru-RU" w:bidi="ar-SA"/>
              </w:rPr>
              <w:t>. - контрольный урок;</w:t>
            </w:r>
          </w:p>
          <w:p w:rsidR="003A25E5" w:rsidRPr="003A25E5" w:rsidRDefault="003A25E5" w:rsidP="003A25E5">
            <w:pPr>
              <w:suppressAutoHyphens w:val="0"/>
              <w:spacing w:line="274" w:lineRule="exact"/>
              <w:rPr>
                <w:rFonts w:ascii="Times New Roman" w:hAnsi="Times New Roman"/>
                <w:sz w:val="24"/>
                <w:szCs w:val="24"/>
                <w:lang w:eastAsia="ru-RU" w:bidi="ar-SA"/>
              </w:rPr>
            </w:pPr>
            <w:r w:rsidRPr="003A25E5">
              <w:rPr>
                <w:rFonts w:ascii="Times New Roman" w:hAnsi="Times New Roman"/>
                <w:sz w:val="24"/>
                <w:szCs w:val="24"/>
                <w:lang w:eastAsia="ar-SA" w:bidi="ar-SA"/>
              </w:rPr>
              <w:t xml:space="preserve">7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xml:space="preserve">. - </w:t>
            </w:r>
            <w:r w:rsidRPr="003A25E5">
              <w:rPr>
                <w:rFonts w:ascii="Times New Roman" w:hAnsi="Times New Roman"/>
                <w:sz w:val="24"/>
                <w:szCs w:val="24"/>
                <w:lang w:eastAsia="ru-RU" w:bidi="ar-SA"/>
              </w:rPr>
              <w:t>академический зачет;</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Учебные предметы</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теоретической</w:t>
            </w:r>
          </w:p>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подготовки:</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30" w:lineRule="exact"/>
              <w:jc w:val="center"/>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2</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30" w:lineRule="exact"/>
              <w:ind w:left="280"/>
              <w:rPr>
                <w:rFonts w:ascii="Times New Roman" w:hAnsi="Times New Roman"/>
                <w:color w:val="000000"/>
                <w:sz w:val="24"/>
                <w:szCs w:val="24"/>
                <w:lang w:eastAsia="ru-RU" w:bidi="ar-SA"/>
              </w:rPr>
            </w:pPr>
            <w:r w:rsidRPr="003A25E5">
              <w:rPr>
                <w:rFonts w:ascii="Times New Roman" w:hAnsi="Times New Roman"/>
                <w:b/>
                <w:bCs/>
                <w:color w:val="000000"/>
                <w:sz w:val="24"/>
                <w:szCs w:val="24"/>
                <w:lang w:eastAsia="ru-RU" w:bidi="ar-SA"/>
              </w:rPr>
              <w:t xml:space="preserve">  2</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b/>
                <w:sz w:val="24"/>
                <w:szCs w:val="24"/>
                <w:lang w:eastAsia="ar-SA" w:bidi="ar-SA"/>
              </w:rPr>
            </w:pP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Сольфеджио</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20" w:lineRule="exact"/>
              <w:jc w:val="center"/>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 1</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suppressAutoHyphens w:val="0"/>
              <w:spacing w:line="274" w:lineRule="exact"/>
              <w:rPr>
                <w:rFonts w:ascii="Times New Roman" w:hAnsi="Times New Roman"/>
                <w:color w:val="000000"/>
                <w:sz w:val="24"/>
                <w:szCs w:val="24"/>
                <w:lang w:eastAsia="ru-RU" w:bidi="ar-SA"/>
              </w:rPr>
            </w:pPr>
            <w:r w:rsidRPr="003A25E5">
              <w:rPr>
                <w:rFonts w:ascii="Times New Roman" w:hAnsi="Times New Roman"/>
                <w:color w:val="000000"/>
                <w:sz w:val="24"/>
                <w:szCs w:val="24"/>
                <w:lang w:eastAsia="ru-RU" w:bidi="ar-SA"/>
              </w:rPr>
              <w:t xml:space="preserve">6 </w:t>
            </w:r>
            <w:proofErr w:type="spellStart"/>
            <w:r w:rsidRPr="003A25E5">
              <w:rPr>
                <w:rFonts w:ascii="Times New Roman" w:hAnsi="Times New Roman"/>
                <w:color w:val="000000"/>
                <w:sz w:val="24"/>
                <w:szCs w:val="24"/>
                <w:lang w:eastAsia="ru-RU" w:bidi="ar-SA"/>
              </w:rPr>
              <w:t>кл</w:t>
            </w:r>
            <w:proofErr w:type="spellEnd"/>
            <w:r w:rsidRPr="003A25E5">
              <w:rPr>
                <w:rFonts w:ascii="Times New Roman" w:hAnsi="Times New Roman"/>
                <w:color w:val="000000"/>
                <w:sz w:val="24"/>
                <w:szCs w:val="24"/>
                <w:lang w:eastAsia="ru-RU" w:bidi="ar-SA"/>
              </w:rPr>
              <w:t>. - академический зачет;</w:t>
            </w:r>
          </w:p>
          <w:p w:rsidR="003A25E5" w:rsidRPr="003A25E5" w:rsidRDefault="00991133" w:rsidP="003A25E5">
            <w:pPr>
              <w:suppressAutoHyphens w:val="0"/>
              <w:spacing w:line="274" w:lineRule="exact"/>
              <w:rPr>
                <w:rFonts w:ascii="Times New Roman" w:hAnsi="Times New Roman"/>
                <w:color w:val="000000"/>
                <w:sz w:val="24"/>
                <w:szCs w:val="24"/>
                <w:lang w:eastAsia="ru-RU" w:bidi="ar-SA"/>
              </w:rPr>
            </w:pPr>
            <w:r>
              <w:rPr>
                <w:rFonts w:ascii="Times New Roman" w:hAnsi="Times New Roman"/>
                <w:color w:val="000000"/>
                <w:sz w:val="24"/>
                <w:szCs w:val="24"/>
                <w:lang w:eastAsia="ru-RU" w:bidi="ar-SA"/>
              </w:rPr>
              <w:t xml:space="preserve">7 </w:t>
            </w:r>
            <w:proofErr w:type="spellStart"/>
            <w:r>
              <w:rPr>
                <w:rFonts w:ascii="Times New Roman" w:hAnsi="Times New Roman"/>
                <w:color w:val="000000"/>
                <w:sz w:val="24"/>
                <w:szCs w:val="24"/>
                <w:lang w:eastAsia="ru-RU" w:bidi="ar-SA"/>
              </w:rPr>
              <w:t>кл</w:t>
            </w:r>
            <w:proofErr w:type="spellEnd"/>
            <w:r>
              <w:rPr>
                <w:rFonts w:ascii="Times New Roman" w:hAnsi="Times New Roman"/>
                <w:color w:val="000000"/>
                <w:sz w:val="24"/>
                <w:szCs w:val="24"/>
                <w:lang w:eastAsia="ru-RU" w:bidi="ar-SA"/>
              </w:rPr>
              <w:t>. – итоговая аттестация</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2.2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Музыкальная литература</w:t>
            </w:r>
          </w:p>
        </w:tc>
        <w:tc>
          <w:tcPr>
            <w:tcW w:w="1011" w:type="dxa"/>
            <w:tcBorders>
              <w:top w:val="single" w:sz="4" w:space="0" w:color="auto"/>
              <w:left w:val="single" w:sz="4" w:space="0" w:color="auto"/>
              <w:bottom w:val="single" w:sz="4" w:space="0" w:color="auto"/>
              <w:right w:val="single" w:sz="4" w:space="0" w:color="auto"/>
            </w:tcBorders>
            <w:shd w:val="clear" w:color="auto" w:fill="auto"/>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1134"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jc w:val="center"/>
              <w:rPr>
                <w:rFonts w:ascii="Times New Roman" w:hAnsi="Times New Roman"/>
                <w:sz w:val="24"/>
                <w:szCs w:val="24"/>
                <w:lang w:eastAsia="ar-SA" w:bidi="ar-SA"/>
              </w:rPr>
            </w:pPr>
            <w:r w:rsidRPr="003A25E5">
              <w:rPr>
                <w:rFonts w:ascii="Times New Roman" w:hAnsi="Times New Roman"/>
                <w:sz w:val="24"/>
                <w:szCs w:val="24"/>
                <w:lang w:eastAsia="ar-SA" w:bidi="ar-SA"/>
              </w:rPr>
              <w:t>1</w:t>
            </w:r>
          </w:p>
        </w:tc>
        <w:tc>
          <w:tcPr>
            <w:tcW w:w="3930" w:type="dxa"/>
            <w:tcBorders>
              <w:top w:val="single" w:sz="4" w:space="0" w:color="auto"/>
              <w:left w:val="single" w:sz="4" w:space="0" w:color="auto"/>
              <w:bottom w:val="single" w:sz="4" w:space="0" w:color="auto"/>
              <w:right w:val="single" w:sz="4" w:space="0" w:color="auto"/>
            </w:tcBorders>
            <w:vAlign w:val="center"/>
          </w:tcPr>
          <w:p w:rsidR="003A25E5" w:rsidRPr="003A25E5" w:rsidRDefault="003A25E5" w:rsidP="003A25E5">
            <w:pPr>
              <w:widowControl/>
              <w:rPr>
                <w:rFonts w:ascii="Times New Roman" w:hAnsi="Times New Roman"/>
                <w:sz w:val="24"/>
                <w:szCs w:val="24"/>
                <w:lang w:eastAsia="ar-SA" w:bidi="ar-SA"/>
              </w:rPr>
            </w:pPr>
            <w:r w:rsidRPr="003A25E5">
              <w:rPr>
                <w:rFonts w:ascii="Times New Roman" w:hAnsi="Times New Roman"/>
                <w:sz w:val="24"/>
                <w:szCs w:val="24"/>
                <w:lang w:eastAsia="ar-SA" w:bidi="ar-SA"/>
              </w:rPr>
              <w:t xml:space="preserve">7 </w:t>
            </w:r>
            <w:proofErr w:type="spellStart"/>
            <w:r w:rsidRPr="003A25E5">
              <w:rPr>
                <w:rFonts w:ascii="Times New Roman" w:hAnsi="Times New Roman"/>
                <w:sz w:val="24"/>
                <w:szCs w:val="24"/>
                <w:lang w:eastAsia="ar-SA" w:bidi="ar-SA"/>
              </w:rPr>
              <w:t>кл</w:t>
            </w:r>
            <w:proofErr w:type="spellEnd"/>
            <w:r w:rsidRPr="003A25E5">
              <w:rPr>
                <w:rFonts w:ascii="Times New Roman" w:hAnsi="Times New Roman"/>
                <w:sz w:val="24"/>
                <w:szCs w:val="24"/>
                <w:lang w:eastAsia="ar-SA" w:bidi="ar-SA"/>
              </w:rPr>
              <w:t>. - контрольный урок</w:t>
            </w:r>
          </w:p>
        </w:tc>
      </w:tr>
      <w:tr w:rsidR="003A25E5" w:rsidRPr="003A25E5" w:rsidTr="00E04C6E">
        <w:trPr>
          <w:jc w:val="center"/>
        </w:trPr>
        <w:tc>
          <w:tcPr>
            <w:tcW w:w="690"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3A25E5" w:rsidP="003A25E5">
            <w:pPr>
              <w:widowControl/>
              <w:jc w:val="center"/>
              <w:rPr>
                <w:rFonts w:ascii="Times New Roman" w:hAnsi="Times New Roman"/>
                <w:b/>
                <w:sz w:val="24"/>
                <w:szCs w:val="24"/>
                <w:lang w:eastAsia="ar-SA" w:bidi="ar-SA"/>
              </w:rPr>
            </w:pPr>
            <w:r w:rsidRPr="003A25E5">
              <w:rPr>
                <w:rFonts w:ascii="Times New Roman" w:hAnsi="Times New Roman"/>
                <w:b/>
                <w:sz w:val="24"/>
                <w:szCs w:val="24"/>
                <w:lang w:eastAsia="ar-SA" w:bidi="ar-SA"/>
              </w:rPr>
              <w:t>Всего:</w:t>
            </w:r>
          </w:p>
        </w:tc>
        <w:tc>
          <w:tcPr>
            <w:tcW w:w="1011" w:type="dxa"/>
            <w:tcBorders>
              <w:top w:val="single" w:sz="4" w:space="0" w:color="auto"/>
              <w:left w:val="single" w:sz="4" w:space="0" w:color="auto"/>
              <w:bottom w:val="single" w:sz="4" w:space="0" w:color="auto"/>
              <w:right w:val="single" w:sz="4" w:space="0" w:color="auto"/>
            </w:tcBorders>
            <w:shd w:val="clear" w:color="auto" w:fill="auto"/>
          </w:tcPr>
          <w:p w:rsidR="003A25E5" w:rsidRPr="003A25E5" w:rsidRDefault="00F2210C" w:rsidP="003A25E5">
            <w:pPr>
              <w:suppressAutoHyphens w:val="0"/>
              <w:spacing w:line="230" w:lineRule="exact"/>
              <w:jc w:val="center"/>
              <w:rPr>
                <w:rFonts w:ascii="Times New Roman" w:hAnsi="Times New Roman"/>
                <w:b/>
                <w:color w:val="000000"/>
                <w:szCs w:val="22"/>
                <w:lang w:eastAsia="ru-RU" w:bidi="ar-SA"/>
              </w:rPr>
            </w:pPr>
            <w:r>
              <w:rPr>
                <w:rFonts w:ascii="Times New Roman" w:hAnsi="Times New Roman"/>
                <w:b/>
                <w:color w:val="000000"/>
                <w:szCs w:val="22"/>
                <w:lang w:eastAsia="ru-RU" w:bidi="ar-SA"/>
              </w:rPr>
              <w:t>8</w:t>
            </w:r>
          </w:p>
        </w:tc>
        <w:tc>
          <w:tcPr>
            <w:tcW w:w="1134" w:type="dxa"/>
            <w:tcBorders>
              <w:top w:val="single" w:sz="4" w:space="0" w:color="auto"/>
              <w:left w:val="single" w:sz="4" w:space="0" w:color="auto"/>
              <w:bottom w:val="single" w:sz="4" w:space="0" w:color="auto"/>
              <w:right w:val="single" w:sz="4" w:space="0" w:color="auto"/>
            </w:tcBorders>
          </w:tcPr>
          <w:p w:rsidR="003A25E5" w:rsidRPr="003A25E5" w:rsidRDefault="00F2210C" w:rsidP="003A25E5">
            <w:pPr>
              <w:suppressAutoHyphens w:val="0"/>
              <w:spacing w:line="230" w:lineRule="exact"/>
              <w:ind w:left="320"/>
              <w:rPr>
                <w:rFonts w:ascii="Times New Roman" w:hAnsi="Times New Roman"/>
                <w:b/>
                <w:color w:val="000000"/>
                <w:szCs w:val="22"/>
                <w:lang w:eastAsia="ru-RU" w:bidi="ar-SA"/>
              </w:rPr>
            </w:pPr>
            <w:r>
              <w:rPr>
                <w:rFonts w:ascii="Times New Roman" w:hAnsi="Times New Roman"/>
                <w:b/>
                <w:color w:val="000000"/>
                <w:szCs w:val="22"/>
                <w:lang w:eastAsia="ru-RU" w:bidi="ar-SA"/>
              </w:rPr>
              <w:t xml:space="preserve">  8</w:t>
            </w:r>
          </w:p>
        </w:tc>
        <w:tc>
          <w:tcPr>
            <w:tcW w:w="3930" w:type="dxa"/>
            <w:tcBorders>
              <w:top w:val="single" w:sz="4" w:space="0" w:color="auto"/>
              <w:left w:val="single" w:sz="4" w:space="0" w:color="auto"/>
              <w:bottom w:val="single" w:sz="4" w:space="0" w:color="auto"/>
              <w:right w:val="single" w:sz="4" w:space="0" w:color="auto"/>
            </w:tcBorders>
          </w:tcPr>
          <w:p w:rsidR="003A25E5" w:rsidRPr="003A25E5" w:rsidRDefault="003A25E5" w:rsidP="003A25E5">
            <w:pPr>
              <w:widowControl/>
              <w:jc w:val="center"/>
              <w:rPr>
                <w:rFonts w:ascii="Times New Roman" w:hAnsi="Times New Roman"/>
                <w:b/>
                <w:sz w:val="24"/>
                <w:szCs w:val="24"/>
                <w:lang w:eastAsia="ar-SA" w:bidi="ar-SA"/>
              </w:rPr>
            </w:pPr>
          </w:p>
        </w:tc>
      </w:tr>
    </w:tbl>
    <w:p w:rsidR="003A25E5" w:rsidRPr="003A25E5" w:rsidRDefault="003A25E5" w:rsidP="003A25E5">
      <w:pPr>
        <w:widowControl/>
        <w:rPr>
          <w:rFonts w:ascii="Courier New" w:eastAsia="Courier New" w:hAnsi="Courier New" w:cs="Courier New"/>
          <w:sz w:val="24"/>
          <w:szCs w:val="24"/>
          <w:lang w:eastAsia="ru-RU" w:bidi="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3"/>
        <w:gridCol w:w="1134"/>
      </w:tblGrid>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аудиторных часов в неделю</w:t>
            </w:r>
          </w:p>
        </w:tc>
        <w:tc>
          <w:tcPr>
            <w:tcW w:w="993"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c>
          <w:tcPr>
            <w:tcW w:w="1134"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8</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Всего внеаудиторных часов в неделю</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3</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Максимальная учебная нагрузка </w:t>
            </w:r>
            <w:r w:rsidRPr="003A25E5">
              <w:rPr>
                <w:rFonts w:ascii="Times New Roman" w:hAnsi="Times New Roman"/>
                <w:sz w:val="24"/>
                <w:szCs w:val="24"/>
                <w:lang w:eastAsia="ar-SA" w:bidi="ar-SA"/>
              </w:rPr>
              <w:br/>
              <w:t>в неделю</w:t>
            </w:r>
          </w:p>
        </w:tc>
        <w:tc>
          <w:tcPr>
            <w:tcW w:w="993"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c>
          <w:tcPr>
            <w:tcW w:w="1134" w:type="dxa"/>
            <w:vAlign w:val="center"/>
          </w:tcPr>
          <w:p w:rsidR="003A25E5" w:rsidRPr="003A25E5" w:rsidRDefault="00F2210C" w:rsidP="003A25E5">
            <w:pPr>
              <w:suppressAutoHyphens w:val="0"/>
              <w:spacing w:line="220" w:lineRule="exact"/>
              <w:jc w:val="center"/>
              <w:rPr>
                <w:rFonts w:ascii="Times New Roman" w:hAnsi="Times New Roman"/>
                <w:szCs w:val="22"/>
                <w:lang w:eastAsia="ru-RU" w:bidi="ar-SA"/>
              </w:rPr>
            </w:pPr>
            <w:r>
              <w:rPr>
                <w:rFonts w:ascii="Times New Roman" w:hAnsi="Times New Roman"/>
                <w:szCs w:val="22"/>
                <w:lang w:eastAsia="ru-RU" w:bidi="ar-SA"/>
              </w:rPr>
              <w:t>11</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аудиторная нагрузка</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198</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Годовая внеаудиторная нагрузка</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99</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Максимальная годовая нагрузка</w:t>
            </w:r>
          </w:p>
        </w:tc>
        <w:tc>
          <w:tcPr>
            <w:tcW w:w="993"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c>
          <w:tcPr>
            <w:tcW w:w="1134" w:type="dxa"/>
            <w:vAlign w:val="center"/>
          </w:tcPr>
          <w:p w:rsidR="003A25E5" w:rsidRPr="003A25E5" w:rsidRDefault="003A25E5" w:rsidP="003A25E5">
            <w:pPr>
              <w:suppressAutoHyphens w:val="0"/>
              <w:spacing w:line="220" w:lineRule="exact"/>
              <w:jc w:val="center"/>
              <w:rPr>
                <w:rFonts w:ascii="Times New Roman" w:hAnsi="Times New Roman"/>
                <w:szCs w:val="22"/>
                <w:lang w:eastAsia="ru-RU" w:bidi="ar-SA"/>
              </w:rPr>
            </w:pPr>
            <w:r w:rsidRPr="003A25E5">
              <w:rPr>
                <w:rFonts w:ascii="Times New Roman" w:hAnsi="Times New Roman"/>
                <w:szCs w:val="22"/>
                <w:lang w:eastAsia="ru-RU" w:bidi="ar-SA"/>
              </w:rPr>
              <w:t>297</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 xml:space="preserve">Общий объём аудиторной нагрузки – 396 </w:t>
            </w:r>
          </w:p>
        </w:tc>
        <w:tc>
          <w:tcPr>
            <w:tcW w:w="2127" w:type="dxa"/>
            <w:gridSpan w:val="2"/>
            <w:vAlign w:val="center"/>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396</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Общий объём внеаудиторной нагрузки - 198</w:t>
            </w:r>
          </w:p>
        </w:tc>
        <w:tc>
          <w:tcPr>
            <w:tcW w:w="2127" w:type="dxa"/>
            <w:gridSpan w:val="2"/>
            <w:vAlign w:val="center"/>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198</w:t>
            </w:r>
          </w:p>
        </w:tc>
      </w:tr>
      <w:tr w:rsidR="003A25E5" w:rsidRPr="003A25E5" w:rsidTr="00E04C6E">
        <w:tc>
          <w:tcPr>
            <w:tcW w:w="3827" w:type="dxa"/>
            <w:shd w:val="clear" w:color="auto" w:fill="auto"/>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Общее количество часов на весь период обучения - 594</w:t>
            </w:r>
          </w:p>
        </w:tc>
        <w:tc>
          <w:tcPr>
            <w:tcW w:w="2127" w:type="dxa"/>
            <w:gridSpan w:val="2"/>
            <w:vAlign w:val="center"/>
          </w:tcPr>
          <w:p w:rsidR="003A25E5" w:rsidRPr="003A25E5" w:rsidRDefault="003A25E5" w:rsidP="003A25E5">
            <w:pPr>
              <w:widowControl/>
              <w:contextualSpacing/>
              <w:jc w:val="center"/>
              <w:rPr>
                <w:rFonts w:ascii="Times New Roman" w:hAnsi="Times New Roman"/>
                <w:sz w:val="24"/>
                <w:szCs w:val="24"/>
                <w:lang w:eastAsia="ar-SA" w:bidi="ar-SA"/>
              </w:rPr>
            </w:pPr>
            <w:r w:rsidRPr="003A25E5">
              <w:rPr>
                <w:rFonts w:ascii="Times New Roman" w:hAnsi="Times New Roman"/>
                <w:sz w:val="24"/>
                <w:szCs w:val="24"/>
                <w:lang w:eastAsia="ar-SA" w:bidi="ar-SA"/>
              </w:rPr>
              <w:t>594</w:t>
            </w:r>
          </w:p>
        </w:tc>
      </w:tr>
    </w:tbl>
    <w:p w:rsidR="003A25E5" w:rsidRDefault="003A25E5" w:rsidP="004E7752">
      <w:pPr>
        <w:suppressAutoHyphens w:val="0"/>
        <w:ind w:right="-2" w:firstLine="567"/>
        <w:jc w:val="both"/>
        <w:rPr>
          <w:rFonts w:ascii="Times New Roman" w:hAnsi="Times New Roman"/>
          <w:color w:val="000000"/>
          <w:sz w:val="28"/>
          <w:szCs w:val="28"/>
          <w:lang w:eastAsia="ru-RU"/>
        </w:r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E865D8" w:rsidRDefault="00E865D8" w:rsidP="003B6137">
      <w:pPr>
        <w:suppressAutoHyphens w:val="0"/>
        <w:ind w:right="-2" w:firstLine="567"/>
        <w:jc w:val="center"/>
        <w:rPr>
          <w:rFonts w:ascii="Times New Roman" w:hAnsi="Times New Roman"/>
          <w:b/>
          <w:sz w:val="28"/>
          <w:szCs w:val="28"/>
        </w:rPr>
        <w:sectPr w:rsidR="00E865D8" w:rsidSect="004F4817">
          <w:pgSz w:w="11906" w:h="16838"/>
          <w:pgMar w:top="1134" w:right="851" w:bottom="1134" w:left="851" w:header="720" w:footer="720" w:gutter="0"/>
          <w:cols w:space="720"/>
          <w:docGrid w:linePitch="360"/>
        </w:sectPr>
      </w:pPr>
    </w:p>
    <w:p w:rsidR="004F4817" w:rsidRDefault="004F4817" w:rsidP="003B6137">
      <w:pPr>
        <w:suppressAutoHyphens w:val="0"/>
        <w:ind w:right="-2" w:firstLine="567"/>
        <w:jc w:val="center"/>
        <w:rPr>
          <w:rFonts w:ascii="Times New Roman" w:hAnsi="Times New Roman"/>
          <w:b/>
          <w:sz w:val="28"/>
          <w:szCs w:val="28"/>
        </w:rPr>
      </w:pPr>
    </w:p>
    <w:p w:rsidR="004F4817" w:rsidRDefault="004F4817" w:rsidP="003B6137">
      <w:pPr>
        <w:suppressAutoHyphens w:val="0"/>
        <w:ind w:right="-2" w:firstLine="567"/>
        <w:jc w:val="center"/>
        <w:rPr>
          <w:rFonts w:ascii="Times New Roman" w:hAnsi="Times New Roman"/>
          <w:b/>
          <w:sz w:val="28"/>
          <w:szCs w:val="28"/>
        </w:rPr>
      </w:pPr>
    </w:p>
    <w:p w:rsidR="00203066" w:rsidRDefault="00203066" w:rsidP="003B6137">
      <w:pPr>
        <w:suppressAutoHyphens w:val="0"/>
        <w:ind w:right="-2" w:firstLine="567"/>
        <w:jc w:val="center"/>
        <w:rPr>
          <w:rFonts w:ascii="Times New Roman" w:hAnsi="Times New Roman"/>
          <w:b/>
          <w:sz w:val="28"/>
          <w:szCs w:val="28"/>
        </w:rPr>
      </w:pPr>
      <w:r>
        <w:rPr>
          <w:rFonts w:ascii="Times New Roman" w:hAnsi="Times New Roman"/>
          <w:b/>
          <w:sz w:val="28"/>
          <w:szCs w:val="28"/>
        </w:rPr>
        <w:t xml:space="preserve">4.7. </w:t>
      </w:r>
      <w:r w:rsidRPr="00530CFB">
        <w:rPr>
          <w:rFonts w:ascii="Times New Roman" w:hAnsi="Times New Roman"/>
          <w:b/>
          <w:sz w:val="28"/>
          <w:szCs w:val="28"/>
        </w:rPr>
        <w:t>График образовательного процесса</w:t>
      </w:r>
    </w:p>
    <w:p w:rsidR="00231F3E" w:rsidRPr="0096540B" w:rsidRDefault="00231F3E" w:rsidP="00231F3E">
      <w:pPr>
        <w:suppressAutoHyphens w:val="0"/>
        <w:rPr>
          <w:rFonts w:ascii="Times New Roman" w:eastAsia="Courier New" w:hAnsi="Times New Roman"/>
          <w:b/>
          <w:color w:val="000000"/>
          <w:sz w:val="28"/>
          <w:szCs w:val="28"/>
          <w:lang w:eastAsia="ru-RU" w:bidi="ar-SA"/>
        </w:rPr>
      </w:pPr>
      <w:r w:rsidRPr="0096540B">
        <w:rPr>
          <w:rFonts w:ascii="Times New Roman" w:eastAsia="Courier New" w:hAnsi="Times New Roman"/>
          <w:color w:val="000000"/>
          <w:sz w:val="28"/>
          <w:szCs w:val="28"/>
          <w:lang w:eastAsia="ru-RU" w:bidi="ar-SA"/>
        </w:rPr>
        <w:t>График образовательного проце</w:t>
      </w:r>
      <w:r w:rsidR="000D70AE">
        <w:rPr>
          <w:rFonts w:ascii="Times New Roman" w:eastAsia="Courier New" w:hAnsi="Times New Roman"/>
          <w:color w:val="000000"/>
          <w:sz w:val="28"/>
          <w:szCs w:val="28"/>
          <w:lang w:eastAsia="ru-RU" w:bidi="ar-SA"/>
        </w:rPr>
        <w:t>сса (Продвинутый уровень</w:t>
      </w:r>
      <w:r w:rsidRPr="0096540B">
        <w:rPr>
          <w:rFonts w:ascii="Times New Roman" w:eastAsia="Courier New" w:hAnsi="Times New Roman"/>
          <w:color w:val="000000"/>
          <w:sz w:val="28"/>
          <w:szCs w:val="28"/>
          <w:lang w:eastAsia="ru-RU" w:bidi="ar-SA"/>
        </w:rPr>
        <w:t>)</w:t>
      </w:r>
      <w:r w:rsidR="000D70AE" w:rsidRPr="000D70AE">
        <w:rPr>
          <w:rFonts w:ascii="Times New Roman" w:eastAsia="Courier New" w:hAnsi="Times New Roman"/>
          <w:color w:val="000000"/>
          <w:sz w:val="28"/>
          <w:szCs w:val="28"/>
          <w:lang w:eastAsia="ru-RU" w:bidi="ar-SA"/>
        </w:rPr>
        <w:t xml:space="preserve"> </w:t>
      </w:r>
      <w:r w:rsidR="000D70AE">
        <w:rPr>
          <w:rFonts w:ascii="Times New Roman" w:eastAsia="Courier New" w:hAnsi="Times New Roman"/>
          <w:color w:val="000000"/>
          <w:sz w:val="28"/>
          <w:szCs w:val="28"/>
          <w:lang w:eastAsia="ru-RU" w:bidi="ar-SA"/>
        </w:rPr>
        <w:t>Срок обучения -7 лет</w:t>
      </w:r>
    </w:p>
    <w:tbl>
      <w:tblPr>
        <w:tblStyle w:val="16"/>
        <w:tblW w:w="5000" w:type="pct"/>
        <w:tblLayout w:type="fixed"/>
        <w:tblLook w:val="04A0" w:firstRow="1" w:lastRow="0" w:firstColumn="1" w:lastColumn="0" w:noHBand="0" w:noVBand="1"/>
      </w:tblPr>
      <w:tblGrid>
        <w:gridCol w:w="236"/>
        <w:gridCol w:w="34"/>
        <w:gridCol w:w="205"/>
        <w:gridCol w:w="239"/>
        <w:gridCol w:w="239"/>
        <w:gridCol w:w="239"/>
        <w:gridCol w:w="31"/>
        <w:gridCol w:w="208"/>
        <w:gridCol w:w="239"/>
        <w:gridCol w:w="239"/>
        <w:gridCol w:w="239"/>
        <w:gridCol w:w="90"/>
        <w:gridCol w:w="146"/>
        <w:gridCol w:w="239"/>
        <w:gridCol w:w="239"/>
        <w:gridCol w:w="239"/>
        <w:gridCol w:w="128"/>
        <w:gridCol w:w="111"/>
        <w:gridCol w:w="239"/>
        <w:gridCol w:w="239"/>
        <w:gridCol w:w="239"/>
        <w:gridCol w:w="239"/>
        <w:gridCol w:w="69"/>
        <w:gridCol w:w="167"/>
        <w:gridCol w:w="239"/>
        <w:gridCol w:w="239"/>
        <w:gridCol w:w="239"/>
        <w:gridCol w:w="107"/>
        <w:gridCol w:w="132"/>
        <w:gridCol w:w="236"/>
        <w:gridCol w:w="239"/>
        <w:gridCol w:w="239"/>
        <w:gridCol w:w="145"/>
        <w:gridCol w:w="94"/>
        <w:gridCol w:w="239"/>
        <w:gridCol w:w="239"/>
        <w:gridCol w:w="239"/>
        <w:gridCol w:w="239"/>
        <w:gridCol w:w="83"/>
        <w:gridCol w:w="156"/>
        <w:gridCol w:w="236"/>
        <w:gridCol w:w="239"/>
        <w:gridCol w:w="239"/>
        <w:gridCol w:w="124"/>
        <w:gridCol w:w="115"/>
        <w:gridCol w:w="240"/>
        <w:gridCol w:w="240"/>
        <w:gridCol w:w="240"/>
        <w:gridCol w:w="156"/>
        <w:gridCol w:w="84"/>
        <w:gridCol w:w="240"/>
        <w:gridCol w:w="240"/>
        <w:gridCol w:w="240"/>
        <w:gridCol w:w="240"/>
        <w:gridCol w:w="89"/>
        <w:gridCol w:w="151"/>
        <w:gridCol w:w="240"/>
        <w:gridCol w:w="240"/>
        <w:gridCol w:w="240"/>
        <w:gridCol w:w="120"/>
        <w:gridCol w:w="143"/>
        <w:gridCol w:w="240"/>
        <w:gridCol w:w="240"/>
        <w:gridCol w:w="240"/>
        <w:gridCol w:w="240"/>
        <w:gridCol w:w="33"/>
        <w:gridCol w:w="212"/>
        <w:gridCol w:w="216"/>
        <w:gridCol w:w="237"/>
        <w:gridCol w:w="240"/>
        <w:gridCol w:w="240"/>
        <w:gridCol w:w="245"/>
        <w:gridCol w:w="216"/>
        <w:gridCol w:w="219"/>
        <w:gridCol w:w="213"/>
        <w:gridCol w:w="23"/>
      </w:tblGrid>
      <w:tr w:rsidR="00800C0C" w:rsidRPr="0096540B" w:rsidTr="00800C0C">
        <w:trPr>
          <w:cantSplit/>
          <w:trHeight w:val="1134"/>
        </w:trPr>
        <w:tc>
          <w:tcPr>
            <w:tcW w:w="9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231F3E" w:rsidP="0027575C">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Классы</w:t>
            </w:r>
          </w:p>
        </w:tc>
        <w:tc>
          <w:tcPr>
            <w:tcW w:w="322"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сентябрь</w:t>
            </w:r>
          </w:p>
        </w:tc>
        <w:tc>
          <w:tcPr>
            <w:tcW w:w="343"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октябрь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ноябрь</w:t>
            </w:r>
          </w:p>
        </w:tc>
        <w:tc>
          <w:tcPr>
            <w:tcW w:w="384"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декабрь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январь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февраль</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март</w:t>
            </w:r>
          </w:p>
        </w:tc>
        <w:tc>
          <w:tcPr>
            <w:tcW w:w="33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апрель</w:t>
            </w:r>
          </w:p>
        </w:tc>
        <w:tc>
          <w:tcPr>
            <w:tcW w:w="335"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май</w:t>
            </w:r>
          </w:p>
        </w:tc>
        <w:tc>
          <w:tcPr>
            <w:tcW w:w="383"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июнь</w:t>
            </w:r>
          </w:p>
        </w:tc>
        <w:tc>
          <w:tcPr>
            <w:tcW w:w="335" w:type="pct"/>
            <w:gridSpan w:val="5"/>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июль</w:t>
            </w:r>
          </w:p>
        </w:tc>
        <w:tc>
          <w:tcPr>
            <w:tcW w:w="384" w:type="pct"/>
            <w:gridSpan w:val="6"/>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август</w:t>
            </w:r>
          </w:p>
        </w:tc>
        <w:tc>
          <w:tcPr>
            <w:tcW w:w="697" w:type="pct"/>
            <w:gridSpan w:val="10"/>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suppressAutoHyphens w:val="0"/>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Сводные данные по бюджету времени в неделях</w:t>
            </w:r>
          </w:p>
        </w:tc>
      </w:tr>
      <w:tr w:rsidR="00A477A2" w:rsidRPr="0096540B" w:rsidTr="00800C0C">
        <w:tblPrEx>
          <w:jc w:val="center"/>
        </w:tblPrEx>
        <w:trPr>
          <w:gridAfter w:val="1"/>
          <w:wAfter w:w="8" w:type="pct"/>
          <w:cantSplit/>
          <w:trHeight w:val="2194"/>
          <w:jc w:val="center"/>
        </w:trPr>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30.09 -6.10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28.10-03.11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25-01.12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30.12-05.01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6-12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13-19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20-26</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27-02.02</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24-02.03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3-9</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10-16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17-23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24-30</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31.03-06.04</w:t>
            </w:r>
          </w:p>
        </w:tc>
        <w:tc>
          <w:tcPr>
            <w:tcW w:w="80"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rPr>
                <w:rFonts w:ascii="Times New Roman" w:hAnsi="Times New Roman" w:cs="Times New Roman"/>
                <w:sz w:val="16"/>
                <w:szCs w:val="16"/>
                <w:lang w:eastAsia="en-US"/>
              </w:rPr>
            </w:pPr>
            <w:r w:rsidRPr="00E1429C">
              <w:rPr>
                <w:rFonts w:ascii="Times New Roman" w:hAnsi="Times New Roman" w:cs="Times New Roman"/>
                <w:sz w:val="16"/>
                <w:szCs w:val="16"/>
                <w:lang w:eastAsia="en-US"/>
              </w:rPr>
              <w:t xml:space="preserve">                  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28.04-04.05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5-11</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12-18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709" w:right="113" w:firstLine="709"/>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19-25</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26-01.06</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9-15</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16-22</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23-29</w:t>
            </w:r>
          </w:p>
        </w:tc>
        <w:tc>
          <w:tcPr>
            <w:tcW w:w="81"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30-06.07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7-13</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14-20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21-27</w:t>
            </w:r>
          </w:p>
        </w:tc>
        <w:tc>
          <w:tcPr>
            <w:tcW w:w="89"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28-03.08</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4-10</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11-17</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18-24</w:t>
            </w:r>
          </w:p>
        </w:tc>
        <w:tc>
          <w:tcPr>
            <w:tcW w:w="81" w:type="pct"/>
            <w:tcBorders>
              <w:top w:val="single" w:sz="4" w:space="0" w:color="auto"/>
              <w:left w:val="single" w:sz="4" w:space="0" w:color="auto"/>
              <w:bottom w:val="single" w:sz="4" w:space="0" w:color="auto"/>
              <w:right w:val="single" w:sz="4" w:space="0" w:color="auto"/>
            </w:tcBorders>
            <w:textDirection w:val="btLr"/>
            <w:vAlign w:val="center"/>
            <w:hideMark/>
          </w:tcPr>
          <w:p w:rsidR="00A477A2" w:rsidRPr="00E1429C" w:rsidRDefault="00A477A2" w:rsidP="00A477A2">
            <w:pPr>
              <w:ind w:left="113" w:right="113"/>
              <w:jc w:val="center"/>
              <w:rPr>
                <w:rFonts w:ascii="Times New Roman" w:hAnsi="Times New Roman" w:cs="Times New Roman"/>
                <w:sz w:val="16"/>
                <w:szCs w:val="16"/>
                <w:lang w:eastAsia="en-US"/>
              </w:rPr>
            </w:pPr>
            <w:r w:rsidRPr="00E1429C">
              <w:rPr>
                <w:rFonts w:ascii="Times New Roman" w:hAnsi="Times New Roman" w:cs="Times New Roman"/>
                <w:sz w:val="16"/>
                <w:szCs w:val="16"/>
                <w:lang w:eastAsia="en-US"/>
              </w:rPr>
              <w:t>25-31</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Аудиторные занятия</w:t>
            </w:r>
          </w:p>
        </w:tc>
        <w:tc>
          <w:tcPr>
            <w:tcW w:w="80"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Промежуточная аттестация</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Резерв учебного времени</w:t>
            </w:r>
          </w:p>
        </w:tc>
        <w:tc>
          <w:tcPr>
            <w:tcW w:w="81" w:type="pct"/>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Итоговая аттестация</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Каникулы</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bottom"/>
            <w:hideMark/>
          </w:tcPr>
          <w:p w:rsidR="00A477A2" w:rsidRPr="0096540B" w:rsidRDefault="00A477A2" w:rsidP="00A477A2">
            <w:pPr>
              <w:suppressAutoHyphens w:val="0"/>
              <w:ind w:left="113" w:right="113"/>
              <w:jc w:val="center"/>
              <w:rPr>
                <w:rFonts w:ascii="Times New Roman" w:eastAsia="Courier New" w:hAnsi="Times New Roman"/>
                <w:color w:val="000000"/>
                <w:sz w:val="16"/>
                <w:szCs w:val="16"/>
                <w:lang w:eastAsia="en-US" w:bidi="ar-SA"/>
              </w:rPr>
            </w:pPr>
            <w:r w:rsidRPr="0096540B">
              <w:rPr>
                <w:rFonts w:ascii="Times New Roman" w:eastAsia="Courier New" w:hAnsi="Times New Roman"/>
                <w:color w:val="000000"/>
                <w:sz w:val="16"/>
                <w:szCs w:val="16"/>
                <w:lang w:eastAsia="en-US" w:bidi="ar-SA"/>
              </w:rPr>
              <w:t>Всего</w:t>
            </w:r>
          </w:p>
        </w:tc>
      </w:tr>
      <w:tr w:rsidR="00A477A2" w:rsidRPr="0096540B" w:rsidTr="00800C0C">
        <w:tblPrEx>
          <w:jc w:val="center"/>
        </w:tblPrEx>
        <w:trPr>
          <w:gridAfter w:val="1"/>
          <w:wAfter w:w="8" w:type="pct"/>
          <w:cantSplit/>
          <w:trHeight w:val="570"/>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0D70AE" w:rsidRDefault="00A477A2" w:rsidP="0027575C">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6</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э</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9"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15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17</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52</w:t>
            </w:r>
          </w:p>
        </w:tc>
      </w:tr>
      <w:tr w:rsidR="00A477A2" w:rsidRPr="0096540B" w:rsidTr="00800C0C">
        <w:tblPrEx>
          <w:jc w:val="center"/>
        </w:tblPrEx>
        <w:trPr>
          <w:gridAfter w:val="1"/>
          <w:wAfter w:w="8" w:type="pct"/>
          <w:cantSplit/>
          <w:trHeight w:val="564"/>
          <w:jc w:val="center"/>
        </w:trPr>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Pr>
                <w:rFonts w:ascii="Courier New" w:eastAsia="Courier New" w:hAnsi="Courier New" w:cs="Courier New"/>
                <w:color w:val="000000"/>
                <w:sz w:val="20"/>
                <w:lang w:eastAsia="en-US" w:bidi="ar-SA"/>
              </w:rPr>
              <w:t>7</w:t>
            </w: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4"/>
                <w:szCs w:val="24"/>
                <w:lang w:eastAsia="en-US" w:bidi="ar-SA"/>
              </w:rPr>
            </w:pPr>
            <w:r w:rsidRPr="0096540B">
              <w:rPr>
                <w:rFonts w:ascii="Courier New" w:eastAsia="Courier New" w:hAnsi="Courier New" w:cs="Courier New"/>
                <w:color w:val="000000"/>
                <w:sz w:val="20"/>
                <w:lang w:eastAsia="en-US" w:bidi="ar-SA"/>
              </w:rPr>
              <w:t>=</w:t>
            </w:r>
          </w:p>
        </w:tc>
        <w:tc>
          <w:tcPr>
            <w:tcW w:w="80"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roofErr w:type="gramStart"/>
            <w:r w:rsidRPr="0096540B">
              <w:rPr>
                <w:rFonts w:ascii="Courier New" w:eastAsia="Courier New" w:hAnsi="Courier New" w:cs="Courier New"/>
                <w:color w:val="000000"/>
                <w:sz w:val="20"/>
                <w:lang w:eastAsia="en-US" w:bidi="ar-SA"/>
              </w:rPr>
              <w:t>р</w:t>
            </w:r>
            <w:proofErr w:type="gramEnd"/>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val="en-US" w:eastAsia="en-US" w:bidi="ar-SA"/>
              </w:rPr>
            </w:pPr>
            <w:r w:rsidRPr="0096540B">
              <w:rPr>
                <w:rFonts w:ascii="Courier New" w:eastAsia="Courier New" w:hAnsi="Courier New" w:cs="Courier New"/>
                <w:color w:val="000000"/>
                <w:sz w:val="20"/>
                <w:lang w:eastAsia="en-US" w:bidi="ar-SA"/>
              </w:rPr>
              <w:t>ш</w:t>
            </w: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9" w:type="pct"/>
            <w:gridSpan w:val="2"/>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81" w:type="pct"/>
            <w:tcBorders>
              <w:top w:val="single" w:sz="4" w:space="0" w:color="auto"/>
              <w:left w:val="single" w:sz="4" w:space="0" w:color="auto"/>
              <w:bottom w:val="single" w:sz="4" w:space="0" w:color="auto"/>
              <w:right w:val="single" w:sz="4" w:space="0" w:color="auto"/>
            </w:tcBorders>
            <w:vAlign w:val="center"/>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p>
        </w:tc>
        <w:tc>
          <w:tcPr>
            <w:tcW w:w="156" w:type="pct"/>
            <w:gridSpan w:val="3"/>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33</w:t>
            </w:r>
          </w:p>
        </w:tc>
        <w:tc>
          <w:tcPr>
            <w:tcW w:w="80"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1</w:t>
            </w:r>
          </w:p>
        </w:tc>
        <w:tc>
          <w:tcPr>
            <w:tcW w:w="156" w:type="pct"/>
            <w:gridSpan w:val="2"/>
            <w:tcBorders>
              <w:top w:val="single" w:sz="4" w:space="0" w:color="auto"/>
              <w:left w:val="single" w:sz="4" w:space="0" w:color="auto"/>
              <w:bottom w:val="single" w:sz="4" w:space="0" w:color="auto"/>
              <w:right w:val="single" w:sz="4" w:space="0" w:color="auto"/>
            </w:tcBorders>
            <w:vAlign w:val="center"/>
            <w:hideMark/>
          </w:tcPr>
          <w:p w:rsidR="00A477A2" w:rsidRPr="0096540B" w:rsidRDefault="00A477A2" w:rsidP="0027575C">
            <w:pPr>
              <w:suppressAutoHyphens w:val="0"/>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4</w:t>
            </w:r>
          </w:p>
        </w:tc>
        <w:tc>
          <w:tcPr>
            <w:tcW w:w="146"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A477A2" w:rsidRPr="0096540B" w:rsidRDefault="00A477A2" w:rsidP="0027575C">
            <w:pPr>
              <w:suppressAutoHyphens w:val="0"/>
              <w:ind w:left="113" w:right="113"/>
              <w:jc w:val="center"/>
              <w:rPr>
                <w:rFonts w:ascii="Courier New" w:eastAsia="Courier New" w:hAnsi="Courier New" w:cs="Courier New"/>
                <w:color w:val="000000"/>
                <w:sz w:val="20"/>
                <w:lang w:eastAsia="en-US" w:bidi="ar-SA"/>
              </w:rPr>
            </w:pPr>
            <w:r w:rsidRPr="0096540B">
              <w:rPr>
                <w:rFonts w:ascii="Courier New" w:eastAsia="Courier New" w:hAnsi="Courier New" w:cs="Courier New"/>
                <w:color w:val="000000"/>
                <w:sz w:val="20"/>
                <w:lang w:eastAsia="en-US" w:bidi="ar-SA"/>
              </w:rPr>
              <w:t>39</w:t>
            </w:r>
          </w:p>
        </w:tc>
      </w:tr>
      <w:tr w:rsidR="00231F3E" w:rsidRPr="0096540B" w:rsidTr="00A477A2">
        <w:tblPrEx>
          <w:jc w:val="center"/>
        </w:tblPrEx>
        <w:trPr>
          <w:gridBefore w:val="61"/>
          <w:wBefore w:w="3967" w:type="pct"/>
          <w:cantSplit/>
          <w:trHeight w:val="544"/>
          <w:jc w:val="center"/>
        </w:trPr>
        <w:tc>
          <w:tcPr>
            <w:tcW w:w="81" w:type="pct"/>
            <w:tcBorders>
              <w:top w:val="single" w:sz="4" w:space="0" w:color="auto"/>
              <w:left w:val="single" w:sz="4" w:space="0" w:color="auto"/>
              <w:bottom w:val="single" w:sz="4" w:space="0" w:color="auto"/>
              <w:right w:val="single" w:sz="4" w:space="0" w:color="auto"/>
            </w:tcBorders>
            <w:vAlign w:val="center"/>
          </w:tcPr>
          <w:p w:rsidR="00231F3E" w:rsidRPr="0096540B" w:rsidRDefault="00231F3E" w:rsidP="0027575C">
            <w:pPr>
              <w:tabs>
                <w:tab w:val="left" w:pos="10348"/>
              </w:tabs>
              <w:suppressAutoHyphens w:val="0"/>
              <w:jc w:val="center"/>
              <w:rPr>
                <w:rFonts w:ascii="Times New Roman" w:eastAsia="Courier New" w:hAnsi="Times New Roman"/>
                <w:color w:val="000000"/>
                <w:sz w:val="24"/>
                <w:szCs w:val="24"/>
                <w:lang w:eastAsia="en-US" w:bidi="ar-SA"/>
              </w:rPr>
            </w:pPr>
          </w:p>
        </w:tc>
        <w:tc>
          <w:tcPr>
            <w:tcW w:w="326" w:type="pct"/>
            <w:gridSpan w:val="5"/>
            <w:tcBorders>
              <w:top w:val="single" w:sz="4" w:space="0" w:color="auto"/>
              <w:left w:val="single" w:sz="4" w:space="0" w:color="auto"/>
              <w:bottom w:val="single" w:sz="4" w:space="0" w:color="auto"/>
              <w:right w:val="single" w:sz="4" w:space="0" w:color="auto"/>
            </w:tcBorders>
            <w:vAlign w:val="center"/>
            <w:hideMark/>
          </w:tcPr>
          <w:p w:rsidR="00231F3E" w:rsidRPr="0096540B" w:rsidRDefault="00231F3E" w:rsidP="0027575C">
            <w:pPr>
              <w:tabs>
                <w:tab w:val="left" w:pos="10348"/>
              </w:tabs>
              <w:suppressAutoHyphens w:val="0"/>
              <w:jc w:val="center"/>
              <w:rPr>
                <w:rFonts w:ascii="Courier New" w:eastAsia="Courier New" w:hAnsi="Courier New" w:cs="Courier New"/>
                <w:color w:val="000000"/>
                <w:sz w:val="16"/>
                <w:szCs w:val="16"/>
                <w:lang w:eastAsia="en-US" w:bidi="ar-SA"/>
              </w:rPr>
            </w:pPr>
            <w:r w:rsidRPr="0096540B">
              <w:rPr>
                <w:rFonts w:ascii="Times New Roman" w:eastAsia="Courier New" w:hAnsi="Times New Roman"/>
                <w:color w:val="000000"/>
                <w:sz w:val="24"/>
                <w:szCs w:val="24"/>
                <w:lang w:eastAsia="en-US" w:bidi="ar-SA"/>
              </w:rPr>
              <w:t>Итого</w:t>
            </w:r>
          </w:p>
        </w:tc>
        <w:tc>
          <w:tcPr>
            <w:tcW w:w="153"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BB1BD4"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66</w:t>
            </w:r>
          </w:p>
        </w:tc>
        <w:tc>
          <w:tcPr>
            <w:tcW w:w="81"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BB1BD4"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81"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BB1BD4"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w:t>
            </w:r>
          </w:p>
        </w:tc>
        <w:tc>
          <w:tcPr>
            <w:tcW w:w="83" w:type="pct"/>
            <w:tcBorders>
              <w:top w:val="single" w:sz="4" w:space="0" w:color="auto"/>
              <w:left w:val="single" w:sz="4" w:space="0" w:color="auto"/>
              <w:bottom w:val="single" w:sz="4" w:space="0" w:color="auto"/>
              <w:right w:val="single" w:sz="4" w:space="0" w:color="auto"/>
            </w:tcBorders>
            <w:vAlign w:val="center"/>
            <w:hideMark/>
          </w:tcPr>
          <w:p w:rsidR="00231F3E" w:rsidRPr="0096540B" w:rsidRDefault="00BB1BD4" w:rsidP="0027575C">
            <w:pPr>
              <w:tabs>
                <w:tab w:val="left" w:pos="10348"/>
              </w:tabs>
              <w:suppressAutoHyphens w:val="0"/>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1</w:t>
            </w:r>
          </w:p>
        </w:tc>
        <w:tc>
          <w:tcPr>
            <w:tcW w:w="147"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BB1BD4"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21</w:t>
            </w:r>
          </w:p>
        </w:tc>
        <w:tc>
          <w:tcPr>
            <w:tcW w:w="80" w:type="pct"/>
            <w:gridSpan w:val="2"/>
            <w:tcBorders>
              <w:top w:val="single" w:sz="4" w:space="0" w:color="auto"/>
              <w:left w:val="single" w:sz="4" w:space="0" w:color="auto"/>
              <w:bottom w:val="single" w:sz="4" w:space="0" w:color="auto"/>
              <w:right w:val="single" w:sz="4" w:space="0" w:color="auto"/>
            </w:tcBorders>
            <w:textDirection w:val="btLr"/>
            <w:vAlign w:val="center"/>
            <w:hideMark/>
          </w:tcPr>
          <w:p w:rsidR="00231F3E" w:rsidRPr="0096540B" w:rsidRDefault="00BB1BD4" w:rsidP="0027575C">
            <w:pPr>
              <w:tabs>
                <w:tab w:val="left" w:pos="10348"/>
              </w:tabs>
              <w:suppressAutoHyphens w:val="0"/>
              <w:ind w:left="113" w:right="113"/>
              <w:jc w:val="center"/>
              <w:rPr>
                <w:rFonts w:ascii="Courier New" w:eastAsia="Courier New" w:hAnsi="Courier New" w:cs="Courier New"/>
                <w:color w:val="000000"/>
                <w:sz w:val="16"/>
                <w:szCs w:val="16"/>
                <w:lang w:eastAsia="en-US" w:bidi="ar-SA"/>
              </w:rPr>
            </w:pPr>
            <w:r>
              <w:rPr>
                <w:rFonts w:ascii="Courier New" w:eastAsia="Courier New" w:hAnsi="Courier New" w:cs="Courier New"/>
                <w:color w:val="000000"/>
                <w:sz w:val="16"/>
                <w:szCs w:val="16"/>
                <w:lang w:eastAsia="en-US" w:bidi="ar-SA"/>
              </w:rPr>
              <w:t>91</w:t>
            </w:r>
          </w:p>
        </w:tc>
      </w:tr>
    </w:tbl>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 – каникул</w:t>
      </w:r>
      <w:r w:rsidRPr="0096540B">
        <w:rPr>
          <w:rFonts w:ascii="Times New Roman" w:eastAsiaTheme="minorEastAsia" w:hAnsi="Times New Roman"/>
          <w:sz w:val="20"/>
          <w:lang w:val="en-US" w:eastAsia="ru-RU" w:bidi="ar-SA"/>
        </w:rPr>
        <w:t>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(р) – резерв</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(э) - экзамены</w:t>
      </w:r>
    </w:p>
    <w:p w:rsidR="00231F3E" w:rsidRPr="0096540B" w:rsidRDefault="00231F3E" w:rsidP="00231F3E">
      <w:pPr>
        <w:widowControl/>
        <w:numPr>
          <w:ilvl w:val="0"/>
          <w:numId w:val="27"/>
        </w:numPr>
        <w:tabs>
          <w:tab w:val="left" w:pos="10348"/>
        </w:tabs>
        <w:suppressAutoHyphens w:val="0"/>
        <w:spacing w:after="200" w:line="276" w:lineRule="auto"/>
        <w:contextualSpacing/>
        <w:rPr>
          <w:rFonts w:ascii="Times New Roman" w:eastAsiaTheme="minorEastAsia" w:hAnsi="Times New Roman"/>
          <w:sz w:val="20"/>
          <w:lang w:val="en-US" w:eastAsia="ru-RU" w:bidi="ar-SA"/>
        </w:rPr>
      </w:pPr>
      <w:r w:rsidRPr="0096540B">
        <w:rPr>
          <w:rFonts w:ascii="Times New Roman" w:eastAsiaTheme="minorEastAsia" w:hAnsi="Times New Roman"/>
          <w:sz w:val="20"/>
          <w:lang w:eastAsia="ru-RU" w:bidi="ar-SA"/>
        </w:rPr>
        <w:t>(ш)- итоговая аттестация</w:t>
      </w:r>
    </w:p>
    <w:p w:rsidR="00231F3E" w:rsidRDefault="00231F3E" w:rsidP="00231F3E">
      <w:pPr>
        <w:suppressAutoHyphens w:val="0"/>
        <w:ind w:right="-2" w:firstLine="567"/>
        <w:jc w:val="both"/>
        <w:rPr>
          <w:rFonts w:ascii="Times New Roman" w:hAnsi="Times New Roman"/>
          <w:b/>
          <w:sz w:val="28"/>
          <w:szCs w:val="28"/>
        </w:rPr>
        <w:sectPr w:rsidR="00231F3E" w:rsidSect="00231F3E">
          <w:pgSz w:w="16838" w:h="11906" w:orient="landscape"/>
          <w:pgMar w:top="851" w:right="1134" w:bottom="851" w:left="1134" w:header="720" w:footer="720" w:gutter="0"/>
          <w:cols w:space="720"/>
          <w:docGrid w:linePitch="360"/>
        </w:sectPr>
      </w:pPr>
    </w:p>
    <w:p w:rsidR="004E7752" w:rsidRPr="00FB37AE" w:rsidRDefault="004E7752" w:rsidP="00203066">
      <w:pPr>
        <w:suppressAutoHyphens w:val="0"/>
        <w:ind w:right="-2"/>
        <w:jc w:val="both"/>
        <w:rPr>
          <w:rFonts w:ascii="Times New Roman" w:hAnsi="Times New Roman"/>
          <w:color w:val="000000"/>
          <w:sz w:val="28"/>
          <w:szCs w:val="28"/>
          <w:lang w:eastAsia="ru-RU"/>
        </w:rPr>
      </w:pPr>
      <w:r w:rsidRPr="00FB37AE">
        <w:rPr>
          <w:rFonts w:ascii="Times New Roman" w:hAnsi="Times New Roman"/>
          <w:color w:val="000000"/>
          <w:sz w:val="28"/>
          <w:szCs w:val="28"/>
          <w:lang w:eastAsia="ru-RU"/>
        </w:rPr>
        <w:lastRenderedPageBreak/>
        <w:t>Основой расчета количества учебных часов в неделю является единица учебного времени - урок. Продолжительность урока определяется                                в соответствии с порядком, установленным уставом школы, и составляет                    40 минут. Обязательный перерыв между уроками составляет 5 минут. При технологии совмещенного урока - перерыв также соблюдается.</w:t>
      </w:r>
    </w:p>
    <w:p w:rsidR="004E7752" w:rsidRDefault="004E7752" w:rsidP="004E7752">
      <w:pPr>
        <w:suppressAutoHyphens w:val="0"/>
        <w:ind w:right="-2" w:firstLine="567"/>
        <w:jc w:val="both"/>
        <w:rPr>
          <w:rFonts w:ascii="Times New Roman" w:hAnsi="Times New Roman"/>
          <w:color w:val="000000"/>
          <w:sz w:val="28"/>
          <w:szCs w:val="28"/>
          <w:lang w:eastAsia="ru-RU"/>
        </w:rPr>
      </w:pPr>
      <w:r w:rsidRPr="00FB37AE">
        <w:rPr>
          <w:rFonts w:ascii="Times New Roman" w:hAnsi="Times New Roman"/>
          <w:color w:val="000000"/>
          <w:sz w:val="28"/>
          <w:szCs w:val="28"/>
          <w:lang w:eastAsia="ru-RU"/>
        </w:rPr>
        <w:t xml:space="preserve">Объем самостоятельной (домашней) работы в неделю определяется школой </w:t>
      </w:r>
      <w:r>
        <w:rPr>
          <w:rFonts w:ascii="Times New Roman" w:hAnsi="Times New Roman"/>
          <w:color w:val="000000"/>
          <w:sz w:val="28"/>
          <w:szCs w:val="28"/>
          <w:lang w:eastAsia="ru-RU"/>
        </w:rPr>
        <w:br/>
      </w:r>
      <w:r w:rsidRPr="00FB37AE">
        <w:rPr>
          <w:rFonts w:ascii="Times New Roman" w:hAnsi="Times New Roman"/>
          <w:color w:val="000000"/>
          <w:sz w:val="28"/>
          <w:szCs w:val="28"/>
          <w:lang w:eastAsia="ru-RU"/>
        </w:rPr>
        <w:t>с учетом освоения детьми общеобразовательных программ.</w:t>
      </w:r>
    </w:p>
    <w:p w:rsidR="00082806" w:rsidRDefault="00082806" w:rsidP="00082806">
      <w:pPr>
        <w:jc w:val="center"/>
        <w:rPr>
          <w:rFonts w:ascii="Times New Roman" w:hAnsi="Times New Roman"/>
          <w:sz w:val="28"/>
          <w:szCs w:val="28"/>
        </w:rPr>
      </w:pPr>
    </w:p>
    <w:p w:rsidR="00156050" w:rsidRPr="003B7F0F" w:rsidRDefault="00082806" w:rsidP="003B7F0F">
      <w:pPr>
        <w:suppressAutoHyphens w:val="0"/>
        <w:ind w:right="-2" w:firstLine="567"/>
        <w:jc w:val="both"/>
        <w:rPr>
          <w:rFonts w:ascii="Times New Roman" w:hAnsi="Times New Roman"/>
          <w:sz w:val="28"/>
          <w:szCs w:val="28"/>
        </w:rPr>
      </w:pPr>
      <w:r w:rsidRPr="00A41C12">
        <w:rPr>
          <w:rFonts w:ascii="Times New Roman" w:hAnsi="Times New Roman"/>
          <w:sz w:val="28"/>
          <w:szCs w:val="28"/>
        </w:rPr>
        <w:t xml:space="preserve">                     </w:t>
      </w:r>
      <w:r w:rsidR="003B7F0F">
        <w:rPr>
          <w:rFonts w:ascii="Times New Roman" w:hAnsi="Times New Roman"/>
          <w:sz w:val="28"/>
          <w:szCs w:val="28"/>
        </w:rPr>
        <w:t xml:space="preserve">    </w:t>
      </w:r>
      <w:r w:rsidR="00156050" w:rsidRPr="00156050">
        <w:rPr>
          <w:rFonts w:ascii="Times New Roman" w:hAnsi="Times New Roman"/>
          <w:b/>
          <w:sz w:val="28"/>
          <w:szCs w:val="28"/>
        </w:rPr>
        <w:t>5. Перечень программ учебных предметов</w:t>
      </w:r>
    </w:p>
    <w:p w:rsidR="00156050" w:rsidRPr="00530CFB" w:rsidRDefault="00156050" w:rsidP="00156050">
      <w:pPr>
        <w:tabs>
          <w:tab w:val="left" w:pos="600"/>
        </w:tabs>
        <w:rPr>
          <w:rFonts w:ascii="Times New Roman" w:hAnsi="Times New Roman"/>
          <w:sz w:val="28"/>
          <w:szCs w:val="28"/>
        </w:rPr>
      </w:pPr>
      <w:r>
        <w:rPr>
          <w:rFonts w:ascii="Times New Roman" w:hAnsi="Times New Roman"/>
          <w:b/>
          <w:sz w:val="28"/>
          <w:szCs w:val="28"/>
        </w:rPr>
        <w:t xml:space="preserve">        </w:t>
      </w:r>
      <w:r w:rsidR="00203066">
        <w:rPr>
          <w:rFonts w:ascii="Times New Roman" w:hAnsi="Times New Roman"/>
          <w:b/>
          <w:sz w:val="28"/>
          <w:szCs w:val="28"/>
        </w:rPr>
        <w:t xml:space="preserve">                             </w:t>
      </w:r>
      <w:r>
        <w:rPr>
          <w:rFonts w:ascii="Times New Roman" w:hAnsi="Times New Roman"/>
          <w:b/>
          <w:sz w:val="28"/>
          <w:szCs w:val="28"/>
        </w:rPr>
        <w:t xml:space="preserve"> </w:t>
      </w:r>
      <w:r w:rsidR="00F2210C">
        <w:rPr>
          <w:rFonts w:ascii="Times New Roman" w:hAnsi="Times New Roman"/>
          <w:bCs/>
          <w:sz w:val="28"/>
          <w:szCs w:val="28"/>
        </w:rPr>
        <w:t>Срок обучения – 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378"/>
        <w:gridCol w:w="2799"/>
      </w:tblGrid>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 xml:space="preserve">№ </w:t>
            </w:r>
            <w:proofErr w:type="gramStart"/>
            <w:r w:rsidRPr="00530CFB">
              <w:rPr>
                <w:rFonts w:ascii="Times New Roman" w:hAnsi="Times New Roman"/>
                <w:sz w:val="28"/>
                <w:szCs w:val="28"/>
              </w:rPr>
              <w:t>п</w:t>
            </w:r>
            <w:proofErr w:type="gramEnd"/>
            <w:r w:rsidRPr="00530CFB">
              <w:rPr>
                <w:rFonts w:ascii="Times New Roman" w:hAnsi="Times New Roman"/>
                <w:sz w:val="28"/>
                <w:szCs w:val="28"/>
              </w:rPr>
              <w:t>/п</w:t>
            </w:r>
          </w:p>
        </w:tc>
        <w:tc>
          <w:tcPr>
            <w:tcW w:w="6378"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Наименование программы</w:t>
            </w:r>
          </w:p>
        </w:tc>
        <w:tc>
          <w:tcPr>
            <w:tcW w:w="2799"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Срок реализации</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sidRPr="00530CFB">
              <w:rPr>
                <w:rFonts w:ascii="Times New Roman" w:hAnsi="Times New Roman"/>
                <w:sz w:val="28"/>
                <w:szCs w:val="28"/>
              </w:rPr>
              <w:t>1.</w:t>
            </w:r>
          </w:p>
        </w:tc>
        <w:tc>
          <w:tcPr>
            <w:tcW w:w="6378" w:type="dxa"/>
            <w:shd w:val="clear" w:color="auto" w:fill="auto"/>
          </w:tcPr>
          <w:p w:rsidR="00156050" w:rsidRPr="00530CFB" w:rsidRDefault="00156050" w:rsidP="0083354B">
            <w:pPr>
              <w:rPr>
                <w:rFonts w:ascii="Times New Roman" w:hAnsi="Times New Roman"/>
                <w:sz w:val="28"/>
                <w:szCs w:val="28"/>
              </w:rPr>
            </w:pPr>
            <w:r w:rsidRPr="00156050">
              <w:rPr>
                <w:rFonts w:ascii="Times New Roman" w:hAnsi="Times New Roman"/>
                <w:sz w:val="28"/>
                <w:szCs w:val="28"/>
              </w:rPr>
              <w:t>Музыкальный инструмент</w:t>
            </w:r>
            <w:r w:rsidRPr="00530CFB">
              <w:rPr>
                <w:rFonts w:ascii="Times New Roman" w:hAnsi="Times New Roman"/>
                <w:b/>
                <w:sz w:val="28"/>
                <w:szCs w:val="28"/>
              </w:rPr>
              <w:br/>
            </w:r>
            <w:r w:rsidRPr="00530CFB">
              <w:rPr>
                <w:rFonts w:ascii="Times New Roman" w:hAnsi="Times New Roman"/>
                <w:sz w:val="28"/>
                <w:szCs w:val="28"/>
              </w:rPr>
              <w:t xml:space="preserve"> (</w:t>
            </w:r>
            <w:r w:rsidR="00810DE5">
              <w:rPr>
                <w:rFonts w:ascii="Times New Roman" w:hAnsi="Times New Roman"/>
                <w:sz w:val="28"/>
                <w:szCs w:val="28"/>
              </w:rPr>
              <w:t>специальность</w:t>
            </w:r>
            <w:r w:rsidRPr="00530CFB">
              <w:rPr>
                <w:rFonts w:ascii="Times New Roman" w:hAnsi="Times New Roman"/>
                <w:sz w:val="28"/>
                <w:szCs w:val="28"/>
              </w:rPr>
              <w:t>)</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5</w:t>
            </w:r>
            <w:r w:rsidR="00156050" w:rsidRPr="00530CFB">
              <w:rPr>
                <w:rFonts w:ascii="Times New Roman" w:hAnsi="Times New Roman"/>
                <w:sz w:val="28"/>
                <w:szCs w:val="28"/>
              </w:rPr>
              <w:t xml:space="preserve"> лет</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2</w:t>
            </w:r>
            <w:r w:rsidRPr="00530CFB">
              <w:rPr>
                <w:rFonts w:ascii="Times New Roman" w:hAnsi="Times New Roman"/>
                <w:sz w:val="28"/>
                <w:szCs w:val="28"/>
              </w:rPr>
              <w:t>.</w:t>
            </w:r>
          </w:p>
        </w:tc>
        <w:tc>
          <w:tcPr>
            <w:tcW w:w="6378" w:type="dxa"/>
            <w:shd w:val="clear" w:color="auto" w:fill="auto"/>
          </w:tcPr>
          <w:p w:rsidR="00156050" w:rsidRPr="00530CFB" w:rsidRDefault="004A615B" w:rsidP="0083354B">
            <w:pPr>
              <w:rPr>
                <w:rFonts w:ascii="Times New Roman" w:hAnsi="Times New Roman"/>
                <w:sz w:val="28"/>
                <w:szCs w:val="28"/>
              </w:rPr>
            </w:pPr>
            <w:r w:rsidRPr="00530CFB">
              <w:rPr>
                <w:rFonts w:ascii="Times New Roman" w:hAnsi="Times New Roman"/>
                <w:sz w:val="28"/>
                <w:szCs w:val="28"/>
              </w:rPr>
              <w:t>Сольфеджио</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5</w:t>
            </w:r>
            <w:r w:rsidR="00156050">
              <w:rPr>
                <w:rFonts w:ascii="Times New Roman" w:hAnsi="Times New Roman"/>
                <w:sz w:val="28"/>
                <w:szCs w:val="28"/>
              </w:rPr>
              <w:t xml:space="preserve"> лет</w:t>
            </w:r>
          </w:p>
        </w:tc>
      </w:tr>
      <w:tr w:rsidR="00156050" w:rsidRPr="00530CFB" w:rsidTr="00776DD0">
        <w:tc>
          <w:tcPr>
            <w:tcW w:w="1101" w:type="dxa"/>
            <w:shd w:val="clear" w:color="auto" w:fill="auto"/>
          </w:tcPr>
          <w:p w:rsidR="00156050" w:rsidRPr="00530CFB" w:rsidRDefault="00156050" w:rsidP="00776DD0">
            <w:pPr>
              <w:rPr>
                <w:rFonts w:ascii="Times New Roman" w:hAnsi="Times New Roman"/>
                <w:sz w:val="28"/>
                <w:szCs w:val="28"/>
              </w:rPr>
            </w:pPr>
            <w:r>
              <w:rPr>
                <w:rFonts w:ascii="Times New Roman" w:hAnsi="Times New Roman"/>
                <w:sz w:val="28"/>
                <w:szCs w:val="28"/>
              </w:rPr>
              <w:t xml:space="preserve">     3</w:t>
            </w:r>
          </w:p>
        </w:tc>
        <w:tc>
          <w:tcPr>
            <w:tcW w:w="6378" w:type="dxa"/>
            <w:shd w:val="clear" w:color="auto" w:fill="auto"/>
          </w:tcPr>
          <w:p w:rsidR="00156050" w:rsidRPr="00530CFB" w:rsidRDefault="004A615B" w:rsidP="0083354B">
            <w:pPr>
              <w:rPr>
                <w:rFonts w:ascii="Times New Roman" w:hAnsi="Times New Roman"/>
                <w:sz w:val="28"/>
                <w:szCs w:val="28"/>
              </w:rPr>
            </w:pPr>
            <w:r>
              <w:rPr>
                <w:rFonts w:ascii="Times New Roman" w:hAnsi="Times New Roman"/>
                <w:sz w:val="28"/>
                <w:szCs w:val="28"/>
              </w:rPr>
              <w:t>Хор</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5</w:t>
            </w:r>
            <w:r w:rsidR="00156050" w:rsidRPr="00530CFB">
              <w:rPr>
                <w:rFonts w:ascii="Times New Roman" w:hAnsi="Times New Roman"/>
                <w:sz w:val="28"/>
                <w:szCs w:val="28"/>
              </w:rPr>
              <w:t xml:space="preserve"> лет</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4</w:t>
            </w:r>
            <w:r w:rsidRPr="00530CFB">
              <w:rPr>
                <w:rFonts w:ascii="Times New Roman" w:hAnsi="Times New Roman"/>
                <w:sz w:val="28"/>
                <w:szCs w:val="28"/>
              </w:rPr>
              <w:t>.</w:t>
            </w:r>
          </w:p>
        </w:tc>
        <w:tc>
          <w:tcPr>
            <w:tcW w:w="6378" w:type="dxa"/>
            <w:shd w:val="clear" w:color="auto" w:fill="auto"/>
          </w:tcPr>
          <w:p w:rsidR="00156050" w:rsidRPr="00530CFB" w:rsidRDefault="00156050" w:rsidP="0083354B">
            <w:pPr>
              <w:rPr>
                <w:rFonts w:ascii="Times New Roman" w:hAnsi="Times New Roman"/>
                <w:sz w:val="28"/>
                <w:szCs w:val="28"/>
              </w:rPr>
            </w:pPr>
            <w:r w:rsidRPr="00530CFB">
              <w:rPr>
                <w:rFonts w:ascii="Times New Roman" w:hAnsi="Times New Roman"/>
                <w:sz w:val="28"/>
                <w:szCs w:val="28"/>
              </w:rPr>
              <w:t>Слушание музыки</w:t>
            </w:r>
          </w:p>
        </w:tc>
        <w:tc>
          <w:tcPr>
            <w:tcW w:w="2799"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 xml:space="preserve">  </w:t>
            </w:r>
            <w:r w:rsidR="00CA356C">
              <w:rPr>
                <w:rFonts w:ascii="Times New Roman" w:hAnsi="Times New Roman"/>
                <w:sz w:val="28"/>
                <w:szCs w:val="28"/>
              </w:rPr>
              <w:t>2</w:t>
            </w:r>
            <w:r w:rsidRPr="00530CFB">
              <w:rPr>
                <w:rFonts w:ascii="Times New Roman" w:hAnsi="Times New Roman"/>
                <w:sz w:val="28"/>
                <w:szCs w:val="28"/>
              </w:rPr>
              <w:t xml:space="preserve"> года</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5</w:t>
            </w:r>
            <w:r w:rsidRPr="00530CFB">
              <w:rPr>
                <w:rFonts w:ascii="Times New Roman" w:hAnsi="Times New Roman"/>
                <w:sz w:val="28"/>
                <w:szCs w:val="28"/>
              </w:rPr>
              <w:t>.</w:t>
            </w:r>
          </w:p>
        </w:tc>
        <w:tc>
          <w:tcPr>
            <w:tcW w:w="6378" w:type="dxa"/>
            <w:shd w:val="clear" w:color="auto" w:fill="auto"/>
          </w:tcPr>
          <w:p w:rsidR="00156050" w:rsidRPr="00530CFB" w:rsidRDefault="00156050" w:rsidP="00156050">
            <w:pPr>
              <w:rPr>
                <w:rFonts w:ascii="Times New Roman" w:hAnsi="Times New Roman"/>
                <w:sz w:val="28"/>
                <w:szCs w:val="28"/>
              </w:rPr>
            </w:pPr>
            <w:r w:rsidRPr="00530CFB">
              <w:rPr>
                <w:rFonts w:ascii="Times New Roman" w:hAnsi="Times New Roman"/>
                <w:sz w:val="28"/>
                <w:szCs w:val="28"/>
              </w:rPr>
              <w:t xml:space="preserve">Музыкальная литература </w:t>
            </w:r>
          </w:p>
        </w:tc>
        <w:tc>
          <w:tcPr>
            <w:tcW w:w="2799" w:type="dxa"/>
            <w:shd w:val="clear" w:color="auto" w:fill="auto"/>
          </w:tcPr>
          <w:p w:rsidR="00156050" w:rsidRPr="00530CFB" w:rsidRDefault="00CA356C" w:rsidP="00776DD0">
            <w:pPr>
              <w:jc w:val="center"/>
              <w:rPr>
                <w:rFonts w:ascii="Times New Roman" w:hAnsi="Times New Roman"/>
                <w:sz w:val="28"/>
                <w:szCs w:val="28"/>
              </w:rPr>
            </w:pPr>
            <w:r>
              <w:rPr>
                <w:rFonts w:ascii="Times New Roman" w:hAnsi="Times New Roman"/>
                <w:sz w:val="28"/>
                <w:szCs w:val="28"/>
              </w:rPr>
              <w:t xml:space="preserve">  3 года</w:t>
            </w:r>
          </w:p>
        </w:tc>
      </w:tr>
      <w:tr w:rsidR="00156050" w:rsidRPr="00530CFB" w:rsidTr="00776DD0">
        <w:tc>
          <w:tcPr>
            <w:tcW w:w="1101"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6</w:t>
            </w:r>
            <w:r w:rsidRPr="00530CFB">
              <w:rPr>
                <w:rFonts w:ascii="Times New Roman" w:hAnsi="Times New Roman"/>
                <w:sz w:val="28"/>
                <w:szCs w:val="28"/>
              </w:rPr>
              <w:t>.</w:t>
            </w:r>
          </w:p>
        </w:tc>
        <w:tc>
          <w:tcPr>
            <w:tcW w:w="6378" w:type="dxa"/>
            <w:shd w:val="clear" w:color="auto" w:fill="auto"/>
          </w:tcPr>
          <w:p w:rsidR="00156050" w:rsidRPr="00530CFB" w:rsidRDefault="00156050" w:rsidP="00776DD0">
            <w:pPr>
              <w:jc w:val="both"/>
              <w:rPr>
                <w:rFonts w:ascii="Times New Roman" w:hAnsi="Times New Roman"/>
                <w:sz w:val="28"/>
                <w:szCs w:val="28"/>
              </w:rPr>
            </w:pPr>
            <w:r w:rsidRPr="00530CFB">
              <w:rPr>
                <w:rFonts w:ascii="Times New Roman" w:hAnsi="Times New Roman"/>
                <w:sz w:val="28"/>
                <w:szCs w:val="28"/>
              </w:rPr>
              <w:t>Предмет по выбору</w:t>
            </w:r>
          </w:p>
          <w:p w:rsidR="00156050" w:rsidRPr="00530CFB" w:rsidRDefault="00156050" w:rsidP="001B2934">
            <w:pPr>
              <w:rPr>
                <w:rFonts w:ascii="Times New Roman" w:hAnsi="Times New Roman"/>
                <w:sz w:val="28"/>
                <w:szCs w:val="28"/>
              </w:rPr>
            </w:pPr>
            <w:r w:rsidRPr="00530CFB">
              <w:rPr>
                <w:rFonts w:ascii="Times New Roman" w:hAnsi="Times New Roman"/>
                <w:sz w:val="28"/>
                <w:szCs w:val="28"/>
              </w:rPr>
              <w:t>(</w:t>
            </w:r>
            <w:r w:rsidRPr="00FB37AE">
              <w:rPr>
                <w:rFonts w:ascii="Times New Roman" w:hAnsi="Times New Roman"/>
                <w:sz w:val="28"/>
                <w:szCs w:val="28"/>
                <w:lang w:eastAsia="ru-RU"/>
              </w:rPr>
              <w:t>анс</w:t>
            </w:r>
            <w:r w:rsidR="001B2934">
              <w:rPr>
                <w:rFonts w:ascii="Times New Roman" w:hAnsi="Times New Roman"/>
                <w:sz w:val="28"/>
                <w:szCs w:val="28"/>
                <w:lang w:eastAsia="ru-RU"/>
              </w:rPr>
              <w:t>амбль, концертмейстерский класс (аккомпанемент</w:t>
            </w:r>
            <w:r>
              <w:rPr>
                <w:rFonts w:ascii="Times New Roman" w:hAnsi="Times New Roman"/>
                <w:sz w:val="28"/>
                <w:szCs w:val="28"/>
              </w:rPr>
              <w:t>)</w:t>
            </w:r>
            <w:r w:rsidR="001B2934">
              <w:rPr>
                <w:rFonts w:ascii="Times New Roman" w:hAnsi="Times New Roman"/>
                <w:sz w:val="28"/>
                <w:szCs w:val="28"/>
              </w:rPr>
              <w:t xml:space="preserve"> и </w:t>
            </w:r>
            <w:proofErr w:type="spellStart"/>
            <w:proofErr w:type="gramStart"/>
            <w:r w:rsidR="001B2934">
              <w:rPr>
                <w:rFonts w:ascii="Times New Roman" w:hAnsi="Times New Roman"/>
                <w:sz w:val="28"/>
                <w:szCs w:val="28"/>
              </w:rPr>
              <w:t>др</w:t>
            </w:r>
            <w:proofErr w:type="spellEnd"/>
            <w:proofErr w:type="gramEnd"/>
            <w:r w:rsidR="001B2934">
              <w:rPr>
                <w:rFonts w:ascii="Times New Roman" w:hAnsi="Times New Roman"/>
                <w:sz w:val="28"/>
                <w:szCs w:val="28"/>
              </w:rPr>
              <w:t>)</w:t>
            </w:r>
          </w:p>
        </w:tc>
        <w:tc>
          <w:tcPr>
            <w:tcW w:w="2799" w:type="dxa"/>
            <w:shd w:val="clear" w:color="auto" w:fill="auto"/>
          </w:tcPr>
          <w:p w:rsidR="00156050" w:rsidRPr="00530CFB" w:rsidRDefault="00156050" w:rsidP="00776DD0">
            <w:pPr>
              <w:jc w:val="center"/>
              <w:rPr>
                <w:rFonts w:ascii="Times New Roman" w:hAnsi="Times New Roman"/>
                <w:sz w:val="28"/>
                <w:szCs w:val="28"/>
              </w:rPr>
            </w:pPr>
            <w:r>
              <w:rPr>
                <w:rFonts w:ascii="Times New Roman" w:hAnsi="Times New Roman"/>
                <w:sz w:val="28"/>
                <w:szCs w:val="28"/>
              </w:rPr>
              <w:t xml:space="preserve">  </w:t>
            </w:r>
            <w:r w:rsidR="00CA356C">
              <w:rPr>
                <w:rFonts w:ascii="Times New Roman" w:hAnsi="Times New Roman"/>
                <w:sz w:val="28"/>
                <w:szCs w:val="28"/>
              </w:rPr>
              <w:t>5</w:t>
            </w:r>
            <w:r w:rsidRPr="00530CFB">
              <w:rPr>
                <w:rFonts w:ascii="Times New Roman" w:hAnsi="Times New Roman"/>
                <w:sz w:val="28"/>
                <w:szCs w:val="28"/>
              </w:rPr>
              <w:t xml:space="preserve"> лет</w:t>
            </w:r>
          </w:p>
        </w:tc>
      </w:tr>
    </w:tbl>
    <w:p w:rsidR="00F2210C" w:rsidRDefault="00F2210C" w:rsidP="00F2210C">
      <w:pPr>
        <w:tabs>
          <w:tab w:val="left" w:pos="600"/>
        </w:tabs>
        <w:rPr>
          <w:rFonts w:ascii="Times New Roman" w:hAnsi="Times New Roman"/>
          <w:b/>
          <w:sz w:val="28"/>
          <w:szCs w:val="28"/>
        </w:rPr>
      </w:pPr>
      <w:r>
        <w:rPr>
          <w:rFonts w:ascii="Times New Roman" w:hAnsi="Times New Roman"/>
          <w:b/>
          <w:sz w:val="28"/>
          <w:szCs w:val="28"/>
        </w:rPr>
        <w:t xml:space="preserve">                                      </w:t>
      </w:r>
    </w:p>
    <w:p w:rsidR="00F2210C" w:rsidRPr="00530CFB" w:rsidRDefault="00F2210C" w:rsidP="00F2210C">
      <w:pPr>
        <w:tabs>
          <w:tab w:val="left" w:pos="600"/>
        </w:tabs>
        <w:rPr>
          <w:rFonts w:ascii="Times New Roman" w:hAnsi="Times New Roman"/>
          <w:sz w:val="28"/>
          <w:szCs w:val="28"/>
        </w:rPr>
      </w:pPr>
      <w:r>
        <w:rPr>
          <w:rFonts w:ascii="Times New Roman" w:hAnsi="Times New Roman"/>
          <w:bCs/>
          <w:sz w:val="28"/>
          <w:szCs w:val="28"/>
        </w:rPr>
        <w:t xml:space="preserve">                                               Срок обучения – 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6378"/>
        <w:gridCol w:w="2799"/>
      </w:tblGrid>
      <w:tr w:rsidR="00F2210C" w:rsidRPr="00530CFB" w:rsidTr="00C26C2F">
        <w:tc>
          <w:tcPr>
            <w:tcW w:w="1101" w:type="dxa"/>
            <w:shd w:val="clear" w:color="auto" w:fill="auto"/>
          </w:tcPr>
          <w:p w:rsidR="00F2210C" w:rsidRPr="00530CFB" w:rsidRDefault="00F2210C" w:rsidP="00C26C2F">
            <w:pPr>
              <w:jc w:val="center"/>
              <w:rPr>
                <w:rFonts w:ascii="Times New Roman" w:hAnsi="Times New Roman"/>
                <w:sz w:val="28"/>
                <w:szCs w:val="28"/>
              </w:rPr>
            </w:pPr>
            <w:r w:rsidRPr="00530CFB">
              <w:rPr>
                <w:rFonts w:ascii="Times New Roman" w:hAnsi="Times New Roman"/>
                <w:sz w:val="28"/>
                <w:szCs w:val="28"/>
              </w:rPr>
              <w:t xml:space="preserve">№ </w:t>
            </w:r>
            <w:proofErr w:type="gramStart"/>
            <w:r w:rsidRPr="00530CFB">
              <w:rPr>
                <w:rFonts w:ascii="Times New Roman" w:hAnsi="Times New Roman"/>
                <w:sz w:val="28"/>
                <w:szCs w:val="28"/>
              </w:rPr>
              <w:t>п</w:t>
            </w:r>
            <w:proofErr w:type="gramEnd"/>
            <w:r w:rsidRPr="00530CFB">
              <w:rPr>
                <w:rFonts w:ascii="Times New Roman" w:hAnsi="Times New Roman"/>
                <w:sz w:val="28"/>
                <w:szCs w:val="28"/>
              </w:rPr>
              <w:t>/п</w:t>
            </w:r>
          </w:p>
        </w:tc>
        <w:tc>
          <w:tcPr>
            <w:tcW w:w="6378" w:type="dxa"/>
            <w:shd w:val="clear" w:color="auto" w:fill="auto"/>
          </w:tcPr>
          <w:p w:rsidR="00F2210C" w:rsidRPr="00530CFB" w:rsidRDefault="00F2210C" w:rsidP="00C26C2F">
            <w:pPr>
              <w:jc w:val="center"/>
              <w:rPr>
                <w:rFonts w:ascii="Times New Roman" w:hAnsi="Times New Roman"/>
                <w:sz w:val="28"/>
                <w:szCs w:val="28"/>
              </w:rPr>
            </w:pPr>
            <w:r w:rsidRPr="00530CFB">
              <w:rPr>
                <w:rFonts w:ascii="Times New Roman" w:hAnsi="Times New Roman"/>
                <w:sz w:val="28"/>
                <w:szCs w:val="28"/>
              </w:rPr>
              <w:t>Наименование программы</w:t>
            </w:r>
          </w:p>
        </w:tc>
        <w:tc>
          <w:tcPr>
            <w:tcW w:w="2799" w:type="dxa"/>
            <w:shd w:val="clear" w:color="auto" w:fill="auto"/>
          </w:tcPr>
          <w:p w:rsidR="00F2210C" w:rsidRPr="00530CFB" w:rsidRDefault="00F2210C" w:rsidP="00C26C2F">
            <w:pPr>
              <w:jc w:val="center"/>
              <w:rPr>
                <w:rFonts w:ascii="Times New Roman" w:hAnsi="Times New Roman"/>
                <w:sz w:val="28"/>
                <w:szCs w:val="28"/>
              </w:rPr>
            </w:pPr>
            <w:r w:rsidRPr="00530CFB">
              <w:rPr>
                <w:rFonts w:ascii="Times New Roman" w:hAnsi="Times New Roman"/>
                <w:sz w:val="28"/>
                <w:szCs w:val="28"/>
              </w:rPr>
              <w:t>Срок реализации</w:t>
            </w:r>
          </w:p>
        </w:tc>
      </w:tr>
      <w:tr w:rsidR="00F2210C" w:rsidRPr="00530CFB" w:rsidTr="00C26C2F">
        <w:tc>
          <w:tcPr>
            <w:tcW w:w="1101" w:type="dxa"/>
            <w:shd w:val="clear" w:color="auto" w:fill="auto"/>
          </w:tcPr>
          <w:p w:rsidR="00F2210C" w:rsidRPr="00530CFB" w:rsidRDefault="00F2210C" w:rsidP="00C26C2F">
            <w:pPr>
              <w:jc w:val="center"/>
              <w:rPr>
                <w:rFonts w:ascii="Times New Roman" w:hAnsi="Times New Roman"/>
                <w:sz w:val="28"/>
                <w:szCs w:val="28"/>
              </w:rPr>
            </w:pPr>
            <w:r w:rsidRPr="00530CFB">
              <w:rPr>
                <w:rFonts w:ascii="Times New Roman" w:hAnsi="Times New Roman"/>
                <w:sz w:val="28"/>
                <w:szCs w:val="28"/>
              </w:rPr>
              <w:t>1.</w:t>
            </w:r>
          </w:p>
        </w:tc>
        <w:tc>
          <w:tcPr>
            <w:tcW w:w="6378" w:type="dxa"/>
            <w:shd w:val="clear" w:color="auto" w:fill="auto"/>
          </w:tcPr>
          <w:p w:rsidR="00F2210C" w:rsidRPr="00530CFB" w:rsidRDefault="00F2210C" w:rsidP="00C26C2F">
            <w:pPr>
              <w:rPr>
                <w:rFonts w:ascii="Times New Roman" w:hAnsi="Times New Roman"/>
                <w:sz w:val="28"/>
                <w:szCs w:val="28"/>
              </w:rPr>
            </w:pPr>
            <w:r w:rsidRPr="00156050">
              <w:rPr>
                <w:rFonts w:ascii="Times New Roman" w:hAnsi="Times New Roman"/>
                <w:sz w:val="28"/>
                <w:szCs w:val="28"/>
              </w:rPr>
              <w:t>Музыкальный инструмент</w:t>
            </w:r>
            <w:r w:rsidRPr="00530CFB">
              <w:rPr>
                <w:rFonts w:ascii="Times New Roman" w:hAnsi="Times New Roman"/>
                <w:b/>
                <w:sz w:val="28"/>
                <w:szCs w:val="28"/>
              </w:rPr>
              <w:br/>
            </w:r>
            <w:r w:rsidRPr="00530CFB">
              <w:rPr>
                <w:rFonts w:ascii="Times New Roman" w:hAnsi="Times New Roman"/>
                <w:sz w:val="28"/>
                <w:szCs w:val="28"/>
              </w:rPr>
              <w:t xml:space="preserve"> (</w:t>
            </w:r>
            <w:r>
              <w:rPr>
                <w:rFonts w:ascii="Times New Roman" w:hAnsi="Times New Roman"/>
                <w:sz w:val="28"/>
                <w:szCs w:val="28"/>
              </w:rPr>
              <w:t>специальность</w:t>
            </w:r>
            <w:r w:rsidRPr="00530CFB">
              <w:rPr>
                <w:rFonts w:ascii="Times New Roman" w:hAnsi="Times New Roman"/>
                <w:sz w:val="28"/>
                <w:szCs w:val="28"/>
              </w:rPr>
              <w:t>)</w:t>
            </w:r>
          </w:p>
        </w:tc>
        <w:tc>
          <w:tcPr>
            <w:tcW w:w="2799" w:type="dxa"/>
            <w:shd w:val="clear" w:color="auto" w:fill="auto"/>
          </w:tcPr>
          <w:p w:rsidR="00F2210C" w:rsidRPr="00530CFB" w:rsidRDefault="00F2210C" w:rsidP="00C26C2F">
            <w:pPr>
              <w:jc w:val="center"/>
              <w:rPr>
                <w:rFonts w:ascii="Times New Roman" w:hAnsi="Times New Roman"/>
                <w:sz w:val="28"/>
                <w:szCs w:val="28"/>
              </w:rPr>
            </w:pPr>
            <w:r w:rsidRPr="00530CFB">
              <w:rPr>
                <w:rFonts w:ascii="Times New Roman" w:hAnsi="Times New Roman"/>
                <w:sz w:val="28"/>
                <w:szCs w:val="28"/>
              </w:rPr>
              <w:t>7 лет</w:t>
            </w:r>
          </w:p>
        </w:tc>
      </w:tr>
      <w:tr w:rsidR="00F2210C" w:rsidRPr="00530CFB" w:rsidTr="00C26C2F">
        <w:tc>
          <w:tcPr>
            <w:tcW w:w="1101"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2</w:t>
            </w:r>
            <w:r w:rsidRPr="00530CFB">
              <w:rPr>
                <w:rFonts w:ascii="Times New Roman" w:hAnsi="Times New Roman"/>
                <w:sz w:val="28"/>
                <w:szCs w:val="28"/>
              </w:rPr>
              <w:t>.</w:t>
            </w:r>
          </w:p>
        </w:tc>
        <w:tc>
          <w:tcPr>
            <w:tcW w:w="6378" w:type="dxa"/>
            <w:shd w:val="clear" w:color="auto" w:fill="auto"/>
          </w:tcPr>
          <w:p w:rsidR="00F2210C" w:rsidRPr="00530CFB" w:rsidRDefault="00F2210C" w:rsidP="00C26C2F">
            <w:pPr>
              <w:rPr>
                <w:rFonts w:ascii="Times New Roman" w:hAnsi="Times New Roman"/>
                <w:sz w:val="28"/>
                <w:szCs w:val="28"/>
              </w:rPr>
            </w:pPr>
            <w:r w:rsidRPr="00530CFB">
              <w:rPr>
                <w:rFonts w:ascii="Times New Roman" w:hAnsi="Times New Roman"/>
                <w:sz w:val="28"/>
                <w:szCs w:val="28"/>
              </w:rPr>
              <w:t>Сольфеджио</w:t>
            </w:r>
          </w:p>
        </w:tc>
        <w:tc>
          <w:tcPr>
            <w:tcW w:w="2799"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7 лет</w:t>
            </w:r>
          </w:p>
        </w:tc>
      </w:tr>
      <w:tr w:rsidR="00F2210C" w:rsidRPr="00530CFB" w:rsidTr="00C26C2F">
        <w:tc>
          <w:tcPr>
            <w:tcW w:w="1101" w:type="dxa"/>
            <w:shd w:val="clear" w:color="auto" w:fill="auto"/>
          </w:tcPr>
          <w:p w:rsidR="00F2210C" w:rsidRPr="00530CFB" w:rsidRDefault="00F2210C" w:rsidP="00C26C2F">
            <w:pPr>
              <w:rPr>
                <w:rFonts w:ascii="Times New Roman" w:hAnsi="Times New Roman"/>
                <w:sz w:val="28"/>
                <w:szCs w:val="28"/>
              </w:rPr>
            </w:pPr>
            <w:r>
              <w:rPr>
                <w:rFonts w:ascii="Times New Roman" w:hAnsi="Times New Roman"/>
                <w:sz w:val="28"/>
                <w:szCs w:val="28"/>
              </w:rPr>
              <w:t xml:space="preserve">     3</w:t>
            </w:r>
          </w:p>
        </w:tc>
        <w:tc>
          <w:tcPr>
            <w:tcW w:w="6378" w:type="dxa"/>
            <w:shd w:val="clear" w:color="auto" w:fill="auto"/>
          </w:tcPr>
          <w:p w:rsidR="00F2210C" w:rsidRPr="00530CFB" w:rsidRDefault="00F2210C" w:rsidP="00C26C2F">
            <w:pPr>
              <w:rPr>
                <w:rFonts w:ascii="Times New Roman" w:hAnsi="Times New Roman"/>
                <w:sz w:val="28"/>
                <w:szCs w:val="28"/>
              </w:rPr>
            </w:pPr>
            <w:r>
              <w:rPr>
                <w:rFonts w:ascii="Times New Roman" w:hAnsi="Times New Roman"/>
                <w:sz w:val="28"/>
                <w:szCs w:val="28"/>
              </w:rPr>
              <w:t>Хор</w:t>
            </w:r>
          </w:p>
        </w:tc>
        <w:tc>
          <w:tcPr>
            <w:tcW w:w="2799" w:type="dxa"/>
            <w:shd w:val="clear" w:color="auto" w:fill="auto"/>
          </w:tcPr>
          <w:p w:rsidR="00F2210C" w:rsidRPr="00530CFB" w:rsidRDefault="00F2210C" w:rsidP="00C26C2F">
            <w:pPr>
              <w:jc w:val="center"/>
              <w:rPr>
                <w:rFonts w:ascii="Times New Roman" w:hAnsi="Times New Roman"/>
                <w:sz w:val="28"/>
                <w:szCs w:val="28"/>
              </w:rPr>
            </w:pPr>
            <w:r w:rsidRPr="00530CFB">
              <w:rPr>
                <w:rFonts w:ascii="Times New Roman" w:hAnsi="Times New Roman"/>
                <w:sz w:val="28"/>
                <w:szCs w:val="28"/>
              </w:rPr>
              <w:t>7 лет</w:t>
            </w:r>
          </w:p>
        </w:tc>
      </w:tr>
      <w:tr w:rsidR="00F2210C" w:rsidRPr="00530CFB" w:rsidTr="00C26C2F">
        <w:tc>
          <w:tcPr>
            <w:tcW w:w="1101"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4</w:t>
            </w:r>
            <w:r w:rsidRPr="00530CFB">
              <w:rPr>
                <w:rFonts w:ascii="Times New Roman" w:hAnsi="Times New Roman"/>
                <w:sz w:val="28"/>
                <w:szCs w:val="28"/>
              </w:rPr>
              <w:t>.</w:t>
            </w:r>
          </w:p>
        </w:tc>
        <w:tc>
          <w:tcPr>
            <w:tcW w:w="6378" w:type="dxa"/>
            <w:shd w:val="clear" w:color="auto" w:fill="auto"/>
          </w:tcPr>
          <w:p w:rsidR="00F2210C" w:rsidRPr="00530CFB" w:rsidRDefault="00F2210C" w:rsidP="00C26C2F">
            <w:pPr>
              <w:rPr>
                <w:rFonts w:ascii="Times New Roman" w:hAnsi="Times New Roman"/>
                <w:sz w:val="28"/>
                <w:szCs w:val="28"/>
              </w:rPr>
            </w:pPr>
            <w:r w:rsidRPr="00530CFB">
              <w:rPr>
                <w:rFonts w:ascii="Times New Roman" w:hAnsi="Times New Roman"/>
                <w:sz w:val="28"/>
                <w:szCs w:val="28"/>
              </w:rPr>
              <w:t>Слушание музыки</w:t>
            </w:r>
          </w:p>
        </w:tc>
        <w:tc>
          <w:tcPr>
            <w:tcW w:w="2799"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 xml:space="preserve">  </w:t>
            </w:r>
            <w:r w:rsidRPr="00530CFB">
              <w:rPr>
                <w:rFonts w:ascii="Times New Roman" w:hAnsi="Times New Roman"/>
                <w:sz w:val="28"/>
                <w:szCs w:val="28"/>
              </w:rPr>
              <w:t>3 года</w:t>
            </w:r>
          </w:p>
        </w:tc>
      </w:tr>
      <w:tr w:rsidR="00F2210C" w:rsidRPr="00530CFB" w:rsidTr="00C26C2F">
        <w:tc>
          <w:tcPr>
            <w:tcW w:w="1101"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5</w:t>
            </w:r>
            <w:r w:rsidRPr="00530CFB">
              <w:rPr>
                <w:rFonts w:ascii="Times New Roman" w:hAnsi="Times New Roman"/>
                <w:sz w:val="28"/>
                <w:szCs w:val="28"/>
              </w:rPr>
              <w:t>.</w:t>
            </w:r>
          </w:p>
        </w:tc>
        <w:tc>
          <w:tcPr>
            <w:tcW w:w="6378" w:type="dxa"/>
            <w:shd w:val="clear" w:color="auto" w:fill="auto"/>
          </w:tcPr>
          <w:p w:rsidR="00F2210C" w:rsidRPr="00530CFB" w:rsidRDefault="00F2210C" w:rsidP="00C26C2F">
            <w:pPr>
              <w:rPr>
                <w:rFonts w:ascii="Times New Roman" w:hAnsi="Times New Roman"/>
                <w:sz w:val="28"/>
                <w:szCs w:val="28"/>
              </w:rPr>
            </w:pPr>
            <w:r w:rsidRPr="00530CFB">
              <w:rPr>
                <w:rFonts w:ascii="Times New Roman" w:hAnsi="Times New Roman"/>
                <w:sz w:val="28"/>
                <w:szCs w:val="28"/>
              </w:rPr>
              <w:t xml:space="preserve">Музыкальная литература </w:t>
            </w:r>
          </w:p>
        </w:tc>
        <w:tc>
          <w:tcPr>
            <w:tcW w:w="2799"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 xml:space="preserve">  </w:t>
            </w:r>
            <w:r w:rsidRPr="00530CFB">
              <w:rPr>
                <w:rFonts w:ascii="Times New Roman" w:hAnsi="Times New Roman"/>
                <w:sz w:val="28"/>
                <w:szCs w:val="28"/>
              </w:rPr>
              <w:t>4</w:t>
            </w:r>
            <w:r w:rsidR="00CA356C">
              <w:rPr>
                <w:rFonts w:ascii="Times New Roman" w:hAnsi="Times New Roman"/>
                <w:sz w:val="28"/>
                <w:szCs w:val="28"/>
              </w:rPr>
              <w:t xml:space="preserve"> года</w:t>
            </w:r>
          </w:p>
        </w:tc>
      </w:tr>
      <w:tr w:rsidR="00F2210C" w:rsidRPr="00530CFB" w:rsidTr="00C26C2F">
        <w:tc>
          <w:tcPr>
            <w:tcW w:w="1101"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6</w:t>
            </w:r>
            <w:r w:rsidRPr="00530CFB">
              <w:rPr>
                <w:rFonts w:ascii="Times New Roman" w:hAnsi="Times New Roman"/>
                <w:sz w:val="28"/>
                <w:szCs w:val="28"/>
              </w:rPr>
              <w:t>.</w:t>
            </w:r>
          </w:p>
        </w:tc>
        <w:tc>
          <w:tcPr>
            <w:tcW w:w="6378" w:type="dxa"/>
            <w:shd w:val="clear" w:color="auto" w:fill="auto"/>
          </w:tcPr>
          <w:p w:rsidR="00F2210C" w:rsidRPr="00530CFB" w:rsidRDefault="00F2210C" w:rsidP="00C26C2F">
            <w:pPr>
              <w:jc w:val="both"/>
              <w:rPr>
                <w:rFonts w:ascii="Times New Roman" w:hAnsi="Times New Roman"/>
                <w:sz w:val="28"/>
                <w:szCs w:val="28"/>
              </w:rPr>
            </w:pPr>
            <w:r w:rsidRPr="00530CFB">
              <w:rPr>
                <w:rFonts w:ascii="Times New Roman" w:hAnsi="Times New Roman"/>
                <w:sz w:val="28"/>
                <w:szCs w:val="28"/>
              </w:rPr>
              <w:t>Предмет по выбору</w:t>
            </w:r>
          </w:p>
          <w:p w:rsidR="00F2210C" w:rsidRPr="00530CFB" w:rsidRDefault="00F2210C" w:rsidP="00C26C2F">
            <w:pPr>
              <w:rPr>
                <w:rFonts w:ascii="Times New Roman" w:hAnsi="Times New Roman"/>
                <w:sz w:val="28"/>
                <w:szCs w:val="28"/>
              </w:rPr>
            </w:pPr>
            <w:r w:rsidRPr="00530CFB">
              <w:rPr>
                <w:rFonts w:ascii="Times New Roman" w:hAnsi="Times New Roman"/>
                <w:sz w:val="28"/>
                <w:szCs w:val="28"/>
              </w:rPr>
              <w:t>(</w:t>
            </w:r>
            <w:r w:rsidRPr="00FB37AE">
              <w:rPr>
                <w:rFonts w:ascii="Times New Roman" w:hAnsi="Times New Roman"/>
                <w:sz w:val="28"/>
                <w:szCs w:val="28"/>
                <w:lang w:eastAsia="ru-RU"/>
              </w:rPr>
              <w:t>анс</w:t>
            </w:r>
            <w:r>
              <w:rPr>
                <w:rFonts w:ascii="Times New Roman" w:hAnsi="Times New Roman"/>
                <w:sz w:val="28"/>
                <w:szCs w:val="28"/>
                <w:lang w:eastAsia="ru-RU"/>
              </w:rPr>
              <w:t>амбль, концертмейстерский класс (аккомпанемент</w:t>
            </w:r>
            <w:r>
              <w:rPr>
                <w:rFonts w:ascii="Times New Roman" w:hAnsi="Times New Roman"/>
                <w:sz w:val="28"/>
                <w:szCs w:val="28"/>
              </w:rPr>
              <w:t xml:space="preserve">) и </w:t>
            </w:r>
            <w:proofErr w:type="spellStart"/>
            <w:proofErr w:type="gramStart"/>
            <w:r>
              <w:rPr>
                <w:rFonts w:ascii="Times New Roman" w:hAnsi="Times New Roman"/>
                <w:sz w:val="28"/>
                <w:szCs w:val="28"/>
              </w:rPr>
              <w:t>др</w:t>
            </w:r>
            <w:proofErr w:type="spellEnd"/>
            <w:proofErr w:type="gramEnd"/>
            <w:r>
              <w:rPr>
                <w:rFonts w:ascii="Times New Roman" w:hAnsi="Times New Roman"/>
                <w:sz w:val="28"/>
                <w:szCs w:val="28"/>
              </w:rPr>
              <w:t>)</w:t>
            </w:r>
          </w:p>
        </w:tc>
        <w:tc>
          <w:tcPr>
            <w:tcW w:w="2799" w:type="dxa"/>
            <w:shd w:val="clear" w:color="auto" w:fill="auto"/>
          </w:tcPr>
          <w:p w:rsidR="00F2210C" w:rsidRPr="00530CFB" w:rsidRDefault="00F2210C" w:rsidP="00C26C2F">
            <w:pPr>
              <w:jc w:val="center"/>
              <w:rPr>
                <w:rFonts w:ascii="Times New Roman" w:hAnsi="Times New Roman"/>
                <w:sz w:val="28"/>
                <w:szCs w:val="28"/>
              </w:rPr>
            </w:pPr>
            <w:r>
              <w:rPr>
                <w:rFonts w:ascii="Times New Roman" w:hAnsi="Times New Roman"/>
                <w:sz w:val="28"/>
                <w:szCs w:val="28"/>
              </w:rPr>
              <w:t xml:space="preserve">  </w:t>
            </w:r>
            <w:r w:rsidRPr="00530CFB">
              <w:rPr>
                <w:rFonts w:ascii="Times New Roman" w:hAnsi="Times New Roman"/>
                <w:sz w:val="28"/>
                <w:szCs w:val="28"/>
              </w:rPr>
              <w:t>7 лет</w:t>
            </w:r>
          </w:p>
        </w:tc>
      </w:tr>
    </w:tbl>
    <w:p w:rsidR="00156050" w:rsidRPr="00530CFB" w:rsidRDefault="00156050" w:rsidP="00156050">
      <w:pPr>
        <w:jc w:val="center"/>
        <w:rPr>
          <w:rFonts w:ascii="Times New Roman" w:hAnsi="Times New Roman"/>
          <w:sz w:val="28"/>
          <w:szCs w:val="28"/>
        </w:rPr>
      </w:pPr>
    </w:p>
    <w:p w:rsidR="00156050" w:rsidRPr="00156050" w:rsidRDefault="00156050" w:rsidP="00156050">
      <w:pPr>
        <w:tabs>
          <w:tab w:val="left" w:pos="600"/>
        </w:tabs>
        <w:rPr>
          <w:rFonts w:ascii="Times New Roman" w:hAnsi="Times New Roman"/>
          <w:i/>
          <w:sz w:val="28"/>
          <w:szCs w:val="28"/>
        </w:rPr>
      </w:pPr>
      <w:r>
        <w:rPr>
          <w:rFonts w:ascii="Times New Roman" w:hAnsi="Times New Roman"/>
          <w:b/>
          <w:sz w:val="28"/>
          <w:szCs w:val="28"/>
        </w:rPr>
        <w:t xml:space="preserve">             </w:t>
      </w:r>
      <w:r w:rsidR="003B6137">
        <w:rPr>
          <w:rFonts w:ascii="Times New Roman" w:hAnsi="Times New Roman"/>
          <w:b/>
          <w:sz w:val="28"/>
          <w:szCs w:val="28"/>
        </w:rPr>
        <w:t xml:space="preserve">     </w:t>
      </w:r>
      <w:r w:rsidRPr="00156050">
        <w:rPr>
          <w:rFonts w:ascii="Times New Roman" w:hAnsi="Times New Roman"/>
          <w:i/>
          <w:sz w:val="28"/>
          <w:szCs w:val="28"/>
        </w:rPr>
        <w:t>Организационно-педагогические условия реализации программы</w:t>
      </w:r>
    </w:p>
    <w:p w:rsidR="000C7BB5" w:rsidRPr="000C7BB5" w:rsidRDefault="003B6137" w:rsidP="000C7BB5">
      <w:pPr>
        <w:widowControl/>
        <w:suppressAutoHyphens w:val="0"/>
        <w:jc w:val="both"/>
        <w:rPr>
          <w:rFonts w:ascii="Times New Roman" w:eastAsia="Calibri" w:hAnsi="Times New Roman"/>
          <w:sz w:val="28"/>
          <w:szCs w:val="28"/>
          <w:lang w:eastAsia="ru-RU" w:bidi="ar-SA"/>
        </w:rPr>
      </w:pPr>
      <w:r>
        <w:rPr>
          <w:rFonts w:ascii="Times New Roman" w:hAnsi="Times New Roman"/>
          <w:sz w:val="28"/>
          <w:szCs w:val="28"/>
        </w:rPr>
        <w:t xml:space="preserve">     </w:t>
      </w:r>
      <w:r w:rsidR="000C7BB5" w:rsidRPr="000C7BB5">
        <w:rPr>
          <w:rFonts w:ascii="Times New Roman" w:eastAsia="Calibri" w:hAnsi="Times New Roman"/>
          <w:sz w:val="28"/>
          <w:szCs w:val="28"/>
          <w:lang w:eastAsia="ru-RU" w:bidi="ar-SA"/>
        </w:rPr>
        <w:t>5.1. Требования к условиям реализации программы "Фортепиано" представляют собой систему требований к учебно-методическим, кадровым, финансовым, материально-техническим и иным условиям реализации программы "Фортепиано" с целью достижения планируем</w:t>
      </w:r>
      <w:r w:rsidR="000E6812">
        <w:rPr>
          <w:rFonts w:ascii="Times New Roman" w:eastAsia="Calibri" w:hAnsi="Times New Roman"/>
          <w:sz w:val="28"/>
          <w:szCs w:val="28"/>
          <w:lang w:eastAsia="ru-RU" w:bidi="ar-SA"/>
        </w:rPr>
        <w:t xml:space="preserve">ых результатов освоения данной </w:t>
      </w:r>
      <w:r w:rsidR="000C7BB5" w:rsidRPr="000C7BB5">
        <w:rPr>
          <w:rFonts w:ascii="Times New Roman" w:eastAsia="Calibri" w:hAnsi="Times New Roman"/>
          <w:sz w:val="28"/>
          <w:szCs w:val="28"/>
          <w:lang w:eastAsia="ru-RU" w:bidi="ar-SA"/>
        </w:rPr>
        <w:t>П</w:t>
      </w:r>
      <w:r w:rsidR="000E6812">
        <w:rPr>
          <w:rFonts w:ascii="Times New Roman" w:eastAsia="Calibri" w:hAnsi="Times New Roman"/>
          <w:sz w:val="28"/>
          <w:szCs w:val="28"/>
          <w:lang w:eastAsia="ru-RU" w:bidi="ar-SA"/>
        </w:rPr>
        <w:t>рограммы</w:t>
      </w:r>
      <w:r w:rsidR="000C7BB5" w:rsidRPr="000C7BB5">
        <w:rPr>
          <w:rFonts w:ascii="Times New Roman" w:eastAsia="Calibri" w:hAnsi="Times New Roman"/>
          <w:sz w:val="28"/>
          <w:szCs w:val="28"/>
          <w:lang w:eastAsia="ru-RU" w:bidi="ar-SA"/>
        </w:rPr>
        <w:t>.</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0C7BB5" w:rsidRPr="000C7BB5">
        <w:rPr>
          <w:rFonts w:ascii="Times New Roman" w:eastAsia="Calibri" w:hAnsi="Times New Roman"/>
          <w:sz w:val="28"/>
          <w:szCs w:val="28"/>
          <w:lang w:eastAsia="ru-RU" w:bidi="ar-SA"/>
        </w:rPr>
        <w:t xml:space="preserve">5.2. </w:t>
      </w:r>
      <w:proofErr w:type="gramStart"/>
      <w:r w:rsidR="000C7BB5" w:rsidRPr="000C7BB5">
        <w:rPr>
          <w:rFonts w:ascii="Times New Roman" w:eastAsia="Calibri" w:hAnsi="Times New Roman"/>
          <w:sz w:val="28"/>
          <w:szCs w:val="28"/>
          <w:lang w:eastAsia="ru-RU" w:bidi="ar-SA"/>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духовно-нравственного развития, эстетического воспитания и художес</w:t>
      </w:r>
      <w:r w:rsidR="000E6812">
        <w:rPr>
          <w:rFonts w:ascii="Times New Roman" w:eastAsia="Calibri" w:hAnsi="Times New Roman"/>
          <w:sz w:val="28"/>
          <w:szCs w:val="28"/>
          <w:lang w:eastAsia="ru-RU" w:bidi="ar-SA"/>
        </w:rPr>
        <w:t>твенного становления личности Школа должна</w:t>
      </w:r>
      <w:r w:rsidR="000C7BB5" w:rsidRPr="000C7BB5">
        <w:rPr>
          <w:rFonts w:ascii="Times New Roman" w:eastAsia="Calibri" w:hAnsi="Times New Roman"/>
          <w:sz w:val="28"/>
          <w:szCs w:val="28"/>
          <w:lang w:eastAsia="ru-RU" w:bidi="ar-SA"/>
        </w:rPr>
        <w:t xml:space="preserve"> создать комфортную развивающую образовательную среду, обеспечивающую возможность:</w:t>
      </w:r>
      <w:proofErr w:type="gramEnd"/>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выявления и развития одаренных детей в области музыкального искусства;</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lastRenderedPageBreak/>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организации посещений </w:t>
      </w:r>
      <w:proofErr w:type="gramStart"/>
      <w:r w:rsidRPr="000C7BB5">
        <w:rPr>
          <w:rFonts w:ascii="Times New Roman" w:eastAsia="Calibri" w:hAnsi="Times New Roman"/>
          <w:sz w:val="28"/>
          <w:szCs w:val="28"/>
          <w:lang w:eastAsia="ru-RU" w:bidi="ar-SA"/>
        </w:rPr>
        <w:t>обучающимися</w:t>
      </w:r>
      <w:proofErr w:type="gramEnd"/>
      <w:r w:rsidRPr="000C7BB5">
        <w:rPr>
          <w:rFonts w:ascii="Times New Roman" w:eastAsia="Calibri" w:hAnsi="Times New Roman"/>
          <w:sz w:val="28"/>
          <w:szCs w:val="28"/>
          <w:lang w:eastAsia="ru-RU" w:bidi="ar-SA"/>
        </w:rPr>
        <w:t xml:space="preserve"> учреждений культуры и организаций (филармоний, выставочных залов, театров, музеев и др.);</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организации творческой и культурно-просветительской деятельности совместно с другими детскими школами искусств, в том числе</w:t>
      </w:r>
      <w:r w:rsidR="000E6812">
        <w:rPr>
          <w:rFonts w:ascii="Times New Roman" w:eastAsia="Calibri" w:hAnsi="Times New Roman"/>
          <w:sz w:val="28"/>
          <w:szCs w:val="28"/>
          <w:lang w:eastAsia="ru-RU" w:bidi="ar-SA"/>
        </w:rPr>
        <w:t xml:space="preserve"> по различным видам искусств, образовательные учреждения</w:t>
      </w:r>
      <w:r w:rsidRPr="000C7BB5">
        <w:rPr>
          <w:rFonts w:ascii="Times New Roman" w:eastAsia="Calibri" w:hAnsi="Times New Roman"/>
          <w:sz w:val="28"/>
          <w:szCs w:val="28"/>
          <w:lang w:eastAsia="ru-RU" w:bidi="ar-SA"/>
        </w:rPr>
        <w:t xml:space="preserve">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построения содержания программы "Фортепиано" с учетом индивидуального развития детей, а также тех или иных особенностей субъекта Российской Федерации;</w:t>
      </w:r>
    </w:p>
    <w:p w:rsidR="000C7BB5" w:rsidRPr="000C7BB5" w:rsidRDefault="000E6812"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эффективного управления Школой</w:t>
      </w:r>
      <w:r w:rsidR="000C7BB5" w:rsidRPr="000C7BB5">
        <w:rPr>
          <w:rFonts w:ascii="Times New Roman" w:eastAsia="Calibri" w:hAnsi="Times New Roman"/>
          <w:sz w:val="28"/>
          <w:szCs w:val="28"/>
          <w:lang w:eastAsia="ru-RU" w:bidi="ar-SA"/>
        </w:rPr>
        <w:t>.</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5.3</w:t>
      </w:r>
      <w:r w:rsidR="000C7BB5" w:rsidRPr="000C7BB5">
        <w:rPr>
          <w:rFonts w:ascii="Times New Roman" w:eastAsia="Calibri" w:hAnsi="Times New Roman"/>
          <w:sz w:val="28"/>
          <w:szCs w:val="28"/>
          <w:lang w:eastAsia="ru-RU" w:bidi="ar-SA"/>
        </w:rPr>
        <w:t>. Изучение учебных предметов учебн</w:t>
      </w:r>
      <w:r w:rsidR="0083354B">
        <w:rPr>
          <w:rFonts w:ascii="Times New Roman" w:eastAsia="Calibri" w:hAnsi="Times New Roman"/>
          <w:sz w:val="28"/>
          <w:szCs w:val="28"/>
          <w:lang w:eastAsia="ru-RU" w:bidi="ar-SA"/>
        </w:rPr>
        <w:t xml:space="preserve">ого плана </w:t>
      </w:r>
      <w:r w:rsidR="000C7BB5" w:rsidRPr="000C7BB5">
        <w:rPr>
          <w:rFonts w:ascii="Times New Roman" w:eastAsia="Calibri" w:hAnsi="Times New Roman"/>
          <w:sz w:val="28"/>
          <w:szCs w:val="28"/>
          <w:lang w:eastAsia="ru-RU" w:bidi="ar-SA"/>
        </w:rPr>
        <w:t>осуществляются в форме индивидуальных занятий, мелкогрупповых занятий (численностью от 4 до 10 человек, по ансамблевым учебным предметам - от 2-х человек), групп</w:t>
      </w:r>
      <w:r w:rsidR="0083354B">
        <w:rPr>
          <w:rFonts w:ascii="Times New Roman" w:eastAsia="Calibri" w:hAnsi="Times New Roman"/>
          <w:sz w:val="28"/>
          <w:szCs w:val="28"/>
          <w:lang w:eastAsia="ru-RU" w:bidi="ar-SA"/>
        </w:rPr>
        <w:t>овых занятий (численностью от 12</w:t>
      </w:r>
      <w:r w:rsidR="000C7BB5" w:rsidRPr="000C7BB5">
        <w:rPr>
          <w:rFonts w:ascii="Times New Roman" w:eastAsia="Calibri" w:hAnsi="Times New Roman"/>
          <w:sz w:val="28"/>
          <w:szCs w:val="28"/>
          <w:lang w:eastAsia="ru-RU" w:bidi="ar-SA"/>
        </w:rPr>
        <w:t xml:space="preserve"> человек).</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5.4</w:t>
      </w:r>
      <w:r w:rsidR="000C7BB5" w:rsidRPr="000C7BB5">
        <w:rPr>
          <w:rFonts w:ascii="Times New Roman" w:eastAsia="Calibri" w:hAnsi="Times New Roman"/>
          <w:sz w:val="28"/>
          <w:szCs w:val="28"/>
          <w:lang w:eastAsia="ru-RU" w:bidi="ar-SA"/>
        </w:rPr>
        <w:t>. Обучающиеся, имеющие достаточный уровень знаний, умений и навыков и приступившие к о</w:t>
      </w:r>
      <w:r w:rsidR="0083354B">
        <w:rPr>
          <w:rFonts w:ascii="Times New Roman" w:eastAsia="Calibri" w:hAnsi="Times New Roman"/>
          <w:sz w:val="28"/>
          <w:szCs w:val="28"/>
          <w:lang w:eastAsia="ru-RU" w:bidi="ar-SA"/>
        </w:rPr>
        <w:t>своению Программы со второго по шестой</w:t>
      </w:r>
      <w:r w:rsidR="000C7BB5" w:rsidRPr="000C7BB5">
        <w:rPr>
          <w:rFonts w:ascii="Times New Roman" w:eastAsia="Calibri" w:hAnsi="Times New Roman"/>
          <w:sz w:val="28"/>
          <w:szCs w:val="28"/>
          <w:lang w:eastAsia="ru-RU" w:bidi="ar-SA"/>
        </w:rPr>
        <w:t xml:space="preserve"> классы включительно, имеют право на освоение программы "Фортепиано" по индивидуальному учебному пл</w:t>
      </w:r>
      <w:r w:rsidR="0083354B">
        <w:rPr>
          <w:rFonts w:ascii="Times New Roman" w:eastAsia="Calibri" w:hAnsi="Times New Roman"/>
          <w:sz w:val="28"/>
          <w:szCs w:val="28"/>
          <w:lang w:eastAsia="ru-RU" w:bidi="ar-SA"/>
        </w:rPr>
        <w:t>ану. В выпускные классы (седьмой и восьмой</w:t>
      </w:r>
      <w:r w:rsidR="000C7BB5" w:rsidRPr="000C7BB5">
        <w:rPr>
          <w:rFonts w:ascii="Times New Roman" w:eastAsia="Calibri" w:hAnsi="Times New Roman"/>
          <w:sz w:val="28"/>
          <w:szCs w:val="28"/>
          <w:lang w:eastAsia="ru-RU" w:bidi="ar-SA"/>
        </w:rPr>
        <w:t xml:space="preserve">) поступление </w:t>
      </w:r>
      <w:proofErr w:type="gramStart"/>
      <w:r w:rsidR="000C7BB5" w:rsidRPr="000C7BB5">
        <w:rPr>
          <w:rFonts w:ascii="Times New Roman" w:eastAsia="Calibri" w:hAnsi="Times New Roman"/>
          <w:sz w:val="28"/>
          <w:szCs w:val="28"/>
          <w:lang w:eastAsia="ru-RU" w:bidi="ar-SA"/>
        </w:rPr>
        <w:t>обучающихся</w:t>
      </w:r>
      <w:proofErr w:type="gramEnd"/>
      <w:r w:rsidR="000C7BB5" w:rsidRPr="000C7BB5">
        <w:rPr>
          <w:rFonts w:ascii="Times New Roman" w:eastAsia="Calibri" w:hAnsi="Times New Roman"/>
          <w:sz w:val="28"/>
          <w:szCs w:val="28"/>
          <w:lang w:eastAsia="ru-RU" w:bidi="ar-SA"/>
        </w:rPr>
        <w:t xml:space="preserve"> не предусмотрено.</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5.5</w:t>
      </w:r>
      <w:r w:rsidR="0083354B">
        <w:rPr>
          <w:rFonts w:ascii="Times New Roman" w:eastAsia="Calibri" w:hAnsi="Times New Roman"/>
          <w:sz w:val="28"/>
          <w:szCs w:val="28"/>
          <w:lang w:eastAsia="ru-RU" w:bidi="ar-SA"/>
        </w:rPr>
        <w:t>. Школа должна</w:t>
      </w:r>
      <w:r w:rsidR="000C7BB5" w:rsidRPr="000C7BB5">
        <w:rPr>
          <w:rFonts w:ascii="Times New Roman" w:eastAsia="Calibri" w:hAnsi="Times New Roman"/>
          <w:sz w:val="28"/>
          <w:szCs w:val="28"/>
          <w:lang w:eastAsia="ru-RU" w:bidi="ar-SA"/>
        </w:rPr>
        <w:t xml:space="preserve"> обеспечивать изучение учебного предмета "Хоровой класс" на базе учебного хора. Хоровые учебные коллективы могут подразделяться на младший хор, хоры средних и старших классов, сводный хор. Хоровые учебные коллективы должны участвовать в творческих мероприятиях и культурно-</w:t>
      </w:r>
      <w:r w:rsidR="0083354B">
        <w:rPr>
          <w:rFonts w:ascii="Times New Roman" w:eastAsia="Calibri" w:hAnsi="Times New Roman"/>
          <w:sz w:val="28"/>
          <w:szCs w:val="28"/>
          <w:lang w:eastAsia="ru-RU" w:bidi="ar-SA"/>
        </w:rPr>
        <w:t>просветительской деятельности Школы</w:t>
      </w:r>
      <w:r w:rsidR="000C7BB5" w:rsidRPr="000C7BB5">
        <w:rPr>
          <w:rFonts w:ascii="Times New Roman" w:eastAsia="Calibri" w:hAnsi="Times New Roman"/>
          <w:sz w:val="28"/>
          <w:szCs w:val="28"/>
          <w:lang w:eastAsia="ru-RU" w:bidi="ar-SA"/>
        </w:rPr>
        <w:t>.</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5.6</w:t>
      </w:r>
      <w:r w:rsidR="000C7BB5" w:rsidRPr="000C7BB5">
        <w:rPr>
          <w:rFonts w:ascii="Times New Roman" w:eastAsia="Calibri" w:hAnsi="Times New Roman"/>
          <w:sz w:val="28"/>
          <w:szCs w:val="28"/>
          <w:lang w:eastAsia="ru-RU" w:bidi="ar-SA"/>
        </w:rPr>
        <w:t>. Программа "Фортепиано" обеспечивается учебно-методической документацией по всем учебным предметам.</w:t>
      </w:r>
    </w:p>
    <w:p w:rsidR="000C7BB5" w:rsidRPr="000C7BB5" w:rsidRDefault="0016134D"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5.7</w:t>
      </w:r>
      <w:r w:rsidR="000C7BB5" w:rsidRPr="000C7BB5">
        <w:rPr>
          <w:rFonts w:ascii="Times New Roman" w:eastAsia="Calibri" w:hAnsi="Times New Roman"/>
          <w:sz w:val="28"/>
          <w:szCs w:val="28"/>
          <w:lang w:eastAsia="ru-RU" w:bidi="ar-SA"/>
        </w:rPr>
        <w:t xml:space="preserve">. Внеаудиторная (самостоятельная) работа </w:t>
      </w:r>
      <w:proofErr w:type="gramStart"/>
      <w:r w:rsidR="000C7BB5" w:rsidRPr="000C7BB5">
        <w:rPr>
          <w:rFonts w:ascii="Times New Roman" w:eastAsia="Calibri" w:hAnsi="Times New Roman"/>
          <w:sz w:val="28"/>
          <w:szCs w:val="28"/>
          <w:lang w:eastAsia="ru-RU" w:bidi="ar-SA"/>
        </w:rPr>
        <w:t>обучающихся</w:t>
      </w:r>
      <w:proofErr w:type="gramEnd"/>
      <w:r w:rsidR="000C7BB5" w:rsidRPr="000C7BB5">
        <w:rPr>
          <w:rFonts w:ascii="Times New Roman" w:eastAsia="Calibri" w:hAnsi="Times New Roman"/>
          <w:sz w:val="28"/>
          <w:szCs w:val="28"/>
          <w:lang w:eastAsia="ru-RU" w:bidi="ar-SA"/>
        </w:rPr>
        <w:t xml:space="preserve"> сопровождается методическим обеспечением и обоснованием времени, затрачиваемого на ее выполнение по каждому учебному предмету.</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Внеаудиторная работа может быть использована на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w:t>
      </w:r>
      <w:r w:rsidR="0016134D">
        <w:rPr>
          <w:rFonts w:ascii="Times New Roman" w:eastAsia="Calibri" w:hAnsi="Times New Roman"/>
          <w:sz w:val="28"/>
          <w:szCs w:val="28"/>
          <w:lang w:eastAsia="ru-RU" w:bidi="ar-SA"/>
        </w:rPr>
        <w:t>ятельности Школы</w:t>
      </w:r>
      <w:r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Выполнение обучающимся домашнего задания контролируется преподавателем и обеспечивается учебниками, учебно-методическими и нотными изданиями, </w:t>
      </w:r>
      <w:r w:rsidRPr="000C7BB5">
        <w:rPr>
          <w:rFonts w:ascii="Times New Roman" w:eastAsia="Calibri" w:hAnsi="Times New Roman"/>
          <w:sz w:val="28"/>
          <w:szCs w:val="28"/>
          <w:lang w:eastAsia="ru-RU" w:bidi="ar-SA"/>
        </w:rPr>
        <w:lastRenderedPageBreak/>
        <w:t>хрестоматиями, клавирами, конспектами лекций, аудио- и видеоматериалами в соответствии с программными требованиями по каждому учебному предмету.</w:t>
      </w:r>
    </w:p>
    <w:p w:rsidR="00113081" w:rsidRPr="000C7BB5" w:rsidRDefault="0016134D" w:rsidP="00113081">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5.8</w:t>
      </w:r>
      <w:r w:rsidR="00113081" w:rsidRPr="000C7BB5">
        <w:rPr>
          <w:rFonts w:ascii="Times New Roman" w:eastAsia="Calibri" w:hAnsi="Times New Roman"/>
          <w:sz w:val="28"/>
          <w:szCs w:val="28"/>
          <w:lang w:eastAsia="ru-RU" w:bidi="ar-SA"/>
        </w:rPr>
        <w:t xml:space="preserve">. Реализация программы "Фортепиано" 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 </w:t>
      </w:r>
      <w:proofErr w:type="gramStart"/>
      <w:r w:rsidR="00113081" w:rsidRPr="000C7BB5">
        <w:rPr>
          <w:rFonts w:ascii="Times New Roman" w:eastAsia="Calibri" w:hAnsi="Times New Roman"/>
          <w:sz w:val="28"/>
          <w:szCs w:val="28"/>
          <w:lang w:eastAsia="ru-RU" w:bidi="ar-SA"/>
        </w:rPr>
        <w:t>Во время самостоятельной работы обучающиеся могут быть обеспечены доступом к сети Интернет.</w:t>
      </w:r>
      <w:proofErr w:type="gramEnd"/>
    </w:p>
    <w:p w:rsidR="00113081" w:rsidRPr="000C7BB5" w:rsidRDefault="0016134D" w:rsidP="00113081">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Библиотечный фонд Школы</w:t>
      </w:r>
      <w:r w:rsidR="00113081" w:rsidRPr="000C7BB5">
        <w:rPr>
          <w:rFonts w:ascii="Times New Roman" w:eastAsia="Calibri" w:hAnsi="Times New Roman"/>
          <w:sz w:val="28"/>
          <w:szCs w:val="28"/>
          <w:lang w:eastAsia="ru-RU" w:bidi="ar-SA"/>
        </w:rPr>
        <w:t xml:space="preserve"> укомплектовывается печатными и/или электронными изданиями основной и дополнительной учебной и учебно-методической литературы по всем учебным предметам,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 "Фортепиано". Основной учебной литературой по учебным предметам предметной области "Теория и история музыки" обеспечивается каждый обучающийся.</w:t>
      </w:r>
    </w:p>
    <w:p w:rsidR="00113081" w:rsidRPr="000C7BB5" w:rsidRDefault="00113081" w:rsidP="00113081">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Библиотечный фонд помимо учебной литературы должен включать официальные, справочно-библиографические и периодические издания в расчете 1-2 экземпляра на каждые 100 </w:t>
      </w:r>
      <w:proofErr w:type="gramStart"/>
      <w:r w:rsidRPr="000C7BB5">
        <w:rPr>
          <w:rFonts w:ascii="Times New Roman" w:eastAsia="Calibri" w:hAnsi="Times New Roman"/>
          <w:sz w:val="28"/>
          <w:szCs w:val="28"/>
          <w:lang w:eastAsia="ru-RU" w:bidi="ar-SA"/>
        </w:rPr>
        <w:t>обучающихся</w:t>
      </w:r>
      <w:proofErr w:type="gramEnd"/>
      <w:r w:rsidRPr="000C7BB5">
        <w:rPr>
          <w:rFonts w:ascii="Times New Roman" w:eastAsia="Calibri" w:hAnsi="Times New Roman"/>
          <w:sz w:val="28"/>
          <w:szCs w:val="28"/>
          <w:lang w:eastAsia="ru-RU" w:bidi="ar-SA"/>
        </w:rPr>
        <w:t>.</w:t>
      </w:r>
    </w:p>
    <w:p w:rsidR="008F34A6" w:rsidRDefault="0016134D" w:rsidP="00113081">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5.9</w:t>
      </w:r>
      <w:r w:rsidR="00113081" w:rsidRPr="000C7BB5">
        <w:rPr>
          <w:rFonts w:ascii="Times New Roman" w:eastAsia="Calibri" w:hAnsi="Times New Roman"/>
          <w:sz w:val="28"/>
          <w:szCs w:val="28"/>
          <w:lang w:eastAsia="ru-RU" w:bidi="ar-SA"/>
        </w:rPr>
        <w:t>. Реализация программы "Фортепиано"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учебного предмета.</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Педагогические раб</w:t>
      </w:r>
      <w:r w:rsidR="0016134D">
        <w:rPr>
          <w:rFonts w:ascii="Times New Roman" w:eastAsia="Calibri" w:hAnsi="Times New Roman"/>
          <w:sz w:val="28"/>
          <w:szCs w:val="28"/>
          <w:lang w:eastAsia="ru-RU" w:bidi="ar-SA"/>
        </w:rPr>
        <w:t>отники Школы</w:t>
      </w:r>
      <w:r w:rsidRPr="000C7BB5">
        <w:rPr>
          <w:rFonts w:ascii="Times New Roman" w:eastAsia="Calibri" w:hAnsi="Times New Roman"/>
          <w:sz w:val="28"/>
          <w:szCs w:val="28"/>
          <w:lang w:eastAsia="ru-RU" w:bidi="ar-SA"/>
        </w:rPr>
        <w:t xml:space="preserve"> прох</w:t>
      </w:r>
      <w:r w:rsidR="0016134D">
        <w:rPr>
          <w:rFonts w:ascii="Times New Roman" w:eastAsia="Calibri" w:hAnsi="Times New Roman"/>
          <w:sz w:val="28"/>
          <w:szCs w:val="28"/>
          <w:lang w:eastAsia="ru-RU" w:bidi="ar-SA"/>
        </w:rPr>
        <w:t>одят не реже чем один раз в три года</w:t>
      </w:r>
      <w:r w:rsidRPr="000C7BB5">
        <w:rPr>
          <w:rFonts w:ascii="Times New Roman" w:eastAsia="Calibri" w:hAnsi="Times New Roman"/>
          <w:sz w:val="28"/>
          <w:szCs w:val="28"/>
          <w:lang w:eastAsia="ru-RU" w:bidi="ar-SA"/>
        </w:rPr>
        <w:t xml:space="preserve"> профессиональную переподготовку или повышение квалифика</w:t>
      </w:r>
      <w:r w:rsidR="0016134D">
        <w:rPr>
          <w:rFonts w:ascii="Times New Roman" w:eastAsia="Calibri" w:hAnsi="Times New Roman"/>
          <w:sz w:val="28"/>
          <w:szCs w:val="28"/>
          <w:lang w:eastAsia="ru-RU" w:bidi="ar-SA"/>
        </w:rPr>
        <w:t>ции. Педагогические работники Школы</w:t>
      </w:r>
      <w:r w:rsidRPr="000C7BB5">
        <w:rPr>
          <w:rFonts w:ascii="Times New Roman" w:eastAsia="Calibri" w:hAnsi="Times New Roman"/>
          <w:sz w:val="28"/>
          <w:szCs w:val="28"/>
          <w:lang w:eastAsia="ru-RU" w:bidi="ar-SA"/>
        </w:rPr>
        <w:t xml:space="preserve"> должны осуществлять творческую и методическую работу.</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Школа должна</w:t>
      </w:r>
      <w:r w:rsidR="009A69FC" w:rsidRPr="000C7BB5">
        <w:rPr>
          <w:rFonts w:ascii="Times New Roman" w:eastAsia="Calibri" w:hAnsi="Times New Roman"/>
          <w:sz w:val="28"/>
          <w:szCs w:val="28"/>
          <w:lang w:eastAsia="ru-RU" w:bidi="ar-SA"/>
        </w:rPr>
        <w:t xml:space="preserve"> создать условия</w:t>
      </w:r>
      <w:r>
        <w:rPr>
          <w:rFonts w:ascii="Times New Roman" w:eastAsia="Calibri" w:hAnsi="Times New Roman"/>
          <w:sz w:val="28"/>
          <w:szCs w:val="28"/>
          <w:lang w:eastAsia="ru-RU" w:bidi="ar-SA"/>
        </w:rPr>
        <w:t xml:space="preserve"> для взаимодействия с другими образовательными учреждениями</w:t>
      </w:r>
      <w:r w:rsidR="009A69FC" w:rsidRPr="000C7BB5">
        <w:rPr>
          <w:rFonts w:ascii="Times New Roman" w:eastAsia="Calibri" w:hAnsi="Times New Roman"/>
          <w:sz w:val="28"/>
          <w:szCs w:val="28"/>
          <w:lang w:eastAsia="ru-RU" w:bidi="ar-SA"/>
        </w:rPr>
        <w:t>, реал</w:t>
      </w:r>
      <w:r>
        <w:rPr>
          <w:rFonts w:ascii="Times New Roman" w:eastAsia="Calibri" w:hAnsi="Times New Roman"/>
          <w:sz w:val="28"/>
          <w:szCs w:val="28"/>
          <w:lang w:eastAsia="ru-RU" w:bidi="ar-SA"/>
        </w:rPr>
        <w:t>изующими образовательные программы</w:t>
      </w:r>
      <w:r w:rsidR="009A69FC" w:rsidRPr="000C7BB5">
        <w:rPr>
          <w:rFonts w:ascii="Times New Roman" w:eastAsia="Calibri" w:hAnsi="Times New Roman"/>
          <w:sz w:val="28"/>
          <w:szCs w:val="28"/>
          <w:lang w:eastAsia="ru-RU" w:bidi="ar-SA"/>
        </w:rPr>
        <w:t xml:space="preserve"> в области музыкального искусства,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по вопросам реализации программы "Фортепиано", использования передовых педагогических технологий.</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593304">
        <w:rPr>
          <w:rFonts w:ascii="Times New Roman" w:eastAsia="Calibri" w:hAnsi="Times New Roman"/>
          <w:sz w:val="28"/>
          <w:szCs w:val="28"/>
          <w:lang w:eastAsia="ru-RU" w:bidi="ar-SA"/>
        </w:rPr>
        <w:t>5.10</w:t>
      </w:r>
      <w:r w:rsidR="009A69FC" w:rsidRPr="000C7BB5">
        <w:rPr>
          <w:rFonts w:ascii="Times New Roman" w:eastAsia="Calibri" w:hAnsi="Times New Roman"/>
          <w:sz w:val="28"/>
          <w:szCs w:val="28"/>
          <w:lang w:eastAsia="ru-RU" w:bidi="ar-SA"/>
        </w:rPr>
        <w:t>. При реализации программы "Фортепиано" необходимо планировать работу концертмейстеров с учетом сложившихся традиций и методической целесообразности:</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учебному предмету "Хоровой класс" и консультациям по данному учебному предмету не менее 80 процентов от аудиторного учебного времени;</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учебным предметам "Концертмейстерский класс" и "Ансамбль" - от 60 до 100 процент</w:t>
      </w:r>
      <w:r>
        <w:rPr>
          <w:rFonts w:ascii="Times New Roman" w:eastAsia="Calibri" w:hAnsi="Times New Roman"/>
          <w:sz w:val="28"/>
          <w:szCs w:val="28"/>
          <w:lang w:eastAsia="ru-RU" w:bidi="ar-SA"/>
        </w:rPr>
        <w:t>ов аудиторного учебного времени.</w:t>
      </w:r>
    </w:p>
    <w:p w:rsidR="009A69FC" w:rsidRDefault="009A69FC" w:rsidP="000C7BB5">
      <w:pPr>
        <w:widowControl/>
        <w:suppressAutoHyphens w:val="0"/>
        <w:jc w:val="both"/>
        <w:rPr>
          <w:rFonts w:ascii="Times New Roman" w:eastAsia="Calibri" w:hAnsi="Times New Roman"/>
          <w:i/>
          <w:sz w:val="28"/>
          <w:szCs w:val="28"/>
          <w:lang w:eastAsia="ru-RU" w:bidi="ar-SA"/>
        </w:rPr>
      </w:pPr>
      <w:r>
        <w:rPr>
          <w:rFonts w:ascii="Times New Roman" w:eastAsia="Calibri" w:hAnsi="Times New Roman"/>
          <w:i/>
          <w:sz w:val="28"/>
          <w:szCs w:val="28"/>
          <w:lang w:eastAsia="ru-RU" w:bidi="ar-SA"/>
        </w:rPr>
        <w:t xml:space="preserve">                 </w:t>
      </w:r>
    </w:p>
    <w:p w:rsidR="008F34A6" w:rsidRPr="009A69FC" w:rsidRDefault="009A69FC" w:rsidP="000C7BB5">
      <w:pPr>
        <w:widowControl/>
        <w:suppressAutoHyphens w:val="0"/>
        <w:jc w:val="both"/>
        <w:rPr>
          <w:rFonts w:ascii="Times New Roman" w:eastAsia="Calibri" w:hAnsi="Times New Roman"/>
          <w:i/>
          <w:sz w:val="28"/>
          <w:szCs w:val="28"/>
          <w:lang w:eastAsia="ru-RU" w:bidi="ar-SA"/>
        </w:rPr>
      </w:pPr>
      <w:r>
        <w:rPr>
          <w:rFonts w:ascii="Times New Roman" w:eastAsia="Calibri" w:hAnsi="Times New Roman"/>
          <w:i/>
          <w:sz w:val="28"/>
          <w:szCs w:val="28"/>
          <w:lang w:eastAsia="ru-RU" w:bidi="ar-SA"/>
        </w:rPr>
        <w:t xml:space="preserve">                        </w:t>
      </w:r>
      <w:r w:rsidRPr="009A69FC">
        <w:rPr>
          <w:rFonts w:ascii="Times New Roman" w:eastAsia="Calibri" w:hAnsi="Times New Roman"/>
          <w:i/>
          <w:sz w:val="28"/>
          <w:szCs w:val="28"/>
          <w:lang w:eastAsia="ru-RU" w:bidi="ar-SA"/>
        </w:rPr>
        <w:t>Материально-технические условия реализации программы</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hAnsi="Times New Roman"/>
          <w:sz w:val="28"/>
          <w:szCs w:val="28"/>
        </w:rPr>
        <w:t xml:space="preserve">     </w:t>
      </w:r>
      <w:r w:rsidR="00593304">
        <w:rPr>
          <w:rFonts w:ascii="Times New Roman" w:hAnsi="Times New Roman"/>
          <w:sz w:val="28"/>
          <w:szCs w:val="28"/>
        </w:rPr>
        <w:t>5.11</w:t>
      </w:r>
      <w:r w:rsidR="009A69FC">
        <w:rPr>
          <w:rFonts w:ascii="Times New Roman" w:hAnsi="Times New Roman"/>
          <w:b/>
          <w:sz w:val="28"/>
          <w:szCs w:val="28"/>
        </w:rPr>
        <w:t xml:space="preserve"> </w:t>
      </w:r>
      <w:r w:rsidR="00593304">
        <w:rPr>
          <w:rFonts w:ascii="Times New Roman" w:eastAsia="Calibri" w:hAnsi="Times New Roman"/>
          <w:sz w:val="28"/>
          <w:szCs w:val="28"/>
          <w:lang w:eastAsia="ru-RU" w:bidi="ar-SA"/>
        </w:rPr>
        <w:t>Материально-техническая база Школы</w:t>
      </w:r>
      <w:r w:rsidR="009A69FC" w:rsidRPr="000C7BB5">
        <w:rPr>
          <w:rFonts w:ascii="Times New Roman" w:eastAsia="Calibri" w:hAnsi="Times New Roman"/>
          <w:sz w:val="28"/>
          <w:szCs w:val="28"/>
          <w:lang w:eastAsia="ru-RU" w:bidi="ar-SA"/>
        </w:rPr>
        <w:t xml:space="preserve"> должна соответствовать санитарным и противопожарным нормам, </w:t>
      </w:r>
      <w:r w:rsidR="00593304">
        <w:rPr>
          <w:rFonts w:ascii="Times New Roman" w:eastAsia="Calibri" w:hAnsi="Times New Roman"/>
          <w:sz w:val="28"/>
          <w:szCs w:val="28"/>
          <w:lang w:eastAsia="ru-RU" w:bidi="ar-SA"/>
        </w:rPr>
        <w:t>нормам охраны труда. Школа должна</w:t>
      </w:r>
      <w:r w:rsidR="009A69FC" w:rsidRPr="000C7BB5">
        <w:rPr>
          <w:rFonts w:ascii="Times New Roman" w:eastAsia="Calibri" w:hAnsi="Times New Roman"/>
          <w:sz w:val="28"/>
          <w:szCs w:val="28"/>
          <w:lang w:eastAsia="ru-RU" w:bidi="ar-SA"/>
        </w:rPr>
        <w:t xml:space="preserve"> соблюдать своевременные сроки текущего и капитального ремонта учебных помещений.</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Для реализации программы "Фортепиано" минимально необходимый перечень учебных аудиторий, специализированных кабинетов и материально-технического обеспечения включает в себя:</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lastRenderedPageBreak/>
        <w:t xml:space="preserve">концертный зал с концертным роялем, пультами и </w:t>
      </w:r>
      <w:proofErr w:type="spellStart"/>
      <w:r w:rsidRPr="000C7BB5">
        <w:rPr>
          <w:rFonts w:ascii="Times New Roman" w:eastAsia="Calibri" w:hAnsi="Times New Roman"/>
          <w:sz w:val="28"/>
          <w:szCs w:val="28"/>
          <w:lang w:eastAsia="ru-RU" w:bidi="ar-SA"/>
        </w:rPr>
        <w:t>звукотехническим</w:t>
      </w:r>
      <w:proofErr w:type="spellEnd"/>
      <w:r w:rsidRPr="000C7BB5">
        <w:rPr>
          <w:rFonts w:ascii="Times New Roman" w:eastAsia="Calibri" w:hAnsi="Times New Roman"/>
          <w:sz w:val="28"/>
          <w:szCs w:val="28"/>
          <w:lang w:eastAsia="ru-RU" w:bidi="ar-SA"/>
        </w:rPr>
        <w:t xml:space="preserve"> оборудованием,</w:t>
      </w:r>
      <w:r>
        <w:rPr>
          <w:rFonts w:ascii="Times New Roman" w:eastAsia="Calibri" w:hAnsi="Times New Roman"/>
          <w:sz w:val="28"/>
          <w:szCs w:val="28"/>
          <w:lang w:eastAsia="ru-RU" w:bidi="ar-SA"/>
        </w:rPr>
        <w:t xml:space="preserve"> </w:t>
      </w:r>
      <w:r w:rsidRPr="000C7BB5">
        <w:rPr>
          <w:rFonts w:ascii="Times New Roman" w:eastAsia="Calibri" w:hAnsi="Times New Roman"/>
          <w:sz w:val="28"/>
          <w:szCs w:val="28"/>
          <w:lang w:eastAsia="ru-RU" w:bidi="ar-SA"/>
        </w:rPr>
        <w:t>библиотеку,</w:t>
      </w:r>
      <w:r>
        <w:rPr>
          <w:rFonts w:ascii="Times New Roman" w:eastAsia="Calibri" w:hAnsi="Times New Roman"/>
          <w:sz w:val="28"/>
          <w:szCs w:val="28"/>
          <w:lang w:eastAsia="ru-RU" w:bidi="ar-SA"/>
        </w:rPr>
        <w:t xml:space="preserve"> </w:t>
      </w:r>
      <w:r w:rsidRPr="000C7BB5">
        <w:rPr>
          <w:rFonts w:ascii="Times New Roman" w:eastAsia="Calibri" w:hAnsi="Times New Roman"/>
          <w:sz w:val="28"/>
          <w:szCs w:val="28"/>
          <w:lang w:eastAsia="ru-RU" w:bidi="ar-SA"/>
        </w:rPr>
        <w:t>помещения для работы со специализированными материалами (фонотеку, видеотеку, фильмотеку, просмотровый видеозал),</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учебные аудитории для групповых, мелкогрупповых и индивидуальных занятий,</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учебную аудиторию для занятий по учебному предмету "Хоровой класс" со специализированным оборудованием (подставками для хора, роялем или пианино).</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Учебные аудитории, предназначенные для изучения учебного предмета</w:t>
      </w:r>
      <w:r>
        <w:rPr>
          <w:rFonts w:ascii="Times New Roman" w:eastAsia="Calibri" w:hAnsi="Times New Roman"/>
          <w:sz w:val="28"/>
          <w:szCs w:val="28"/>
          <w:lang w:eastAsia="ru-RU" w:bidi="ar-SA"/>
        </w:rPr>
        <w:t xml:space="preserve"> "Музыкальный инструмент</w:t>
      </w:r>
      <w:r w:rsidRPr="000C7BB5">
        <w:rPr>
          <w:rFonts w:ascii="Times New Roman" w:eastAsia="Calibri" w:hAnsi="Times New Roman"/>
          <w:sz w:val="28"/>
          <w:szCs w:val="28"/>
          <w:lang w:eastAsia="ru-RU" w:bidi="ar-SA"/>
        </w:rPr>
        <w:t>", оснащаются роялями или пианино.</w:t>
      </w:r>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Учебные аудитории для индивидуальных занятий должны иметь площадь не менее 6 </w:t>
      </w:r>
      <w:proofErr w:type="spellStart"/>
      <w:r w:rsidRPr="000C7BB5">
        <w:rPr>
          <w:rFonts w:ascii="Times New Roman" w:eastAsia="Calibri" w:hAnsi="Times New Roman"/>
          <w:sz w:val="28"/>
          <w:szCs w:val="28"/>
          <w:lang w:eastAsia="ru-RU" w:bidi="ar-SA"/>
        </w:rPr>
        <w:t>кв.м</w:t>
      </w:r>
      <w:proofErr w:type="spellEnd"/>
      <w:r w:rsidRPr="000C7BB5">
        <w:rPr>
          <w:rFonts w:ascii="Times New Roman" w:eastAsia="Calibri" w:hAnsi="Times New Roman"/>
          <w:sz w:val="28"/>
          <w:szCs w:val="28"/>
          <w:lang w:eastAsia="ru-RU" w:bidi="ar-SA"/>
        </w:rPr>
        <w:t xml:space="preserve">., для реализации учебных предметов "Ансамбль", "Концертмейстерский класс" - не менее 12 </w:t>
      </w:r>
      <w:proofErr w:type="spellStart"/>
      <w:r w:rsidRPr="000C7BB5">
        <w:rPr>
          <w:rFonts w:ascii="Times New Roman" w:eastAsia="Calibri" w:hAnsi="Times New Roman"/>
          <w:sz w:val="28"/>
          <w:szCs w:val="28"/>
          <w:lang w:eastAsia="ru-RU" w:bidi="ar-SA"/>
        </w:rPr>
        <w:t>кв.м</w:t>
      </w:r>
      <w:proofErr w:type="spellEnd"/>
      <w:r w:rsidRPr="000C7BB5">
        <w:rPr>
          <w:rFonts w:ascii="Times New Roman" w:eastAsia="Calibri" w:hAnsi="Times New Roman"/>
          <w:sz w:val="28"/>
          <w:szCs w:val="28"/>
          <w:lang w:eastAsia="ru-RU" w:bidi="ar-SA"/>
        </w:rPr>
        <w:t>.</w:t>
      </w:r>
    </w:p>
    <w:p w:rsidR="009A69FC" w:rsidRPr="000C7BB5" w:rsidRDefault="009A69FC" w:rsidP="009A69FC">
      <w:pPr>
        <w:widowControl/>
        <w:suppressAutoHyphens w:val="0"/>
        <w:jc w:val="both"/>
        <w:rPr>
          <w:rFonts w:ascii="Times New Roman" w:eastAsia="Calibri" w:hAnsi="Times New Roman"/>
          <w:sz w:val="28"/>
          <w:szCs w:val="28"/>
          <w:lang w:eastAsia="ru-RU" w:bidi="ar-SA"/>
        </w:rPr>
      </w:pPr>
      <w:proofErr w:type="gramStart"/>
      <w:r w:rsidRPr="000C7BB5">
        <w:rPr>
          <w:rFonts w:ascii="Times New Roman" w:eastAsia="Calibri" w:hAnsi="Times New Roman"/>
          <w:sz w:val="28"/>
          <w:szCs w:val="28"/>
          <w:lang w:eastAsia="ru-RU" w:bidi="ar-SA"/>
        </w:rPr>
        <w:t xml:space="preserve">Учебные аудитории, предназначенные для изучения учебных предметов "Слушание музыки", "Сольфеджио", "Музыкальная литература (зарубежная, отечественная)", "Элементарная теория музыки", оснащаются фортепиано или роялями, </w:t>
      </w:r>
      <w:proofErr w:type="spellStart"/>
      <w:r w:rsidRPr="000C7BB5">
        <w:rPr>
          <w:rFonts w:ascii="Times New Roman" w:eastAsia="Calibri" w:hAnsi="Times New Roman"/>
          <w:sz w:val="28"/>
          <w:szCs w:val="28"/>
          <w:lang w:eastAsia="ru-RU" w:bidi="ar-SA"/>
        </w:rPr>
        <w:t>звукотехническим</w:t>
      </w:r>
      <w:proofErr w:type="spellEnd"/>
      <w:r w:rsidRPr="000C7BB5">
        <w:rPr>
          <w:rFonts w:ascii="Times New Roman" w:eastAsia="Calibri" w:hAnsi="Times New Roman"/>
          <w:sz w:val="28"/>
          <w:szCs w:val="28"/>
          <w:lang w:eastAsia="ru-RU" w:bidi="ar-SA"/>
        </w:rPr>
        <w:t xml:space="preserve"> оборудованием, учебной мебелью (досками, столами, стульями, стеллажами, шкафами) и оформляются наглядными пособиями.</w:t>
      </w:r>
      <w:proofErr w:type="gramEnd"/>
    </w:p>
    <w:p w:rsidR="009A69FC" w:rsidRPr="000C7BB5" w:rsidRDefault="009A69FC" w:rsidP="009A69FC">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Учебные аудитории должны иметь звукоизоляцию.</w:t>
      </w:r>
    </w:p>
    <w:p w:rsidR="009A69FC" w:rsidRPr="000C7BB5" w:rsidRDefault="0016134D" w:rsidP="009A69FC">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В Школе</w:t>
      </w:r>
      <w:r w:rsidR="009A69FC" w:rsidRPr="000C7BB5">
        <w:rPr>
          <w:rFonts w:ascii="Times New Roman" w:eastAsia="Calibri" w:hAnsi="Times New Roman"/>
          <w:sz w:val="28"/>
          <w:szCs w:val="28"/>
          <w:lang w:eastAsia="ru-RU" w:bidi="ar-SA"/>
        </w:rPr>
        <w:t xml:space="preserve"> создаются условия для содержания, своевременного обслуживания и ремо</w:t>
      </w:r>
      <w:r>
        <w:rPr>
          <w:rFonts w:ascii="Times New Roman" w:eastAsia="Calibri" w:hAnsi="Times New Roman"/>
          <w:sz w:val="28"/>
          <w:szCs w:val="28"/>
          <w:lang w:eastAsia="ru-RU" w:bidi="ar-SA"/>
        </w:rPr>
        <w:t>нта музыкальных инструментов. Школа</w:t>
      </w:r>
      <w:r w:rsidR="009A69FC" w:rsidRPr="000C7BB5">
        <w:rPr>
          <w:rFonts w:ascii="Times New Roman" w:eastAsia="Calibri" w:hAnsi="Times New Roman"/>
          <w:sz w:val="28"/>
          <w:szCs w:val="28"/>
          <w:lang w:eastAsia="ru-RU" w:bidi="ar-SA"/>
        </w:rPr>
        <w:t xml:space="preserve"> обеспечивает выступления учебных хоровых коллективов в сценических костюмах.</w:t>
      </w:r>
    </w:p>
    <w:p w:rsidR="009A69FC" w:rsidRPr="0053503B" w:rsidRDefault="009A69FC" w:rsidP="009A69FC">
      <w:pPr>
        <w:tabs>
          <w:tab w:val="left" w:pos="12780"/>
        </w:tabs>
        <w:spacing w:line="200" w:lineRule="atLeast"/>
        <w:jc w:val="both"/>
        <w:rPr>
          <w:rFonts w:ascii="Times New Roman" w:hAnsi="Times New Roman"/>
          <w:sz w:val="28"/>
          <w:szCs w:val="28"/>
        </w:rPr>
      </w:pPr>
    </w:p>
    <w:p w:rsidR="008F34A6" w:rsidRPr="008F34A6" w:rsidRDefault="008F34A6" w:rsidP="009A69FC">
      <w:pPr>
        <w:tabs>
          <w:tab w:val="left" w:pos="567"/>
        </w:tabs>
        <w:jc w:val="center"/>
        <w:rPr>
          <w:rFonts w:ascii="Times New Roman" w:hAnsi="Times New Roman"/>
          <w:b/>
          <w:sz w:val="28"/>
          <w:szCs w:val="28"/>
        </w:rPr>
      </w:pPr>
      <w:r>
        <w:rPr>
          <w:rFonts w:ascii="Times New Roman" w:hAnsi="Times New Roman"/>
          <w:b/>
          <w:sz w:val="28"/>
          <w:szCs w:val="28"/>
        </w:rPr>
        <w:t xml:space="preserve">6. </w:t>
      </w:r>
      <w:r w:rsidRPr="008F34A6">
        <w:rPr>
          <w:rFonts w:ascii="Times New Roman" w:hAnsi="Times New Roman"/>
          <w:b/>
          <w:sz w:val="28"/>
          <w:szCs w:val="28"/>
        </w:rPr>
        <w:t xml:space="preserve">Система и критерии оценок промежуточной и итоговой аттестации результатов    освоения образовательных программ </w:t>
      </w:r>
      <w:proofErr w:type="gramStart"/>
      <w:r w:rsidRPr="008F34A6">
        <w:rPr>
          <w:rFonts w:ascii="Times New Roman" w:hAnsi="Times New Roman"/>
          <w:b/>
          <w:sz w:val="28"/>
          <w:szCs w:val="28"/>
        </w:rPr>
        <w:t>обучающимися</w:t>
      </w:r>
      <w:proofErr w:type="gramEnd"/>
    </w:p>
    <w:p w:rsidR="000C7BB5" w:rsidRPr="000C7BB5" w:rsidRDefault="003B7F0F"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     </w:t>
      </w:r>
      <w:r w:rsidR="008F34A6">
        <w:rPr>
          <w:rFonts w:ascii="Times New Roman" w:eastAsia="Calibri" w:hAnsi="Times New Roman"/>
          <w:sz w:val="28"/>
          <w:szCs w:val="28"/>
          <w:lang w:eastAsia="ru-RU" w:bidi="ar-SA"/>
        </w:rPr>
        <w:t xml:space="preserve"> 6.1</w:t>
      </w:r>
      <w:r w:rsidR="000C7BB5" w:rsidRPr="000C7BB5">
        <w:rPr>
          <w:rFonts w:ascii="Times New Roman" w:eastAsia="Calibri" w:hAnsi="Times New Roman"/>
          <w:sz w:val="28"/>
          <w:szCs w:val="28"/>
          <w:lang w:eastAsia="ru-RU" w:bidi="ar-SA"/>
        </w:rPr>
        <w:t>. Оценка качества реализации программы "Фортепиано" включает в себя текущий контроль успеваемости, промежуточную и итоговую аттестацию обучающихся.</w:t>
      </w:r>
    </w:p>
    <w:p w:rsidR="000C7BB5" w:rsidRPr="000C7BB5" w:rsidRDefault="00BB1BD4"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 xml:space="preserve">В качестве средств </w:t>
      </w:r>
      <w:r w:rsidR="000C7BB5" w:rsidRPr="000C7BB5">
        <w:rPr>
          <w:rFonts w:ascii="Times New Roman" w:eastAsia="Calibri" w:hAnsi="Times New Roman"/>
          <w:sz w:val="28"/>
          <w:szCs w:val="28"/>
          <w:lang w:eastAsia="ru-RU" w:bidi="ar-SA"/>
        </w:rPr>
        <w:t>текуще</w:t>
      </w:r>
      <w:r>
        <w:rPr>
          <w:rFonts w:ascii="Times New Roman" w:eastAsia="Calibri" w:hAnsi="Times New Roman"/>
          <w:sz w:val="28"/>
          <w:szCs w:val="28"/>
          <w:lang w:eastAsia="ru-RU" w:bidi="ar-SA"/>
        </w:rPr>
        <w:t xml:space="preserve">го контроля </w:t>
      </w:r>
      <w:r w:rsidR="00421163">
        <w:rPr>
          <w:rFonts w:ascii="Times New Roman" w:eastAsia="Calibri" w:hAnsi="Times New Roman"/>
          <w:sz w:val="28"/>
          <w:szCs w:val="28"/>
          <w:lang w:eastAsia="ru-RU" w:bidi="ar-SA"/>
        </w:rPr>
        <w:t>успеваемости обучающихся</w:t>
      </w:r>
      <w:r w:rsidR="000C7BB5" w:rsidRPr="000C7BB5">
        <w:rPr>
          <w:rFonts w:ascii="Times New Roman" w:eastAsia="Calibri" w:hAnsi="Times New Roman"/>
          <w:sz w:val="28"/>
          <w:szCs w:val="28"/>
          <w:lang w:eastAsia="ru-RU" w:bidi="ar-SA"/>
        </w:rPr>
        <w:t xml:space="preserve"> 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w:t>
      </w:r>
      <w:proofErr w:type="gramStart"/>
      <w:r w:rsidR="000C7BB5" w:rsidRPr="000C7BB5">
        <w:rPr>
          <w:rFonts w:ascii="Times New Roman" w:eastAsia="Calibri" w:hAnsi="Times New Roman"/>
          <w:sz w:val="28"/>
          <w:szCs w:val="28"/>
          <w:lang w:eastAsia="ru-RU" w:bidi="ar-SA"/>
        </w:rPr>
        <w:t>обучающихся</w:t>
      </w:r>
      <w:proofErr w:type="gramEnd"/>
      <w:r w:rsidR="000C7BB5" w:rsidRPr="000C7BB5">
        <w:rPr>
          <w:rFonts w:ascii="Times New Roman" w:eastAsia="Calibri" w:hAnsi="Times New Roman"/>
          <w:sz w:val="28"/>
          <w:szCs w:val="28"/>
          <w:lang w:eastAsia="ru-RU" w:bidi="ar-SA"/>
        </w:rPr>
        <w:t xml:space="preserve"> проводится в счет аудиторного времени, предусмотренного на учебный предмет.</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завершении изучения учебных предметов по итогам промежуточной аттестации обучающимся выставляется оценка, которая заносится</w:t>
      </w:r>
      <w:r w:rsidR="008F34A6">
        <w:rPr>
          <w:rFonts w:ascii="Times New Roman" w:eastAsia="Calibri" w:hAnsi="Times New Roman"/>
          <w:sz w:val="28"/>
          <w:szCs w:val="28"/>
          <w:lang w:eastAsia="ru-RU" w:bidi="ar-SA"/>
        </w:rPr>
        <w:t xml:space="preserve"> в свидетельство об окончании Школы</w:t>
      </w:r>
      <w:r w:rsidRPr="000C7BB5">
        <w:rPr>
          <w:rFonts w:ascii="Times New Roman" w:eastAsia="Calibri" w:hAnsi="Times New Roman"/>
          <w:sz w:val="28"/>
          <w:szCs w:val="28"/>
          <w:lang w:eastAsia="ru-RU" w:bidi="ar-SA"/>
        </w:rPr>
        <w:t>.</w:t>
      </w:r>
    </w:p>
    <w:p w:rsidR="00113081" w:rsidRPr="0053503B" w:rsidRDefault="000C7BB5" w:rsidP="00113081">
      <w:pPr>
        <w:tabs>
          <w:tab w:val="left" w:pos="600"/>
        </w:tabs>
        <w:rPr>
          <w:rFonts w:ascii="Times New Roman" w:hAnsi="Times New Roman"/>
          <w:sz w:val="28"/>
          <w:szCs w:val="28"/>
          <w:u w:val="single"/>
        </w:rPr>
      </w:pPr>
      <w:r w:rsidRPr="000C7BB5">
        <w:rPr>
          <w:rFonts w:ascii="Times New Roman" w:eastAsia="Calibri" w:hAnsi="Times New Roman"/>
          <w:sz w:val="28"/>
          <w:szCs w:val="28"/>
          <w:lang w:eastAsia="ru-RU" w:bidi="ar-SA"/>
        </w:rPr>
        <w:t xml:space="preserve">Содержание промежуточной аттестации и условия </w:t>
      </w:r>
      <w:r w:rsidR="008F34A6">
        <w:rPr>
          <w:rFonts w:ascii="Times New Roman" w:eastAsia="Calibri" w:hAnsi="Times New Roman"/>
          <w:sz w:val="28"/>
          <w:szCs w:val="28"/>
          <w:lang w:eastAsia="ru-RU" w:bidi="ar-SA"/>
        </w:rPr>
        <w:t>ее проведения разрабатываются Школой</w:t>
      </w:r>
      <w:r w:rsidRPr="000C7BB5">
        <w:rPr>
          <w:rFonts w:ascii="Times New Roman" w:eastAsia="Calibri" w:hAnsi="Times New Roman"/>
          <w:sz w:val="28"/>
          <w:szCs w:val="28"/>
          <w:lang w:eastAsia="ru-RU" w:bidi="ar-SA"/>
        </w:rPr>
        <w:t xml:space="preserve"> самостоят</w:t>
      </w:r>
      <w:r w:rsidR="008F34A6">
        <w:rPr>
          <w:rFonts w:ascii="Times New Roman" w:eastAsia="Calibri" w:hAnsi="Times New Roman"/>
          <w:sz w:val="28"/>
          <w:szCs w:val="28"/>
          <w:lang w:eastAsia="ru-RU" w:bidi="ar-SA"/>
        </w:rPr>
        <w:t>ельно. Школой</w:t>
      </w:r>
      <w:r w:rsidRPr="000C7BB5">
        <w:rPr>
          <w:rFonts w:ascii="Times New Roman" w:eastAsia="Calibri" w:hAnsi="Times New Roman"/>
          <w:sz w:val="28"/>
          <w:szCs w:val="28"/>
          <w:lang w:eastAsia="ru-RU" w:bidi="ar-SA"/>
        </w:rPr>
        <w:t xml:space="preserve"> разрабатываются критерии оценок промежуточной аттестации и текущего контроля успеваемости обучающихся. Для аттестации обучающихся создаются фонды оценочных средств, включающие </w:t>
      </w:r>
      <w:r w:rsidRPr="000C7BB5">
        <w:rPr>
          <w:rFonts w:ascii="Times New Roman" w:eastAsia="Calibri" w:hAnsi="Times New Roman"/>
          <w:sz w:val="28"/>
          <w:szCs w:val="28"/>
          <w:lang w:eastAsia="ru-RU" w:bidi="ar-SA"/>
        </w:rPr>
        <w:lastRenderedPageBreak/>
        <w:t xml:space="preserve">типовые задания, контрольные работы, тесты и методы контроля, позволяющие оценить приобретенные знания, умения и навыки. </w:t>
      </w:r>
    </w:p>
    <w:p w:rsidR="00DE0420" w:rsidRDefault="00DE0420" w:rsidP="00113081">
      <w:pPr>
        <w:tabs>
          <w:tab w:val="left" w:pos="600"/>
        </w:tabs>
        <w:jc w:val="center"/>
        <w:rPr>
          <w:rFonts w:ascii="Times New Roman" w:hAnsi="Times New Roman"/>
          <w:i/>
          <w:sz w:val="28"/>
          <w:szCs w:val="28"/>
        </w:rPr>
      </w:pPr>
    </w:p>
    <w:p w:rsidR="00113081" w:rsidRPr="004E7752" w:rsidRDefault="00113081" w:rsidP="00113081">
      <w:pPr>
        <w:tabs>
          <w:tab w:val="left" w:pos="600"/>
        </w:tabs>
        <w:jc w:val="center"/>
        <w:rPr>
          <w:rFonts w:ascii="Times New Roman" w:hAnsi="Times New Roman"/>
          <w:i/>
          <w:sz w:val="28"/>
          <w:szCs w:val="28"/>
        </w:rPr>
      </w:pPr>
      <w:r w:rsidRPr="004E7752">
        <w:rPr>
          <w:rFonts w:ascii="Times New Roman" w:hAnsi="Times New Roman"/>
          <w:i/>
          <w:sz w:val="28"/>
          <w:szCs w:val="28"/>
        </w:rPr>
        <w:t>Фонды оценочных средств (критерии оценок)</w:t>
      </w:r>
    </w:p>
    <w:p w:rsidR="00113081" w:rsidRPr="0053503B" w:rsidRDefault="00113081" w:rsidP="00113081">
      <w:pPr>
        <w:tabs>
          <w:tab w:val="right" w:pos="480"/>
        </w:tabs>
        <w:spacing w:line="100" w:lineRule="atLeast"/>
        <w:ind w:right="21" w:firstLine="600"/>
        <w:jc w:val="both"/>
        <w:rPr>
          <w:rFonts w:ascii="Times New Roman" w:hAnsi="Times New Roman"/>
          <w:sz w:val="28"/>
          <w:szCs w:val="28"/>
        </w:rPr>
      </w:pPr>
      <w:r w:rsidRPr="00113081">
        <w:rPr>
          <w:rFonts w:ascii="Times New Roman" w:hAnsi="Times New Roman"/>
          <w:sz w:val="28"/>
          <w:szCs w:val="28"/>
        </w:rPr>
        <w:t xml:space="preserve">Система оценок в рамках промежуточной и итоговой </w:t>
      </w:r>
      <w:r w:rsidRPr="0053503B">
        <w:rPr>
          <w:rFonts w:ascii="Times New Roman" w:hAnsi="Times New Roman"/>
          <w:sz w:val="28"/>
          <w:szCs w:val="28"/>
        </w:rPr>
        <w:t xml:space="preserve">аттестации предполагает </w:t>
      </w:r>
      <w:proofErr w:type="spellStart"/>
      <w:r w:rsidRPr="0053503B">
        <w:rPr>
          <w:rFonts w:ascii="Times New Roman" w:hAnsi="Times New Roman"/>
          <w:sz w:val="28"/>
          <w:szCs w:val="28"/>
        </w:rPr>
        <w:t>пятибальную</w:t>
      </w:r>
      <w:proofErr w:type="spellEnd"/>
      <w:r w:rsidRPr="0053503B">
        <w:rPr>
          <w:rFonts w:ascii="Times New Roman" w:hAnsi="Times New Roman"/>
          <w:sz w:val="28"/>
          <w:szCs w:val="28"/>
        </w:rPr>
        <w:t xml:space="preserve"> шкалу в абсолютном значении:</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«5» - отлично;</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«4» - хорошо;</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«3» - удовлетворительно;</w:t>
      </w:r>
    </w:p>
    <w:p w:rsidR="00113081" w:rsidRPr="0053503B" w:rsidRDefault="00113081" w:rsidP="00113081">
      <w:pPr>
        <w:tabs>
          <w:tab w:val="right" w:pos="480"/>
        </w:tabs>
        <w:spacing w:line="100" w:lineRule="atLeast"/>
        <w:ind w:right="21" w:firstLine="600"/>
        <w:rPr>
          <w:rFonts w:ascii="Times New Roman" w:hAnsi="Times New Roman"/>
          <w:sz w:val="28"/>
          <w:szCs w:val="28"/>
        </w:rPr>
      </w:pPr>
      <w:r w:rsidRPr="0053503B">
        <w:rPr>
          <w:rFonts w:ascii="Times New Roman" w:hAnsi="Times New Roman"/>
          <w:sz w:val="28"/>
          <w:szCs w:val="28"/>
        </w:rPr>
        <w:t>«2» - неудовлетворительно.</w:t>
      </w:r>
    </w:p>
    <w:p w:rsidR="00113081" w:rsidRPr="0053503B" w:rsidRDefault="00113081" w:rsidP="00113081">
      <w:pPr>
        <w:tabs>
          <w:tab w:val="right" w:pos="480"/>
        </w:tabs>
        <w:spacing w:line="100" w:lineRule="atLeast"/>
        <w:ind w:right="21" w:firstLine="600"/>
        <w:jc w:val="both"/>
        <w:rPr>
          <w:rFonts w:ascii="Times New Roman" w:hAnsi="Times New Roman"/>
          <w:sz w:val="28"/>
          <w:szCs w:val="28"/>
        </w:rPr>
      </w:pPr>
      <w:r w:rsidRPr="0053503B">
        <w:rPr>
          <w:rFonts w:ascii="Times New Roman" w:hAnsi="Times New Roman"/>
          <w:sz w:val="28"/>
          <w:szCs w:val="28"/>
        </w:rPr>
        <w:t xml:space="preserve">Оценка качества исполнения может быть дополнена системой «+» </w:t>
      </w:r>
      <w:r>
        <w:rPr>
          <w:rFonts w:ascii="Times New Roman" w:hAnsi="Times New Roman"/>
          <w:sz w:val="28"/>
          <w:szCs w:val="28"/>
        </w:rPr>
        <w:t>и «</w:t>
      </w:r>
      <w:proofErr w:type="gramStart"/>
      <w:r>
        <w:rPr>
          <w:rFonts w:ascii="Times New Roman" w:hAnsi="Times New Roman"/>
          <w:sz w:val="28"/>
          <w:szCs w:val="28"/>
        </w:rPr>
        <w:t>-»</w:t>
      </w:r>
      <w:proofErr w:type="gramEnd"/>
      <w:r>
        <w:rPr>
          <w:rFonts w:ascii="Times New Roman" w:hAnsi="Times New Roman"/>
          <w:sz w:val="28"/>
          <w:szCs w:val="28"/>
        </w:rPr>
        <w:t>, что даё</w:t>
      </w:r>
      <w:r w:rsidRPr="0053503B">
        <w:rPr>
          <w:rFonts w:ascii="Times New Roman" w:hAnsi="Times New Roman"/>
          <w:sz w:val="28"/>
          <w:szCs w:val="28"/>
        </w:rPr>
        <w:t>т возможность более конкретно и точно оценить выступление каждого учащегося.</w:t>
      </w:r>
    </w:p>
    <w:p w:rsidR="00113081" w:rsidRPr="0053503B" w:rsidRDefault="00113081" w:rsidP="00113081">
      <w:pPr>
        <w:jc w:val="center"/>
        <w:rPr>
          <w:rFonts w:ascii="Times New Roman" w:hAnsi="Times New Roman"/>
          <w:b/>
          <w:i/>
          <w:sz w:val="28"/>
          <w:szCs w:val="28"/>
        </w:rPr>
      </w:pPr>
      <w:r>
        <w:rPr>
          <w:rFonts w:ascii="Times New Roman" w:hAnsi="Times New Roman"/>
          <w:b/>
          <w:sz w:val="28"/>
          <w:szCs w:val="28"/>
        </w:rPr>
        <w:br/>
      </w:r>
      <w:r w:rsidRPr="0053503B">
        <w:rPr>
          <w:rFonts w:ascii="Times New Roman" w:hAnsi="Times New Roman"/>
          <w:b/>
          <w:sz w:val="28"/>
          <w:szCs w:val="28"/>
        </w:rPr>
        <w:t>Предметная область</w:t>
      </w:r>
      <w:r>
        <w:rPr>
          <w:rFonts w:ascii="Times New Roman" w:hAnsi="Times New Roman"/>
          <w:b/>
          <w:i/>
          <w:sz w:val="28"/>
          <w:szCs w:val="28"/>
        </w:rPr>
        <w:t>: Музыкальный инструмент</w:t>
      </w:r>
      <w:r w:rsidR="00DE0420">
        <w:rPr>
          <w:rFonts w:ascii="Times New Roman" w:hAnsi="Times New Roman"/>
          <w:b/>
          <w:i/>
          <w:sz w:val="28"/>
          <w:szCs w:val="28"/>
        </w:rPr>
        <w:t xml:space="preserve"> (специальность)</w:t>
      </w:r>
    </w:p>
    <w:p w:rsidR="00113081" w:rsidRPr="0053503B" w:rsidRDefault="00DE0420" w:rsidP="00DE0420">
      <w:pPr>
        <w:ind w:right="-55"/>
        <w:jc w:val="both"/>
        <w:rPr>
          <w:rFonts w:ascii="Times New Roman" w:hAnsi="Times New Roman"/>
          <w:sz w:val="28"/>
          <w:szCs w:val="28"/>
        </w:rPr>
      </w:pPr>
      <w:r>
        <w:rPr>
          <w:rFonts w:ascii="Times New Roman" w:hAnsi="Times New Roman"/>
          <w:sz w:val="28"/>
          <w:szCs w:val="28"/>
        </w:rPr>
        <w:t xml:space="preserve">     </w:t>
      </w:r>
      <w:r w:rsidR="00113081" w:rsidRPr="0053503B">
        <w:rPr>
          <w:rFonts w:ascii="Times New Roman" w:hAnsi="Times New Roman"/>
          <w:sz w:val="28"/>
          <w:szCs w:val="28"/>
        </w:rPr>
        <w:t>При оценивании учащегося, осваивающегося общеразвивающую программу, следует учитывать:</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sz w:val="28"/>
          <w:szCs w:val="28"/>
        </w:rPr>
        <w:t>- формирование устойчивого интереса к музыкальному искусству, к занятиям музыкой;</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sz w:val="28"/>
          <w:szCs w:val="28"/>
        </w:rPr>
        <w:t xml:space="preserve">- наличие исполнительской культуры, развитие музыкального мышления; </w:t>
      </w:r>
    </w:p>
    <w:p w:rsidR="00113081" w:rsidRPr="0053503B" w:rsidRDefault="00113081" w:rsidP="00113081">
      <w:pPr>
        <w:tabs>
          <w:tab w:val="left" w:pos="142"/>
        </w:tabs>
        <w:ind w:right="-55"/>
        <w:jc w:val="both"/>
        <w:rPr>
          <w:rFonts w:ascii="Times New Roman" w:hAnsi="Times New Roman"/>
          <w:sz w:val="28"/>
          <w:szCs w:val="28"/>
        </w:rPr>
      </w:pPr>
      <w:r w:rsidRPr="0053503B">
        <w:rPr>
          <w:rFonts w:ascii="Times New Roman" w:hAnsi="Times New Roman"/>
          <w:sz w:val="28"/>
          <w:szCs w:val="28"/>
        </w:rPr>
        <w:t>- овладение практическими умениями и навыками в различных видах музыкально-исполнительской деятельности: сольном, ансамблевом исполнительстве, подборе аккомпанемента;</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sz w:val="28"/>
          <w:szCs w:val="28"/>
        </w:rPr>
        <w:t>- степень продвижения учащегося, успешность личностных достижений.</w:t>
      </w:r>
    </w:p>
    <w:p w:rsidR="00113081" w:rsidRPr="0053503B" w:rsidRDefault="00113081" w:rsidP="00113081">
      <w:pPr>
        <w:autoSpaceDE w:val="0"/>
        <w:ind w:right="-55"/>
        <w:jc w:val="both"/>
        <w:rPr>
          <w:rFonts w:ascii="Times New Roman" w:hAnsi="Times New Roman"/>
          <w:sz w:val="28"/>
          <w:szCs w:val="28"/>
        </w:rPr>
      </w:pPr>
      <w:r w:rsidRPr="0053503B">
        <w:rPr>
          <w:rFonts w:ascii="Times New Roman" w:hAnsi="Times New Roman"/>
          <w:b/>
          <w:sz w:val="28"/>
          <w:szCs w:val="28"/>
        </w:rPr>
        <w:t>Оценка «5» («отлично»):</w:t>
      </w:r>
      <w:r w:rsidRPr="0053503B">
        <w:rPr>
          <w:rFonts w:ascii="Times New Roman" w:hAnsi="Times New Roman"/>
          <w:sz w:val="28"/>
          <w:szCs w:val="28"/>
        </w:rPr>
        <w:t xml:space="preserve"> технически качественное и художественно осмысленное исполнение, отвечающее всем требованиям на данном этапе обучения;</w:t>
      </w:r>
    </w:p>
    <w:p w:rsidR="00113081" w:rsidRPr="0053503B" w:rsidRDefault="00113081" w:rsidP="00113081">
      <w:pPr>
        <w:tabs>
          <w:tab w:val="left" w:pos="567"/>
          <w:tab w:val="left" w:pos="851"/>
        </w:tabs>
        <w:ind w:right="-55"/>
        <w:jc w:val="both"/>
        <w:rPr>
          <w:rFonts w:ascii="Times New Roman" w:hAnsi="Times New Roman"/>
          <w:sz w:val="28"/>
          <w:szCs w:val="28"/>
        </w:rPr>
      </w:pPr>
      <w:r w:rsidRPr="0053503B">
        <w:rPr>
          <w:rFonts w:ascii="Times New Roman" w:hAnsi="Times New Roman"/>
          <w:b/>
          <w:sz w:val="28"/>
          <w:szCs w:val="28"/>
        </w:rPr>
        <w:t>Оценка «4» («хорошо»)</w:t>
      </w:r>
      <w:r w:rsidRPr="0053503B">
        <w:rPr>
          <w:rFonts w:ascii="Times New Roman" w:hAnsi="Times New Roman"/>
          <w:sz w:val="28"/>
          <w:szCs w:val="28"/>
        </w:rPr>
        <w:t>: грамотное исполнение с небольшими недочётами (техническими, метроритмическими, интонационными, художественными);</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b/>
          <w:sz w:val="28"/>
          <w:szCs w:val="28"/>
        </w:rPr>
        <w:t xml:space="preserve">Оценка «3» («удовлетворительно»): </w:t>
      </w:r>
      <w:r w:rsidRPr="0053503B">
        <w:rPr>
          <w:rFonts w:ascii="Times New Roman" w:hAnsi="Times New Roman"/>
          <w:sz w:val="28"/>
          <w:szCs w:val="28"/>
        </w:rPr>
        <w:t>исполнение с существенными недочётами, а именно недоученный текст, малохудожественная игра, слабая техническая подготовка;</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b/>
          <w:sz w:val="28"/>
          <w:szCs w:val="28"/>
        </w:rPr>
        <w:t xml:space="preserve">Оценка «2» («неудовлетворительно»): </w:t>
      </w:r>
      <w:r w:rsidRPr="0053503B">
        <w:rPr>
          <w:rFonts w:ascii="Times New Roman" w:hAnsi="Times New Roman"/>
          <w:sz w:val="28"/>
          <w:szCs w:val="28"/>
        </w:rPr>
        <w:t>комплекс недостатков, являющийся следствием нерегулярных домашних занятий, плохой посещаемостью аудиторных занятий.</w:t>
      </w:r>
    </w:p>
    <w:p w:rsidR="00113081" w:rsidRPr="0053503B" w:rsidRDefault="00113081" w:rsidP="00113081">
      <w:pPr>
        <w:ind w:right="-55"/>
        <w:jc w:val="both"/>
        <w:rPr>
          <w:rFonts w:ascii="Times New Roman" w:hAnsi="Times New Roman"/>
          <w:sz w:val="28"/>
          <w:szCs w:val="28"/>
        </w:rPr>
      </w:pPr>
      <w:r w:rsidRPr="0053503B">
        <w:rPr>
          <w:rFonts w:ascii="Times New Roman" w:hAnsi="Times New Roman"/>
          <w:b/>
          <w:sz w:val="28"/>
          <w:szCs w:val="28"/>
        </w:rPr>
        <w:t xml:space="preserve"> «Зачёт» (без оценки)</w:t>
      </w:r>
      <w:r w:rsidRPr="0053503B">
        <w:rPr>
          <w:rFonts w:ascii="Times New Roman" w:hAnsi="Times New Roman"/>
          <w:sz w:val="28"/>
          <w:szCs w:val="28"/>
        </w:rPr>
        <w:t xml:space="preserve"> отражает достаточный уровень подготовки и исполнения на данном этапе обучения. </w:t>
      </w:r>
    </w:p>
    <w:p w:rsidR="00113081" w:rsidRDefault="00113081" w:rsidP="00113081">
      <w:pPr>
        <w:tabs>
          <w:tab w:val="left" w:pos="10860"/>
        </w:tabs>
        <w:rPr>
          <w:rFonts w:ascii="Times New Roman" w:hAnsi="Times New Roman"/>
          <w:sz w:val="24"/>
          <w:szCs w:val="24"/>
        </w:rPr>
      </w:pPr>
      <w:r>
        <w:rPr>
          <w:rFonts w:ascii="Times New Roman" w:hAnsi="Times New Roman"/>
          <w:sz w:val="24"/>
          <w:szCs w:val="24"/>
        </w:rPr>
        <w:tab/>
      </w:r>
    </w:p>
    <w:p w:rsidR="00113081" w:rsidRPr="005363C4" w:rsidRDefault="00113081" w:rsidP="00113081">
      <w:pPr>
        <w:jc w:val="center"/>
        <w:rPr>
          <w:rFonts w:ascii="Times New Roman" w:hAnsi="Times New Roman"/>
          <w:b/>
          <w:i/>
          <w:sz w:val="28"/>
          <w:szCs w:val="28"/>
        </w:rPr>
      </w:pPr>
      <w:r w:rsidRPr="005363C4">
        <w:rPr>
          <w:rFonts w:ascii="Times New Roman" w:hAnsi="Times New Roman"/>
          <w:b/>
          <w:sz w:val="28"/>
          <w:szCs w:val="28"/>
        </w:rPr>
        <w:t>Предметная область:</w:t>
      </w:r>
      <w:r w:rsidRPr="005363C4">
        <w:rPr>
          <w:rFonts w:ascii="Times New Roman" w:hAnsi="Times New Roman"/>
          <w:b/>
          <w:i/>
          <w:sz w:val="28"/>
          <w:szCs w:val="28"/>
        </w:rPr>
        <w:t xml:space="preserve"> Теория и история музыки</w:t>
      </w:r>
    </w:p>
    <w:p w:rsidR="003B7F0F" w:rsidRDefault="00113081" w:rsidP="003B7F0F">
      <w:pPr>
        <w:tabs>
          <w:tab w:val="left" w:pos="600"/>
        </w:tabs>
        <w:ind w:left="240"/>
        <w:jc w:val="center"/>
        <w:rPr>
          <w:rFonts w:ascii="Times New Roman" w:hAnsi="Times New Roman"/>
          <w:b/>
          <w:i/>
          <w:sz w:val="28"/>
          <w:szCs w:val="28"/>
          <w:u w:val="single"/>
        </w:rPr>
      </w:pPr>
      <w:r w:rsidRPr="005363C4">
        <w:rPr>
          <w:rFonts w:ascii="Times New Roman" w:hAnsi="Times New Roman"/>
          <w:b/>
          <w:i/>
          <w:sz w:val="28"/>
          <w:szCs w:val="28"/>
          <w:u w:val="single"/>
        </w:rPr>
        <w:t>Сольфеджио</w:t>
      </w:r>
    </w:p>
    <w:p w:rsidR="00113081" w:rsidRPr="003B7F0F" w:rsidRDefault="00113081" w:rsidP="003B7F0F">
      <w:pPr>
        <w:tabs>
          <w:tab w:val="left" w:pos="600"/>
        </w:tabs>
        <w:ind w:left="240"/>
        <w:rPr>
          <w:rFonts w:ascii="Times New Roman" w:hAnsi="Times New Roman"/>
          <w:b/>
          <w:i/>
          <w:sz w:val="28"/>
          <w:szCs w:val="28"/>
          <w:u w:val="single"/>
        </w:rPr>
      </w:pPr>
      <w:r w:rsidRPr="005363C4">
        <w:rPr>
          <w:rFonts w:ascii="Times New Roman" w:hAnsi="Times New Roman"/>
          <w:i/>
          <w:sz w:val="28"/>
          <w:szCs w:val="28"/>
          <w:u w:val="single"/>
        </w:rPr>
        <w:t>Чтение номера с листа и пение наизусть</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интонационная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ритмическая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выразительное исполнение.</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lastRenderedPageBreak/>
        <w:t>- недостаточная интонационная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недостаточная ритмическая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выразительное исполнение.</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интонационная неточность;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недостаточная ритмическая точность;</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недостаточная выразительность исполнения.</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отсутствие интонационной точности;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отсутствие ритмической точности;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невыразительное исполнение.</w:t>
      </w:r>
    </w:p>
    <w:p w:rsidR="00113081" w:rsidRPr="005363C4" w:rsidRDefault="00113081" w:rsidP="00113081">
      <w:pPr>
        <w:tabs>
          <w:tab w:val="left" w:pos="600"/>
        </w:tabs>
        <w:ind w:left="240"/>
        <w:jc w:val="both"/>
        <w:rPr>
          <w:rFonts w:ascii="Times New Roman" w:hAnsi="Times New Roman"/>
          <w:sz w:val="28"/>
          <w:szCs w:val="28"/>
        </w:rPr>
      </w:pPr>
    </w:p>
    <w:p w:rsidR="00113081" w:rsidRPr="005363C4" w:rsidRDefault="00113081" w:rsidP="00113081">
      <w:pPr>
        <w:tabs>
          <w:tab w:val="left" w:pos="600"/>
        </w:tabs>
        <w:ind w:left="240"/>
        <w:rPr>
          <w:rFonts w:ascii="Times New Roman" w:hAnsi="Times New Roman"/>
          <w:i/>
          <w:sz w:val="28"/>
          <w:szCs w:val="28"/>
          <w:u w:val="single"/>
        </w:rPr>
      </w:pPr>
      <w:r w:rsidRPr="005363C4">
        <w:rPr>
          <w:rFonts w:ascii="Times New Roman" w:hAnsi="Times New Roman"/>
          <w:i/>
          <w:sz w:val="28"/>
          <w:szCs w:val="28"/>
          <w:u w:val="single"/>
        </w:rPr>
        <w:t>Слуховой анализ</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осмысленное слуховое восприятие законченного музыкального построения с определением формы, характера и отдельных элементов музыкального языка;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осмысленное слуховое восприятие законченного музыкального построения с неточностями в определении формы, характера и отдельных элементов музыкального языка;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слабый навык слухового восприятия законченного музыкального построения, большое количество ошибок в определении формы, характера и отдельных элементов музыкального языка;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Default="00113081" w:rsidP="00113081">
      <w:pPr>
        <w:tabs>
          <w:tab w:val="left" w:pos="0"/>
          <w:tab w:val="left" w:pos="600"/>
        </w:tabs>
        <w:ind w:left="240"/>
        <w:jc w:val="both"/>
        <w:rPr>
          <w:rFonts w:ascii="Times New Roman" w:hAnsi="Times New Roman"/>
          <w:sz w:val="28"/>
          <w:szCs w:val="28"/>
        </w:rPr>
      </w:pPr>
      <w:r w:rsidRPr="005363C4">
        <w:rPr>
          <w:rFonts w:ascii="Times New Roman" w:hAnsi="Times New Roman"/>
          <w:sz w:val="28"/>
          <w:szCs w:val="28"/>
        </w:rPr>
        <w:t>- отсутствие навыка слухового восприятие законченного музыкального построения, неспособность определить форму, характер и отдельные элементы музыкального языка;</w:t>
      </w:r>
    </w:p>
    <w:p w:rsidR="00113081" w:rsidRPr="005363C4" w:rsidRDefault="00113081" w:rsidP="00113081">
      <w:pPr>
        <w:tabs>
          <w:tab w:val="left" w:pos="600"/>
        </w:tabs>
        <w:ind w:left="240"/>
        <w:rPr>
          <w:rFonts w:ascii="Times New Roman" w:hAnsi="Times New Roman"/>
          <w:i/>
          <w:sz w:val="28"/>
          <w:szCs w:val="28"/>
          <w:u w:val="single"/>
        </w:rPr>
      </w:pPr>
    </w:p>
    <w:p w:rsidR="00113081" w:rsidRPr="005363C4" w:rsidRDefault="00113081" w:rsidP="00113081">
      <w:pPr>
        <w:tabs>
          <w:tab w:val="left" w:pos="600"/>
        </w:tabs>
        <w:ind w:left="240"/>
        <w:rPr>
          <w:rFonts w:ascii="Times New Roman" w:hAnsi="Times New Roman"/>
          <w:i/>
          <w:sz w:val="28"/>
          <w:szCs w:val="28"/>
          <w:u w:val="single"/>
        </w:rPr>
      </w:pPr>
      <w:r w:rsidRPr="005363C4">
        <w:rPr>
          <w:rFonts w:ascii="Times New Roman" w:hAnsi="Times New Roman"/>
          <w:i/>
          <w:sz w:val="28"/>
          <w:szCs w:val="28"/>
          <w:u w:val="single"/>
        </w:rPr>
        <w:t>Теоретические сведения</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владение теоретическими сведениями на уровне программных требований.</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неточности во владении теоретическими сведениями на уровне программных требований.</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большое количество ошибок и недостаточное владение теоретическими сведениями на уровне программных требований.</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несоответствие уровня теоретических знаний программным требованиям.</w:t>
      </w:r>
    </w:p>
    <w:p w:rsidR="00113081" w:rsidRPr="005363C4" w:rsidRDefault="00113081" w:rsidP="00113081">
      <w:pPr>
        <w:tabs>
          <w:tab w:val="left" w:pos="600"/>
        </w:tabs>
        <w:ind w:left="240"/>
        <w:jc w:val="both"/>
        <w:rPr>
          <w:rFonts w:ascii="Times New Roman" w:hAnsi="Times New Roman"/>
          <w:sz w:val="28"/>
          <w:szCs w:val="28"/>
        </w:rPr>
      </w:pPr>
    </w:p>
    <w:p w:rsidR="00113081" w:rsidRPr="005363C4" w:rsidRDefault="00113081" w:rsidP="00113081">
      <w:pPr>
        <w:tabs>
          <w:tab w:val="left" w:pos="600"/>
        </w:tabs>
        <w:ind w:left="240"/>
        <w:jc w:val="center"/>
        <w:rPr>
          <w:rFonts w:ascii="Times New Roman" w:hAnsi="Times New Roman"/>
          <w:b/>
          <w:i/>
          <w:sz w:val="28"/>
          <w:szCs w:val="28"/>
          <w:u w:val="single"/>
        </w:rPr>
      </w:pPr>
      <w:r w:rsidRPr="005363C4">
        <w:rPr>
          <w:rFonts w:ascii="Times New Roman" w:hAnsi="Times New Roman"/>
          <w:b/>
          <w:i/>
          <w:sz w:val="28"/>
          <w:szCs w:val="28"/>
          <w:u w:val="single"/>
        </w:rPr>
        <w:t>Слушание музыки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lastRenderedPageBreak/>
        <w:t>Оценка «4» («хорошо»):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не достаточное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слабое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не умение охарактеризовать содержание и выразительные средства музыки в прослушанном произведении.</w:t>
      </w:r>
    </w:p>
    <w:p w:rsidR="00113081" w:rsidRPr="005363C4" w:rsidRDefault="00113081" w:rsidP="00113081">
      <w:pPr>
        <w:tabs>
          <w:tab w:val="left" w:pos="600"/>
        </w:tabs>
        <w:ind w:left="240"/>
        <w:jc w:val="center"/>
        <w:rPr>
          <w:rFonts w:ascii="Times New Roman" w:hAnsi="Times New Roman"/>
          <w:b/>
          <w:i/>
          <w:sz w:val="28"/>
          <w:szCs w:val="28"/>
          <w:u w:val="single"/>
        </w:rPr>
      </w:pPr>
    </w:p>
    <w:p w:rsidR="00113081" w:rsidRPr="005363C4" w:rsidRDefault="00113081" w:rsidP="00113081">
      <w:pPr>
        <w:tabs>
          <w:tab w:val="left" w:pos="600"/>
        </w:tabs>
        <w:ind w:left="240"/>
        <w:jc w:val="center"/>
        <w:rPr>
          <w:rFonts w:ascii="Times New Roman" w:hAnsi="Times New Roman"/>
          <w:b/>
          <w:i/>
          <w:sz w:val="28"/>
          <w:szCs w:val="28"/>
          <w:u w:val="single"/>
        </w:rPr>
      </w:pPr>
      <w:r w:rsidRPr="005363C4">
        <w:rPr>
          <w:rFonts w:ascii="Times New Roman" w:hAnsi="Times New Roman"/>
          <w:b/>
          <w:i/>
          <w:sz w:val="28"/>
          <w:szCs w:val="28"/>
          <w:u w:val="single"/>
        </w:rPr>
        <w:t>Музыкальная литература</w:t>
      </w:r>
    </w:p>
    <w:p w:rsidR="00113081" w:rsidRPr="005363C4" w:rsidRDefault="00113081" w:rsidP="00113081">
      <w:pPr>
        <w:tabs>
          <w:tab w:val="left" w:pos="600"/>
        </w:tabs>
        <w:ind w:left="240"/>
        <w:jc w:val="both"/>
        <w:rPr>
          <w:rFonts w:ascii="Times New Roman" w:hAnsi="Times New Roman"/>
          <w:b/>
          <w:sz w:val="28"/>
          <w:szCs w:val="28"/>
        </w:rPr>
      </w:pPr>
      <w:r w:rsidRPr="005363C4">
        <w:rPr>
          <w:rFonts w:ascii="Times New Roman" w:hAnsi="Times New Roman"/>
          <w:b/>
          <w:sz w:val="28"/>
          <w:szCs w:val="28"/>
        </w:rPr>
        <w:t>Оценка «5» («отлично»):</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владение историческими сведениями и теоретическими знаниями на уровне требований программы:</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характеристика эпохи;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содержание и выразительные средства музыки;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знание музыкального материала на уровне программных требований.</w:t>
      </w:r>
    </w:p>
    <w:p w:rsidR="00113081" w:rsidRPr="005363C4" w:rsidRDefault="00113081" w:rsidP="00113081">
      <w:pPr>
        <w:tabs>
          <w:tab w:val="left" w:pos="600"/>
        </w:tabs>
        <w:ind w:left="240" w:right="408"/>
        <w:jc w:val="both"/>
        <w:rPr>
          <w:rFonts w:ascii="Times New Roman" w:hAnsi="Times New Roman"/>
          <w:b/>
          <w:sz w:val="28"/>
          <w:szCs w:val="28"/>
        </w:rPr>
      </w:pPr>
      <w:r w:rsidRPr="005363C4">
        <w:rPr>
          <w:rFonts w:ascii="Times New Roman" w:hAnsi="Times New Roman"/>
          <w:b/>
          <w:sz w:val="28"/>
          <w:szCs w:val="28"/>
        </w:rPr>
        <w:t>Оценка «4» («хорошо»):</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 полное владение сведениями о жизненном и творческом пути композитора;</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неточная характеристика эпохи;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недостаточное использование выразительных средств музыки при выявлении содержания;</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не полное знание музыкального материала на уровне программных требований.</w:t>
      </w:r>
    </w:p>
    <w:p w:rsidR="00113081" w:rsidRPr="005363C4" w:rsidRDefault="00113081" w:rsidP="00113081">
      <w:pPr>
        <w:tabs>
          <w:tab w:val="left" w:pos="600"/>
        </w:tabs>
        <w:ind w:left="240" w:right="408"/>
        <w:jc w:val="both"/>
        <w:rPr>
          <w:rFonts w:ascii="Times New Roman" w:hAnsi="Times New Roman"/>
          <w:b/>
          <w:sz w:val="28"/>
          <w:szCs w:val="28"/>
        </w:rPr>
      </w:pPr>
      <w:r w:rsidRPr="005363C4">
        <w:rPr>
          <w:rFonts w:ascii="Times New Roman" w:hAnsi="Times New Roman"/>
          <w:b/>
          <w:sz w:val="28"/>
          <w:szCs w:val="28"/>
        </w:rPr>
        <w:t>Оценка «3» («удовлетворительно»):</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обрывочные сведения о жизненном и творческом пути композитора;</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отсутствие чёткого представления об эпохе;</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слабое умение охарактеризовать содержание и выразительные средства музыки;</w:t>
      </w:r>
    </w:p>
    <w:p w:rsidR="00113081" w:rsidRPr="005363C4" w:rsidRDefault="00113081" w:rsidP="00113081">
      <w:pPr>
        <w:tabs>
          <w:tab w:val="left" w:pos="600"/>
        </w:tabs>
        <w:ind w:left="240"/>
        <w:jc w:val="both"/>
        <w:rPr>
          <w:rFonts w:ascii="Times New Roman" w:hAnsi="Times New Roman"/>
          <w:sz w:val="28"/>
          <w:szCs w:val="28"/>
        </w:rPr>
      </w:pPr>
      <w:r w:rsidRPr="005363C4">
        <w:rPr>
          <w:rFonts w:ascii="Times New Roman" w:hAnsi="Times New Roman"/>
          <w:sz w:val="28"/>
          <w:szCs w:val="28"/>
        </w:rPr>
        <w:t>- слабое знание музыкального материала на уровне программных требований.</w:t>
      </w:r>
    </w:p>
    <w:p w:rsidR="00113081" w:rsidRPr="005363C4" w:rsidRDefault="00113081" w:rsidP="00113081">
      <w:pPr>
        <w:tabs>
          <w:tab w:val="left" w:pos="600"/>
        </w:tabs>
        <w:ind w:left="240" w:right="408"/>
        <w:jc w:val="both"/>
        <w:rPr>
          <w:rFonts w:ascii="Times New Roman" w:hAnsi="Times New Roman"/>
          <w:b/>
          <w:sz w:val="28"/>
          <w:szCs w:val="28"/>
        </w:rPr>
      </w:pPr>
      <w:r w:rsidRPr="005363C4">
        <w:rPr>
          <w:rFonts w:ascii="Times New Roman" w:hAnsi="Times New Roman"/>
          <w:b/>
          <w:sz w:val="28"/>
          <w:szCs w:val="28"/>
        </w:rPr>
        <w:t>Оценка «2» («неудовлетворительно»):</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отсутствие знаний о жизненном и творческом пути композитора;</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отсутствие какого-либо представления об эпохе;</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незнание принципов строения музыкальной формы;</w:t>
      </w:r>
    </w:p>
    <w:p w:rsidR="00113081" w:rsidRPr="005363C4" w:rsidRDefault="00113081" w:rsidP="00113081">
      <w:pPr>
        <w:tabs>
          <w:tab w:val="left" w:pos="600"/>
        </w:tabs>
        <w:ind w:left="240" w:right="408"/>
        <w:jc w:val="both"/>
        <w:rPr>
          <w:rFonts w:ascii="Times New Roman" w:hAnsi="Times New Roman"/>
          <w:sz w:val="28"/>
          <w:szCs w:val="28"/>
        </w:rPr>
      </w:pPr>
      <w:r w:rsidRPr="005363C4">
        <w:rPr>
          <w:rFonts w:ascii="Times New Roman" w:hAnsi="Times New Roman"/>
          <w:sz w:val="28"/>
          <w:szCs w:val="28"/>
        </w:rPr>
        <w:t>- не умение охарактеризовать содержание и выразительные средства музыки;</w:t>
      </w:r>
    </w:p>
    <w:p w:rsidR="00113081" w:rsidRPr="005363C4" w:rsidRDefault="00113081" w:rsidP="00113081">
      <w:pPr>
        <w:tabs>
          <w:tab w:val="left" w:pos="600"/>
          <w:tab w:val="left" w:pos="9639"/>
        </w:tabs>
        <w:ind w:left="240"/>
        <w:jc w:val="both"/>
        <w:rPr>
          <w:rFonts w:ascii="Times New Roman" w:hAnsi="Times New Roman"/>
          <w:sz w:val="28"/>
          <w:szCs w:val="28"/>
        </w:rPr>
      </w:pPr>
      <w:r w:rsidRPr="005363C4">
        <w:rPr>
          <w:rFonts w:ascii="Times New Roman" w:hAnsi="Times New Roman"/>
          <w:sz w:val="28"/>
          <w:szCs w:val="28"/>
        </w:rPr>
        <w:t xml:space="preserve">- </w:t>
      </w:r>
      <w:proofErr w:type="gramStart"/>
      <w:r w:rsidRPr="005363C4">
        <w:rPr>
          <w:rFonts w:ascii="Times New Roman" w:hAnsi="Times New Roman"/>
          <w:sz w:val="28"/>
          <w:szCs w:val="28"/>
        </w:rPr>
        <w:t>не знание</w:t>
      </w:r>
      <w:proofErr w:type="gramEnd"/>
      <w:r w:rsidRPr="005363C4">
        <w:rPr>
          <w:rFonts w:ascii="Times New Roman" w:hAnsi="Times New Roman"/>
          <w:sz w:val="28"/>
          <w:szCs w:val="28"/>
        </w:rPr>
        <w:t xml:space="preserve"> музыкального материала на уровне программных требований.</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Фонды оценочных средств должны быть полными и адекв</w:t>
      </w:r>
      <w:r w:rsidR="00421163">
        <w:rPr>
          <w:rFonts w:ascii="Times New Roman" w:eastAsia="Calibri" w:hAnsi="Times New Roman"/>
          <w:sz w:val="28"/>
          <w:szCs w:val="28"/>
          <w:lang w:eastAsia="ru-RU" w:bidi="ar-SA"/>
        </w:rPr>
        <w:t>атными отображениями настоящих требований</w:t>
      </w:r>
      <w:r w:rsidRPr="000C7BB5">
        <w:rPr>
          <w:rFonts w:ascii="Times New Roman" w:eastAsia="Calibri" w:hAnsi="Times New Roman"/>
          <w:sz w:val="28"/>
          <w:szCs w:val="28"/>
          <w:lang w:eastAsia="ru-RU" w:bidi="ar-SA"/>
        </w:rPr>
        <w:t>, соответств</w:t>
      </w:r>
      <w:r w:rsidR="00BB1BD4">
        <w:rPr>
          <w:rFonts w:ascii="Times New Roman" w:eastAsia="Calibri" w:hAnsi="Times New Roman"/>
          <w:sz w:val="28"/>
          <w:szCs w:val="28"/>
          <w:lang w:eastAsia="ru-RU" w:bidi="ar-SA"/>
        </w:rPr>
        <w:t>овать целям и задачам программы</w:t>
      </w:r>
      <w:r w:rsidR="00342A09">
        <w:rPr>
          <w:rFonts w:ascii="Times New Roman" w:eastAsia="Calibri" w:hAnsi="Times New Roman"/>
          <w:sz w:val="28"/>
          <w:szCs w:val="28"/>
          <w:lang w:eastAsia="ru-RU" w:bidi="ar-SA"/>
        </w:rPr>
        <w:t xml:space="preserve"> </w:t>
      </w:r>
      <w:r w:rsidRPr="000C7BB5">
        <w:rPr>
          <w:rFonts w:ascii="Times New Roman" w:eastAsia="Calibri" w:hAnsi="Times New Roman"/>
          <w:sz w:val="28"/>
          <w:szCs w:val="28"/>
          <w:lang w:eastAsia="ru-RU" w:bidi="ar-SA"/>
        </w:rPr>
        <w:t>"Фортепиано" и её учебному плану. Фонды оценочных сре</w:t>
      </w:r>
      <w:proofErr w:type="gramStart"/>
      <w:r w:rsidRPr="000C7BB5">
        <w:rPr>
          <w:rFonts w:ascii="Times New Roman" w:eastAsia="Calibri" w:hAnsi="Times New Roman"/>
          <w:sz w:val="28"/>
          <w:szCs w:val="28"/>
          <w:lang w:eastAsia="ru-RU" w:bidi="ar-SA"/>
        </w:rPr>
        <w:t>дств пр</w:t>
      </w:r>
      <w:proofErr w:type="gramEnd"/>
      <w:r w:rsidRPr="000C7BB5">
        <w:rPr>
          <w:rFonts w:ascii="Times New Roman" w:eastAsia="Calibri" w:hAnsi="Times New Roman"/>
          <w:sz w:val="28"/>
          <w:szCs w:val="28"/>
          <w:lang w:eastAsia="ru-RU" w:bidi="ar-SA"/>
        </w:rPr>
        <w:t>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w:t>
      </w:r>
    </w:p>
    <w:p w:rsidR="000C7BB5" w:rsidRPr="000C7BB5" w:rsidRDefault="00421163" w:rsidP="000C7BB5">
      <w:pPr>
        <w:widowControl/>
        <w:suppressAutoHyphens w:val="0"/>
        <w:jc w:val="both"/>
        <w:rPr>
          <w:rFonts w:ascii="Times New Roman" w:eastAsia="Calibri" w:hAnsi="Times New Roman"/>
          <w:sz w:val="28"/>
          <w:szCs w:val="28"/>
          <w:lang w:eastAsia="ru-RU" w:bidi="ar-SA"/>
        </w:rPr>
      </w:pPr>
      <w:r>
        <w:rPr>
          <w:rFonts w:ascii="Times New Roman" w:eastAsia="Calibri" w:hAnsi="Times New Roman"/>
          <w:sz w:val="28"/>
          <w:szCs w:val="28"/>
          <w:lang w:eastAsia="ru-RU" w:bidi="ar-SA"/>
        </w:rPr>
        <w:t>По окончании четвертей</w:t>
      </w:r>
      <w:r w:rsidR="000C7BB5" w:rsidRPr="000C7BB5">
        <w:rPr>
          <w:rFonts w:ascii="Times New Roman" w:eastAsia="Calibri" w:hAnsi="Times New Roman"/>
          <w:sz w:val="28"/>
          <w:szCs w:val="28"/>
          <w:lang w:eastAsia="ru-RU" w:bidi="ar-SA"/>
        </w:rPr>
        <w:t xml:space="preserve"> учебного года, как правило, оценки выставляются по каждому учебному предмету. Оценки </w:t>
      </w:r>
      <w:proofErr w:type="gramStart"/>
      <w:r w:rsidR="000C7BB5" w:rsidRPr="000C7BB5">
        <w:rPr>
          <w:rFonts w:ascii="Times New Roman" w:eastAsia="Calibri" w:hAnsi="Times New Roman"/>
          <w:sz w:val="28"/>
          <w:szCs w:val="28"/>
          <w:lang w:eastAsia="ru-RU" w:bidi="ar-SA"/>
        </w:rPr>
        <w:t>обучающимся</w:t>
      </w:r>
      <w:proofErr w:type="gramEnd"/>
      <w:r w:rsidR="000C7BB5" w:rsidRPr="000C7BB5">
        <w:rPr>
          <w:rFonts w:ascii="Times New Roman" w:eastAsia="Calibri" w:hAnsi="Times New Roman"/>
          <w:sz w:val="28"/>
          <w:szCs w:val="28"/>
          <w:lang w:eastAsia="ru-RU" w:bidi="ar-SA"/>
        </w:rPr>
        <w:t xml:space="preserve"> могут выст</w:t>
      </w:r>
      <w:r>
        <w:rPr>
          <w:rFonts w:ascii="Times New Roman" w:eastAsia="Calibri" w:hAnsi="Times New Roman"/>
          <w:sz w:val="28"/>
          <w:szCs w:val="28"/>
          <w:lang w:eastAsia="ru-RU" w:bidi="ar-SA"/>
        </w:rPr>
        <w:t>авляться и по окончании полугодия</w:t>
      </w:r>
      <w:r w:rsidR="000C7BB5"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lastRenderedPageBreak/>
        <w:t>Требования к содержанию итоговой аттест</w:t>
      </w:r>
      <w:r w:rsidR="00113081">
        <w:rPr>
          <w:rFonts w:ascii="Times New Roman" w:eastAsia="Calibri" w:hAnsi="Times New Roman"/>
          <w:sz w:val="28"/>
          <w:szCs w:val="28"/>
          <w:lang w:eastAsia="ru-RU" w:bidi="ar-SA"/>
        </w:rPr>
        <w:t xml:space="preserve">ации </w:t>
      </w:r>
      <w:proofErr w:type="gramStart"/>
      <w:r w:rsidR="00113081">
        <w:rPr>
          <w:rFonts w:ascii="Times New Roman" w:eastAsia="Calibri" w:hAnsi="Times New Roman"/>
          <w:sz w:val="28"/>
          <w:szCs w:val="28"/>
          <w:lang w:eastAsia="ru-RU" w:bidi="ar-SA"/>
        </w:rPr>
        <w:t>обучающихся</w:t>
      </w:r>
      <w:proofErr w:type="gramEnd"/>
      <w:r w:rsidR="00113081">
        <w:rPr>
          <w:rFonts w:ascii="Times New Roman" w:eastAsia="Calibri" w:hAnsi="Times New Roman"/>
          <w:sz w:val="28"/>
          <w:szCs w:val="28"/>
          <w:lang w:eastAsia="ru-RU" w:bidi="ar-SA"/>
        </w:rPr>
        <w:t xml:space="preserve"> определяются Школой</w:t>
      </w:r>
      <w:r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Итоговая аттестация проводится в форме выпускных экзаменов:</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xml:space="preserve">1) </w:t>
      </w:r>
      <w:r w:rsidR="00DE0420">
        <w:rPr>
          <w:rFonts w:ascii="Times New Roman" w:eastAsia="Calibri" w:hAnsi="Times New Roman"/>
          <w:sz w:val="28"/>
          <w:szCs w:val="28"/>
          <w:lang w:eastAsia="ru-RU" w:bidi="ar-SA"/>
        </w:rPr>
        <w:t>Музыкальный инструмент (</w:t>
      </w:r>
      <w:r w:rsidRPr="000C7BB5">
        <w:rPr>
          <w:rFonts w:ascii="Times New Roman" w:eastAsia="Calibri" w:hAnsi="Times New Roman"/>
          <w:sz w:val="28"/>
          <w:szCs w:val="28"/>
          <w:lang w:eastAsia="ru-RU" w:bidi="ar-SA"/>
        </w:rPr>
        <w:t>Специальность</w:t>
      </w:r>
      <w:r w:rsidR="00DE0420">
        <w:rPr>
          <w:rFonts w:ascii="Times New Roman" w:eastAsia="Calibri" w:hAnsi="Times New Roman"/>
          <w:sz w:val="28"/>
          <w:szCs w:val="28"/>
          <w:lang w:eastAsia="ru-RU" w:bidi="ar-SA"/>
        </w:rPr>
        <w:t>)</w:t>
      </w:r>
      <w:r w:rsidRPr="000C7BB5">
        <w:rPr>
          <w:rFonts w:ascii="Times New Roman" w:eastAsia="Calibri" w:hAnsi="Times New Roman"/>
          <w:sz w:val="28"/>
          <w:szCs w:val="28"/>
          <w:lang w:eastAsia="ru-RU" w:bidi="ar-SA"/>
        </w:rPr>
        <w:t>;</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2) Сольфеджио;</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113081"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Требования к выпускным экзаменам</w:t>
      </w:r>
      <w:r w:rsidR="00113081">
        <w:rPr>
          <w:rFonts w:ascii="Times New Roman" w:eastAsia="Calibri" w:hAnsi="Times New Roman"/>
          <w:sz w:val="28"/>
          <w:szCs w:val="28"/>
          <w:lang w:eastAsia="ru-RU" w:bidi="ar-SA"/>
        </w:rPr>
        <w:t xml:space="preserve"> и критерии </w:t>
      </w:r>
      <w:r w:rsidR="00113081" w:rsidRPr="000C7BB5">
        <w:rPr>
          <w:rFonts w:ascii="Times New Roman" w:eastAsia="Calibri" w:hAnsi="Times New Roman"/>
          <w:sz w:val="28"/>
          <w:szCs w:val="28"/>
          <w:lang w:eastAsia="ru-RU" w:bidi="ar-SA"/>
        </w:rPr>
        <w:t xml:space="preserve">оценок итоговой аттестации </w:t>
      </w:r>
      <w:r w:rsidR="00421163">
        <w:rPr>
          <w:rFonts w:ascii="Times New Roman" w:eastAsia="Calibri" w:hAnsi="Times New Roman"/>
          <w:sz w:val="28"/>
          <w:szCs w:val="28"/>
          <w:lang w:eastAsia="ru-RU" w:bidi="ar-SA"/>
        </w:rPr>
        <w:t>определяются Школой</w:t>
      </w:r>
      <w:r w:rsidRPr="000C7BB5">
        <w:rPr>
          <w:rFonts w:ascii="Times New Roman" w:eastAsia="Calibri" w:hAnsi="Times New Roman"/>
          <w:sz w:val="28"/>
          <w:szCs w:val="28"/>
          <w:lang w:eastAsia="ru-RU" w:bidi="ar-SA"/>
        </w:rPr>
        <w:t xml:space="preserve"> самостоятельно. </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знание профессиональной терминологии, фортепианного репертуара, в том числе ансамблевого;</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умение определять на слух, записывать, воспроизводить голосом аккордовые, интервальные и мелодические построения;</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 наличие кругозора в области музыкального искусства и культуры.</w:t>
      </w:r>
    </w:p>
    <w:p w:rsidR="000C7BB5" w:rsidRPr="000C7BB5" w:rsidRDefault="000C7BB5" w:rsidP="000C7BB5">
      <w:pPr>
        <w:widowControl/>
        <w:suppressAutoHyphens w:val="0"/>
        <w:jc w:val="both"/>
        <w:rPr>
          <w:rFonts w:ascii="Times New Roman" w:eastAsia="Calibri" w:hAnsi="Times New Roman"/>
          <w:sz w:val="28"/>
          <w:szCs w:val="28"/>
          <w:lang w:eastAsia="ru-RU" w:bidi="ar-SA"/>
        </w:rPr>
      </w:pPr>
      <w:r w:rsidRPr="000C7BB5">
        <w:rPr>
          <w:rFonts w:ascii="Times New Roman" w:eastAsia="Calibri" w:hAnsi="Times New Roman"/>
          <w:sz w:val="28"/>
          <w:szCs w:val="28"/>
          <w:lang w:eastAsia="ru-RU" w:bidi="ar-SA"/>
        </w:rPr>
        <w:t>5.15. Материально-технические условия реализации программы "Фортепиано" обеспечивают возможность достижения обучающимися результа</w:t>
      </w:r>
      <w:r w:rsidR="00421163">
        <w:rPr>
          <w:rFonts w:ascii="Times New Roman" w:eastAsia="Calibri" w:hAnsi="Times New Roman"/>
          <w:sz w:val="28"/>
          <w:szCs w:val="28"/>
          <w:lang w:eastAsia="ru-RU" w:bidi="ar-SA"/>
        </w:rPr>
        <w:t>тов, установленных настоящими требованиями</w:t>
      </w:r>
      <w:r w:rsidRPr="000C7BB5">
        <w:rPr>
          <w:rFonts w:ascii="Times New Roman" w:eastAsia="Calibri" w:hAnsi="Times New Roman"/>
          <w:sz w:val="28"/>
          <w:szCs w:val="28"/>
          <w:lang w:eastAsia="ru-RU" w:bidi="ar-SA"/>
        </w:rPr>
        <w:t>.</w:t>
      </w:r>
    </w:p>
    <w:p w:rsidR="00156050" w:rsidRDefault="00156050" w:rsidP="004858B5">
      <w:pPr>
        <w:tabs>
          <w:tab w:val="left" w:pos="600"/>
        </w:tabs>
        <w:ind w:left="240"/>
        <w:jc w:val="center"/>
        <w:rPr>
          <w:rFonts w:ascii="Times New Roman" w:hAnsi="Times New Roman"/>
          <w:b/>
          <w:sz w:val="28"/>
          <w:szCs w:val="28"/>
        </w:rPr>
      </w:pPr>
    </w:p>
    <w:p w:rsidR="00B13653" w:rsidRPr="00B13653" w:rsidRDefault="004E7752" w:rsidP="00421163">
      <w:pPr>
        <w:jc w:val="center"/>
        <w:rPr>
          <w:rFonts w:ascii="Times New Roman" w:hAnsi="Times New Roman"/>
          <w:b/>
          <w:spacing w:val="-2"/>
          <w:sz w:val="28"/>
          <w:szCs w:val="28"/>
        </w:rPr>
      </w:pPr>
      <w:r>
        <w:rPr>
          <w:rFonts w:ascii="Times New Roman" w:hAnsi="Times New Roman"/>
          <w:b/>
          <w:spacing w:val="-2"/>
          <w:sz w:val="28"/>
          <w:szCs w:val="28"/>
        </w:rPr>
        <w:t>7</w:t>
      </w:r>
      <w:r w:rsidR="00B13653" w:rsidRPr="00B13653">
        <w:rPr>
          <w:rFonts w:ascii="Times New Roman" w:hAnsi="Times New Roman"/>
          <w:b/>
          <w:spacing w:val="-2"/>
          <w:sz w:val="28"/>
          <w:szCs w:val="28"/>
        </w:rPr>
        <w:t>. Программа творческой, методической и культурно -  просветительской деятельности</w:t>
      </w:r>
    </w:p>
    <w:p w:rsidR="00B13653" w:rsidRPr="00B13653" w:rsidRDefault="00421163" w:rsidP="00B13653">
      <w:pPr>
        <w:jc w:val="both"/>
        <w:rPr>
          <w:rFonts w:ascii="Times New Roman" w:hAnsi="Times New Roman"/>
          <w:sz w:val="28"/>
          <w:szCs w:val="28"/>
        </w:rPr>
      </w:pPr>
      <w:r>
        <w:rPr>
          <w:rFonts w:ascii="Times New Roman" w:hAnsi="Times New Roman"/>
          <w:sz w:val="28"/>
          <w:szCs w:val="28"/>
        </w:rPr>
        <w:t>Одной из основной</w:t>
      </w:r>
      <w:r w:rsidR="00B13653" w:rsidRPr="000F3568">
        <w:rPr>
          <w:rFonts w:ascii="Times New Roman" w:hAnsi="Times New Roman"/>
          <w:sz w:val="28"/>
          <w:szCs w:val="28"/>
        </w:rPr>
        <w:t xml:space="preserve"> </w:t>
      </w:r>
      <w:r w:rsidRPr="000F3568">
        <w:rPr>
          <w:rFonts w:ascii="Times New Roman" w:hAnsi="Times New Roman"/>
          <w:sz w:val="28"/>
          <w:szCs w:val="28"/>
        </w:rPr>
        <w:t>целью</w:t>
      </w:r>
      <w:r w:rsidR="00B13653" w:rsidRPr="00B13653">
        <w:rPr>
          <w:rFonts w:ascii="Times New Roman" w:hAnsi="Times New Roman"/>
          <w:sz w:val="28"/>
          <w:szCs w:val="28"/>
        </w:rPr>
        <w:t xml:space="preserve"> деят</w:t>
      </w:r>
      <w:r>
        <w:rPr>
          <w:rFonts w:ascii="Times New Roman" w:hAnsi="Times New Roman"/>
          <w:sz w:val="28"/>
          <w:szCs w:val="28"/>
        </w:rPr>
        <w:t>ельности школы являе</w:t>
      </w:r>
      <w:r w:rsidR="00B13653" w:rsidRPr="00B13653">
        <w:rPr>
          <w:rFonts w:ascii="Times New Roman" w:hAnsi="Times New Roman"/>
          <w:sz w:val="28"/>
          <w:szCs w:val="28"/>
        </w:rPr>
        <w:t>тся: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реализация доп</w:t>
      </w:r>
      <w:r w:rsidR="00421163">
        <w:rPr>
          <w:rFonts w:ascii="Times New Roman" w:hAnsi="Times New Roman"/>
          <w:sz w:val="28"/>
          <w:szCs w:val="28"/>
        </w:rPr>
        <w:t>олнительной общеразвивающей</w:t>
      </w:r>
      <w:r w:rsidRPr="00B13653">
        <w:rPr>
          <w:rFonts w:ascii="Times New Roman" w:hAnsi="Times New Roman"/>
          <w:sz w:val="28"/>
          <w:szCs w:val="28"/>
        </w:rPr>
        <w:t xml:space="preserve"> общеоб</w:t>
      </w:r>
      <w:r w:rsidR="00421163">
        <w:rPr>
          <w:rFonts w:ascii="Times New Roman" w:hAnsi="Times New Roman"/>
          <w:sz w:val="28"/>
          <w:szCs w:val="28"/>
        </w:rPr>
        <w:t xml:space="preserve">разовательной программы </w:t>
      </w:r>
      <w:r w:rsidRPr="00B13653">
        <w:rPr>
          <w:rFonts w:ascii="Times New Roman" w:hAnsi="Times New Roman"/>
          <w:sz w:val="28"/>
          <w:szCs w:val="28"/>
        </w:rPr>
        <w:t>в области искусств «</w:t>
      </w:r>
      <w:r>
        <w:rPr>
          <w:rFonts w:ascii="Times New Roman" w:hAnsi="Times New Roman"/>
          <w:sz w:val="28"/>
          <w:szCs w:val="28"/>
        </w:rPr>
        <w:t>Фортепиано</w:t>
      </w:r>
      <w:r w:rsidRPr="00B13653">
        <w:rPr>
          <w:rFonts w:ascii="Times New Roman" w:hAnsi="Times New Roman"/>
          <w:sz w:val="28"/>
          <w:szCs w:val="28"/>
        </w:rPr>
        <w:t>» в интересах личности, общества и государства;</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удовлетворение образовательных потребностей граждан в обла</w:t>
      </w:r>
      <w:r w:rsidR="000F3568">
        <w:rPr>
          <w:rFonts w:ascii="Times New Roman" w:hAnsi="Times New Roman"/>
          <w:sz w:val="28"/>
          <w:szCs w:val="28"/>
        </w:rPr>
        <w:t xml:space="preserve">сти начального художественного </w:t>
      </w:r>
      <w:r w:rsidRPr="00B13653">
        <w:rPr>
          <w:rFonts w:ascii="Times New Roman" w:hAnsi="Times New Roman"/>
          <w:sz w:val="28"/>
          <w:szCs w:val="28"/>
        </w:rPr>
        <w:t>образования, эстетического воспитания и развития;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развитие мотивации личности к познанию и творчеству;</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выявление одарённых детей в раннем детском возрасте, создание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музыкального искусства «</w:t>
      </w:r>
      <w:r>
        <w:rPr>
          <w:rFonts w:ascii="Times New Roman" w:hAnsi="Times New Roman"/>
          <w:sz w:val="28"/>
          <w:szCs w:val="28"/>
        </w:rPr>
        <w:t>Фортепиано</w:t>
      </w:r>
      <w:r w:rsidRPr="00B13653">
        <w:rPr>
          <w:rFonts w:ascii="Times New Roman" w:hAnsi="Times New Roman"/>
          <w:sz w:val="28"/>
          <w:szCs w:val="28"/>
        </w:rPr>
        <w:t>».</w:t>
      </w:r>
    </w:p>
    <w:p w:rsidR="00B13653" w:rsidRPr="00B13653" w:rsidRDefault="00B13653" w:rsidP="00B13653">
      <w:pPr>
        <w:jc w:val="both"/>
        <w:rPr>
          <w:rFonts w:ascii="Times New Roman" w:hAnsi="Times New Roman"/>
          <w:sz w:val="28"/>
          <w:szCs w:val="28"/>
        </w:rPr>
      </w:pPr>
      <w:r w:rsidRPr="00B13653">
        <w:rPr>
          <w:rFonts w:ascii="Times New Roman" w:hAnsi="Times New Roman"/>
          <w:b/>
          <w:sz w:val="28"/>
          <w:szCs w:val="28"/>
        </w:rPr>
        <w:t xml:space="preserve">Задачами </w:t>
      </w:r>
      <w:r w:rsidRPr="00B13653">
        <w:rPr>
          <w:rFonts w:ascii="Times New Roman" w:hAnsi="Times New Roman"/>
          <w:sz w:val="28"/>
          <w:szCs w:val="28"/>
        </w:rPr>
        <w:t>являются: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обеспечение необходимых условий для всестороннего развития личности, всемерного раскрытия её способностей;</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lastRenderedPageBreak/>
        <w:t>- создание основы для осознанного выбора будущей профессии в области культуры и искусства.</w:t>
      </w:r>
    </w:p>
    <w:p w:rsidR="00B13653" w:rsidRPr="00B13653" w:rsidRDefault="00B13653" w:rsidP="00B13653">
      <w:pPr>
        <w:jc w:val="both"/>
        <w:rPr>
          <w:rFonts w:ascii="Times New Roman" w:hAnsi="Times New Roman"/>
          <w:sz w:val="28"/>
          <w:szCs w:val="28"/>
        </w:rPr>
      </w:pPr>
      <w:r w:rsidRPr="00B13653">
        <w:rPr>
          <w:rFonts w:ascii="Times New Roman" w:hAnsi="Times New Roman"/>
          <w:b/>
          <w:sz w:val="28"/>
          <w:szCs w:val="28"/>
        </w:rPr>
        <w:t>Предметом деятельности</w:t>
      </w:r>
      <w:r w:rsidRPr="00B13653">
        <w:rPr>
          <w:rFonts w:ascii="Times New Roman" w:hAnsi="Times New Roman"/>
          <w:sz w:val="28"/>
          <w:szCs w:val="28"/>
        </w:rPr>
        <w:t xml:space="preserve"> школы являются: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реализация государственных или иных утверждённых в соответствии с законом Российской Федерации «Об образовании» и иными нормативными актами программ и учебных планов по дополнительным предпрофессиональным общеобразовательным программам и дополнительным общеразвивающим программам в области искусств, в соответствии с лицензией на образовательную деятельность;</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отбор и подготовка наиболее одарённых учащихся к получению профессионального образования;</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обучение навыкам художественного творчества для участия в любительской творческой деятельности;</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осуществление концертно-просветительной деятельности, пропаганда художественного творчества;</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оказание методической и практической помощи в области художественного образования культурно-просветительным учреждениям;</w:t>
      </w:r>
    </w:p>
    <w:p w:rsidR="00B13653" w:rsidRPr="00B13653" w:rsidRDefault="00B13653" w:rsidP="00B13653">
      <w:pPr>
        <w:jc w:val="both"/>
        <w:rPr>
          <w:rFonts w:ascii="Times New Roman" w:hAnsi="Times New Roman"/>
          <w:sz w:val="28"/>
          <w:szCs w:val="28"/>
        </w:rPr>
      </w:pPr>
      <w:r w:rsidRPr="00B13653">
        <w:rPr>
          <w:rFonts w:ascii="Times New Roman" w:hAnsi="Times New Roman"/>
          <w:sz w:val="28"/>
          <w:szCs w:val="28"/>
        </w:rPr>
        <w:t>- организация и проведение научно-методических семинаров, конференций, олимпиад, фестивалей, конкурсов, а также творческих отчётов, вечеров и проектов по вопросам художественного образования;</w:t>
      </w:r>
    </w:p>
    <w:p w:rsidR="005F71F1" w:rsidRDefault="00B13653" w:rsidP="00B13653">
      <w:pPr>
        <w:jc w:val="both"/>
        <w:rPr>
          <w:rFonts w:ascii="Times New Roman" w:hAnsi="Times New Roman"/>
          <w:sz w:val="28"/>
          <w:szCs w:val="28"/>
        </w:rPr>
      </w:pPr>
      <w:r w:rsidRPr="00B13653">
        <w:rPr>
          <w:rFonts w:ascii="Times New Roman" w:hAnsi="Times New Roman"/>
          <w:b/>
          <w:sz w:val="28"/>
          <w:szCs w:val="28"/>
        </w:rPr>
        <w:t>Направления реализации программы творческой, методической и концертно-просветительской деятельности</w:t>
      </w:r>
      <w:r w:rsidRPr="00B13653">
        <w:rPr>
          <w:rFonts w:ascii="Times New Roman" w:hAnsi="Times New Roman"/>
          <w:sz w:val="28"/>
          <w:szCs w:val="28"/>
        </w:rPr>
        <w:t>:</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учебная деятельность;</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методическая работа;</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повышение квалификации педагогического и административного состава;</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инновационная деятельность;</w:t>
      </w:r>
    </w:p>
    <w:p w:rsidR="005F71F1" w:rsidRPr="00B13653" w:rsidRDefault="005F71F1" w:rsidP="005F71F1">
      <w:pPr>
        <w:numPr>
          <w:ilvl w:val="0"/>
          <w:numId w:val="6"/>
        </w:numPr>
        <w:tabs>
          <w:tab w:val="clear" w:pos="360"/>
          <w:tab w:val="num" w:pos="720"/>
        </w:tabs>
        <w:ind w:left="720"/>
        <w:jc w:val="both"/>
        <w:rPr>
          <w:rFonts w:ascii="Times New Roman" w:hAnsi="Times New Roman"/>
          <w:sz w:val="28"/>
          <w:szCs w:val="28"/>
        </w:rPr>
      </w:pPr>
      <w:r w:rsidRPr="00B13653">
        <w:rPr>
          <w:rFonts w:ascii="Times New Roman" w:hAnsi="Times New Roman"/>
          <w:sz w:val="28"/>
          <w:szCs w:val="28"/>
        </w:rPr>
        <w:t xml:space="preserve">концертно-просветительская и </w:t>
      </w:r>
      <w:proofErr w:type="spellStart"/>
      <w:r w:rsidRPr="00B13653">
        <w:rPr>
          <w:rFonts w:ascii="Times New Roman" w:hAnsi="Times New Roman"/>
          <w:sz w:val="28"/>
          <w:szCs w:val="28"/>
        </w:rPr>
        <w:t>внеклассно</w:t>
      </w:r>
      <w:proofErr w:type="spellEnd"/>
      <w:r w:rsidRPr="00B13653">
        <w:rPr>
          <w:rFonts w:ascii="Times New Roman" w:hAnsi="Times New Roman"/>
          <w:sz w:val="28"/>
          <w:szCs w:val="28"/>
        </w:rPr>
        <w:t>-воспитательная деятельность.</w:t>
      </w:r>
    </w:p>
    <w:p w:rsidR="005F71F1" w:rsidRPr="00B13653" w:rsidRDefault="005F71F1" w:rsidP="005F71F1">
      <w:pPr>
        <w:ind w:right="201" w:firstLine="708"/>
        <w:jc w:val="both"/>
        <w:rPr>
          <w:rFonts w:ascii="Times New Roman" w:hAnsi="Times New Roman"/>
          <w:bCs/>
          <w:sz w:val="28"/>
          <w:szCs w:val="28"/>
        </w:rPr>
      </w:pPr>
      <w:r w:rsidRPr="00B13653">
        <w:rPr>
          <w:rFonts w:ascii="Times New Roman" w:hAnsi="Times New Roman"/>
          <w:bCs/>
          <w:sz w:val="28"/>
          <w:szCs w:val="28"/>
        </w:rPr>
        <w:t xml:space="preserve">Реализация </w:t>
      </w:r>
      <w:r w:rsidRPr="00B13653">
        <w:rPr>
          <w:rFonts w:ascii="Times New Roman" w:hAnsi="Times New Roman"/>
          <w:sz w:val="28"/>
          <w:szCs w:val="28"/>
        </w:rPr>
        <w:t>программы творческой, методической и концертно-просветительской деятельности</w:t>
      </w:r>
      <w:r w:rsidRPr="00B13653">
        <w:rPr>
          <w:rFonts w:ascii="Times New Roman" w:hAnsi="Times New Roman"/>
          <w:bCs/>
          <w:sz w:val="28"/>
          <w:szCs w:val="28"/>
        </w:rPr>
        <w:t xml:space="preserve"> должна положительно отразиться </w:t>
      </w:r>
      <w:r w:rsidRPr="00B13653">
        <w:rPr>
          <w:rFonts w:ascii="Times New Roman" w:hAnsi="Times New Roman"/>
          <w:bCs/>
          <w:iCs/>
          <w:sz w:val="28"/>
          <w:szCs w:val="28"/>
        </w:rPr>
        <w:t xml:space="preserve">на повышении качества учебно-воспитательного процесса, </w:t>
      </w:r>
      <w:r w:rsidRPr="00B13653">
        <w:rPr>
          <w:rFonts w:ascii="Times New Roman" w:hAnsi="Times New Roman"/>
          <w:sz w:val="28"/>
          <w:szCs w:val="28"/>
        </w:rPr>
        <w:t xml:space="preserve">повышении уровня мотивации учащихся к образованию, способствовать формированию устойчивой потребности учащихся к художественному творчеству, к общению с искусством. </w:t>
      </w:r>
      <w:r w:rsidRPr="00B13653">
        <w:rPr>
          <w:rFonts w:ascii="Times New Roman" w:hAnsi="Times New Roman"/>
          <w:bCs/>
          <w:sz w:val="28"/>
          <w:szCs w:val="28"/>
        </w:rPr>
        <w:t xml:space="preserve">За годы обучения в школе у учащихся сформировано чувство уверенности </w:t>
      </w:r>
      <w:r w:rsidRPr="00B13653">
        <w:rPr>
          <w:rFonts w:ascii="Times New Roman" w:hAnsi="Times New Roman"/>
          <w:sz w:val="28"/>
          <w:szCs w:val="28"/>
        </w:rPr>
        <w:t>в достижении положительного результата.</w:t>
      </w:r>
      <w:r w:rsidRPr="00B13653">
        <w:rPr>
          <w:rFonts w:ascii="Times New Roman" w:hAnsi="Times New Roman"/>
          <w:bCs/>
          <w:sz w:val="28"/>
          <w:szCs w:val="28"/>
        </w:rPr>
        <w:t xml:space="preserve"> </w:t>
      </w:r>
    </w:p>
    <w:p w:rsidR="005F71F1" w:rsidRPr="00B13653" w:rsidRDefault="005F71F1" w:rsidP="005F71F1">
      <w:pPr>
        <w:ind w:right="201" w:firstLine="708"/>
        <w:jc w:val="both"/>
        <w:rPr>
          <w:rFonts w:ascii="Times New Roman" w:hAnsi="Times New Roman"/>
          <w:sz w:val="28"/>
          <w:szCs w:val="28"/>
        </w:rPr>
      </w:pPr>
      <w:r w:rsidRPr="00B13653">
        <w:rPr>
          <w:rFonts w:ascii="Times New Roman" w:hAnsi="Times New Roman"/>
          <w:bCs/>
          <w:sz w:val="28"/>
          <w:szCs w:val="28"/>
        </w:rPr>
        <w:t xml:space="preserve">Выпускник школы - это эстетически развитая, эмоциональная, интересная, креативная личность. Он умеет и любит музицировать, может на практике применить </w:t>
      </w:r>
      <w:r w:rsidRPr="00B13653">
        <w:rPr>
          <w:rFonts w:ascii="Times New Roman" w:hAnsi="Times New Roman"/>
          <w:sz w:val="28"/>
          <w:szCs w:val="28"/>
        </w:rPr>
        <w:t>полученные знания, умения, навыки; и</w:t>
      </w:r>
      <w:r w:rsidRPr="00B13653">
        <w:rPr>
          <w:rFonts w:ascii="Times New Roman" w:hAnsi="Times New Roman"/>
          <w:bCs/>
          <w:sz w:val="28"/>
          <w:szCs w:val="28"/>
        </w:rPr>
        <w:t xml:space="preserve">меет устойчивый интерес к общению с искусством и приобретению новых знаний, </w:t>
      </w:r>
      <w:r w:rsidRPr="00B13653">
        <w:rPr>
          <w:rFonts w:ascii="Times New Roman" w:hAnsi="Times New Roman"/>
          <w:sz w:val="28"/>
          <w:szCs w:val="28"/>
        </w:rPr>
        <w:t xml:space="preserve"> способен нестандартно мыслить и принимать самостоятельные  решения,</w:t>
      </w:r>
      <w:r w:rsidRPr="00B13653">
        <w:rPr>
          <w:rFonts w:ascii="Times New Roman" w:hAnsi="Times New Roman"/>
          <w:bCs/>
          <w:sz w:val="28"/>
          <w:szCs w:val="28"/>
        </w:rPr>
        <w:t xml:space="preserve"> готов к творческой деятельности и осознанному выбору будущей профессии, в том числе и в области музыкального  искусства.           </w:t>
      </w:r>
      <w:r>
        <w:rPr>
          <w:rFonts w:ascii="Times New Roman" w:hAnsi="Times New Roman"/>
          <w:bCs/>
          <w:sz w:val="28"/>
          <w:szCs w:val="28"/>
        </w:rPr>
        <w:t xml:space="preserve">                                                                                                                         </w:t>
      </w:r>
      <w:r w:rsidRPr="00B13653">
        <w:rPr>
          <w:rFonts w:ascii="Times New Roman" w:hAnsi="Times New Roman"/>
          <w:bCs/>
          <w:sz w:val="28"/>
          <w:szCs w:val="28"/>
        </w:rPr>
        <w:t xml:space="preserve">                                     </w:t>
      </w:r>
      <w:r w:rsidRPr="00B13653">
        <w:rPr>
          <w:rFonts w:ascii="Times New Roman" w:hAnsi="Times New Roman"/>
          <w:sz w:val="28"/>
          <w:szCs w:val="28"/>
        </w:rPr>
        <w:t xml:space="preserve">                                         </w:t>
      </w:r>
    </w:p>
    <w:p w:rsidR="000F3568" w:rsidRDefault="000F3568" w:rsidP="00D65E12">
      <w:pPr>
        <w:pStyle w:val="af1"/>
        <w:jc w:val="center"/>
        <w:rPr>
          <w:rFonts w:ascii="Times New Roman" w:hAnsi="Times New Roman"/>
          <w:i/>
          <w:sz w:val="28"/>
          <w:szCs w:val="28"/>
        </w:rPr>
      </w:pPr>
    </w:p>
    <w:p w:rsidR="00D65E12" w:rsidRPr="000F3568" w:rsidRDefault="00821766" w:rsidP="00D65E12">
      <w:pPr>
        <w:pStyle w:val="af1"/>
        <w:jc w:val="center"/>
        <w:rPr>
          <w:rFonts w:ascii="Times New Roman" w:hAnsi="Times New Roman"/>
          <w:b/>
          <w:i/>
          <w:sz w:val="28"/>
          <w:szCs w:val="28"/>
        </w:rPr>
      </w:pPr>
      <w:r w:rsidRPr="000F3568">
        <w:rPr>
          <w:rFonts w:ascii="Times New Roman" w:hAnsi="Times New Roman"/>
          <w:b/>
          <w:i/>
          <w:sz w:val="28"/>
          <w:szCs w:val="28"/>
        </w:rPr>
        <w:t>М</w:t>
      </w:r>
      <w:r w:rsidRPr="000F3568">
        <w:rPr>
          <w:rFonts w:ascii="Times New Roman" w:hAnsi="Times New Roman"/>
          <w:b/>
          <w:i/>
          <w:spacing w:val="-1"/>
          <w:sz w:val="28"/>
          <w:szCs w:val="28"/>
        </w:rPr>
        <w:t>ет</w:t>
      </w:r>
      <w:r w:rsidRPr="000F3568">
        <w:rPr>
          <w:rFonts w:ascii="Times New Roman" w:hAnsi="Times New Roman"/>
          <w:b/>
          <w:i/>
          <w:spacing w:val="1"/>
          <w:sz w:val="28"/>
          <w:szCs w:val="28"/>
        </w:rPr>
        <w:t>од</w:t>
      </w:r>
      <w:r w:rsidRPr="000F3568">
        <w:rPr>
          <w:rFonts w:ascii="Times New Roman" w:hAnsi="Times New Roman"/>
          <w:b/>
          <w:i/>
          <w:sz w:val="28"/>
          <w:szCs w:val="28"/>
        </w:rPr>
        <w:t>и</w:t>
      </w:r>
      <w:r w:rsidRPr="000F3568">
        <w:rPr>
          <w:rFonts w:ascii="Times New Roman" w:hAnsi="Times New Roman"/>
          <w:b/>
          <w:i/>
          <w:spacing w:val="1"/>
          <w:sz w:val="28"/>
          <w:szCs w:val="28"/>
        </w:rPr>
        <w:t>ч</w:t>
      </w:r>
      <w:r w:rsidRPr="000F3568">
        <w:rPr>
          <w:rFonts w:ascii="Times New Roman" w:hAnsi="Times New Roman"/>
          <w:b/>
          <w:i/>
          <w:spacing w:val="-1"/>
          <w:sz w:val="28"/>
          <w:szCs w:val="28"/>
        </w:rPr>
        <w:t>е</w:t>
      </w:r>
      <w:r w:rsidRPr="000F3568">
        <w:rPr>
          <w:rFonts w:ascii="Times New Roman" w:hAnsi="Times New Roman"/>
          <w:b/>
          <w:i/>
          <w:spacing w:val="1"/>
          <w:sz w:val="28"/>
          <w:szCs w:val="28"/>
        </w:rPr>
        <w:t>с</w:t>
      </w:r>
      <w:r w:rsidRPr="000F3568">
        <w:rPr>
          <w:rFonts w:ascii="Times New Roman" w:hAnsi="Times New Roman"/>
          <w:b/>
          <w:i/>
          <w:sz w:val="28"/>
          <w:szCs w:val="28"/>
        </w:rPr>
        <w:t>к</w:t>
      </w:r>
      <w:r w:rsidRPr="000F3568">
        <w:rPr>
          <w:rFonts w:ascii="Times New Roman" w:hAnsi="Times New Roman"/>
          <w:b/>
          <w:i/>
          <w:spacing w:val="1"/>
          <w:sz w:val="28"/>
          <w:szCs w:val="28"/>
        </w:rPr>
        <w:t>и</w:t>
      </w:r>
      <w:r w:rsidRPr="000F3568">
        <w:rPr>
          <w:rFonts w:ascii="Times New Roman" w:hAnsi="Times New Roman"/>
          <w:b/>
          <w:i/>
          <w:sz w:val="28"/>
          <w:szCs w:val="28"/>
        </w:rPr>
        <w:t>е</w:t>
      </w:r>
      <w:r w:rsidRPr="000F3568">
        <w:rPr>
          <w:rFonts w:ascii="Times New Roman" w:hAnsi="Times New Roman"/>
          <w:b/>
          <w:i/>
          <w:spacing w:val="-19"/>
          <w:sz w:val="28"/>
          <w:szCs w:val="28"/>
        </w:rPr>
        <w:t xml:space="preserve"> </w:t>
      </w:r>
      <w:r w:rsidRPr="000F3568">
        <w:rPr>
          <w:rFonts w:ascii="Times New Roman" w:hAnsi="Times New Roman"/>
          <w:b/>
          <w:i/>
          <w:spacing w:val="1"/>
          <w:sz w:val="28"/>
          <w:szCs w:val="28"/>
        </w:rPr>
        <w:t>реко</w:t>
      </w:r>
      <w:r w:rsidRPr="000F3568">
        <w:rPr>
          <w:rFonts w:ascii="Times New Roman" w:hAnsi="Times New Roman"/>
          <w:b/>
          <w:i/>
          <w:sz w:val="28"/>
          <w:szCs w:val="28"/>
        </w:rPr>
        <w:t>м</w:t>
      </w:r>
      <w:r w:rsidRPr="000F3568">
        <w:rPr>
          <w:rFonts w:ascii="Times New Roman" w:hAnsi="Times New Roman"/>
          <w:b/>
          <w:i/>
          <w:spacing w:val="-1"/>
          <w:sz w:val="28"/>
          <w:szCs w:val="28"/>
        </w:rPr>
        <w:t>е</w:t>
      </w:r>
      <w:r w:rsidRPr="000F3568">
        <w:rPr>
          <w:rFonts w:ascii="Times New Roman" w:hAnsi="Times New Roman"/>
          <w:b/>
          <w:i/>
          <w:sz w:val="28"/>
          <w:szCs w:val="28"/>
        </w:rPr>
        <w:t>нд</w:t>
      </w:r>
      <w:r w:rsidRPr="000F3568">
        <w:rPr>
          <w:rFonts w:ascii="Times New Roman" w:hAnsi="Times New Roman"/>
          <w:b/>
          <w:i/>
          <w:spacing w:val="1"/>
          <w:sz w:val="28"/>
          <w:szCs w:val="28"/>
        </w:rPr>
        <w:t>а</w:t>
      </w:r>
      <w:r w:rsidRPr="000F3568">
        <w:rPr>
          <w:rFonts w:ascii="Times New Roman" w:hAnsi="Times New Roman"/>
          <w:b/>
          <w:i/>
          <w:sz w:val="28"/>
          <w:szCs w:val="28"/>
        </w:rPr>
        <w:t>ц</w:t>
      </w:r>
      <w:r w:rsidRPr="000F3568">
        <w:rPr>
          <w:rFonts w:ascii="Times New Roman" w:hAnsi="Times New Roman"/>
          <w:b/>
          <w:i/>
          <w:spacing w:val="1"/>
          <w:sz w:val="28"/>
          <w:szCs w:val="28"/>
        </w:rPr>
        <w:t>и</w:t>
      </w:r>
      <w:r w:rsidRPr="000F3568">
        <w:rPr>
          <w:rFonts w:ascii="Times New Roman" w:hAnsi="Times New Roman"/>
          <w:b/>
          <w:i/>
          <w:sz w:val="28"/>
          <w:szCs w:val="28"/>
        </w:rPr>
        <w:t>и</w:t>
      </w:r>
      <w:r w:rsidRPr="000F3568">
        <w:rPr>
          <w:rFonts w:ascii="Times New Roman" w:hAnsi="Times New Roman"/>
          <w:b/>
          <w:i/>
          <w:spacing w:val="-18"/>
          <w:sz w:val="28"/>
          <w:szCs w:val="28"/>
        </w:rPr>
        <w:t xml:space="preserve"> </w:t>
      </w:r>
      <w:r w:rsidRPr="000F3568">
        <w:rPr>
          <w:rFonts w:ascii="Times New Roman" w:hAnsi="Times New Roman"/>
          <w:b/>
          <w:i/>
          <w:spacing w:val="1"/>
          <w:sz w:val="28"/>
          <w:szCs w:val="28"/>
        </w:rPr>
        <w:t>п</w:t>
      </w:r>
      <w:r w:rsidRPr="000F3568">
        <w:rPr>
          <w:rFonts w:ascii="Times New Roman" w:hAnsi="Times New Roman"/>
          <w:b/>
          <w:i/>
          <w:spacing w:val="-1"/>
          <w:sz w:val="28"/>
          <w:szCs w:val="28"/>
        </w:rPr>
        <w:t>е</w:t>
      </w:r>
      <w:r w:rsidRPr="000F3568">
        <w:rPr>
          <w:rFonts w:ascii="Times New Roman" w:hAnsi="Times New Roman"/>
          <w:b/>
          <w:i/>
          <w:sz w:val="28"/>
          <w:szCs w:val="28"/>
        </w:rPr>
        <w:t>д</w:t>
      </w:r>
      <w:r w:rsidRPr="000F3568">
        <w:rPr>
          <w:rFonts w:ascii="Times New Roman" w:hAnsi="Times New Roman"/>
          <w:b/>
          <w:i/>
          <w:spacing w:val="1"/>
          <w:sz w:val="28"/>
          <w:szCs w:val="28"/>
        </w:rPr>
        <w:t>а</w:t>
      </w:r>
      <w:r w:rsidRPr="000F3568">
        <w:rPr>
          <w:rFonts w:ascii="Times New Roman" w:hAnsi="Times New Roman"/>
          <w:b/>
          <w:i/>
          <w:sz w:val="28"/>
          <w:szCs w:val="28"/>
        </w:rPr>
        <w:t>г</w:t>
      </w:r>
      <w:r w:rsidRPr="000F3568">
        <w:rPr>
          <w:rFonts w:ascii="Times New Roman" w:hAnsi="Times New Roman"/>
          <w:b/>
          <w:i/>
          <w:spacing w:val="1"/>
          <w:sz w:val="28"/>
          <w:szCs w:val="28"/>
        </w:rPr>
        <w:t>о</w:t>
      </w:r>
      <w:r w:rsidRPr="000F3568">
        <w:rPr>
          <w:rFonts w:ascii="Times New Roman" w:hAnsi="Times New Roman"/>
          <w:b/>
          <w:i/>
          <w:sz w:val="28"/>
          <w:szCs w:val="28"/>
        </w:rPr>
        <w:t>ги</w:t>
      </w:r>
      <w:r w:rsidRPr="000F3568">
        <w:rPr>
          <w:rFonts w:ascii="Times New Roman" w:hAnsi="Times New Roman"/>
          <w:b/>
          <w:i/>
          <w:spacing w:val="1"/>
          <w:sz w:val="28"/>
          <w:szCs w:val="28"/>
        </w:rPr>
        <w:t>ч</w:t>
      </w:r>
      <w:r w:rsidRPr="000F3568">
        <w:rPr>
          <w:rFonts w:ascii="Times New Roman" w:hAnsi="Times New Roman"/>
          <w:b/>
          <w:i/>
          <w:spacing w:val="-1"/>
          <w:sz w:val="28"/>
          <w:szCs w:val="28"/>
        </w:rPr>
        <w:t>е</w:t>
      </w:r>
      <w:r w:rsidRPr="000F3568">
        <w:rPr>
          <w:rFonts w:ascii="Times New Roman" w:hAnsi="Times New Roman"/>
          <w:b/>
          <w:i/>
          <w:spacing w:val="1"/>
          <w:sz w:val="28"/>
          <w:szCs w:val="28"/>
        </w:rPr>
        <w:t>с</w:t>
      </w:r>
      <w:r w:rsidRPr="000F3568">
        <w:rPr>
          <w:rFonts w:ascii="Times New Roman" w:hAnsi="Times New Roman"/>
          <w:b/>
          <w:i/>
          <w:sz w:val="28"/>
          <w:szCs w:val="28"/>
        </w:rPr>
        <w:t>ким</w:t>
      </w:r>
      <w:r w:rsidRPr="000F3568">
        <w:rPr>
          <w:rFonts w:ascii="Times New Roman" w:hAnsi="Times New Roman"/>
          <w:b/>
          <w:i/>
          <w:spacing w:val="-19"/>
          <w:sz w:val="28"/>
          <w:szCs w:val="28"/>
        </w:rPr>
        <w:t xml:space="preserve"> </w:t>
      </w:r>
      <w:r w:rsidRPr="000F3568">
        <w:rPr>
          <w:rFonts w:ascii="Times New Roman" w:hAnsi="Times New Roman"/>
          <w:b/>
          <w:i/>
          <w:spacing w:val="1"/>
          <w:sz w:val="28"/>
          <w:szCs w:val="28"/>
        </w:rPr>
        <w:t>рабо</w:t>
      </w:r>
      <w:r w:rsidRPr="000F3568">
        <w:rPr>
          <w:rFonts w:ascii="Times New Roman" w:hAnsi="Times New Roman"/>
          <w:b/>
          <w:i/>
          <w:sz w:val="28"/>
          <w:szCs w:val="28"/>
        </w:rPr>
        <w:t>тни</w:t>
      </w:r>
      <w:r w:rsidRPr="000F3568">
        <w:rPr>
          <w:rFonts w:ascii="Times New Roman" w:hAnsi="Times New Roman"/>
          <w:b/>
          <w:i/>
          <w:spacing w:val="1"/>
          <w:sz w:val="28"/>
          <w:szCs w:val="28"/>
        </w:rPr>
        <w:t>ка</w:t>
      </w:r>
      <w:r w:rsidRPr="000F3568">
        <w:rPr>
          <w:rFonts w:ascii="Times New Roman" w:hAnsi="Times New Roman"/>
          <w:b/>
          <w:i/>
          <w:sz w:val="28"/>
          <w:szCs w:val="28"/>
        </w:rPr>
        <w:t>м</w:t>
      </w:r>
      <w:r w:rsidR="00342A09">
        <w:rPr>
          <w:rFonts w:ascii="Times New Roman" w:hAnsi="Times New Roman"/>
          <w:b/>
          <w:i/>
          <w:sz w:val="28"/>
          <w:szCs w:val="28"/>
        </w:rPr>
        <w:t xml:space="preserve"> по реализации </w:t>
      </w:r>
      <w:r w:rsidR="00D65E12" w:rsidRPr="000F3568">
        <w:rPr>
          <w:rFonts w:ascii="Times New Roman" w:hAnsi="Times New Roman"/>
          <w:b/>
          <w:i/>
          <w:sz w:val="28"/>
          <w:szCs w:val="28"/>
        </w:rPr>
        <w:t xml:space="preserve">учебных предметов: </w:t>
      </w:r>
    </w:p>
    <w:p w:rsidR="00821766" w:rsidRPr="00D65E12" w:rsidRDefault="00D65E12" w:rsidP="00D65E12">
      <w:pPr>
        <w:pStyle w:val="af1"/>
        <w:rPr>
          <w:rFonts w:ascii="Times New Roman" w:hAnsi="Times New Roman"/>
          <w:b/>
          <w:sz w:val="28"/>
          <w:szCs w:val="28"/>
        </w:rPr>
      </w:pPr>
      <w:r>
        <w:rPr>
          <w:rFonts w:ascii="Times New Roman" w:hAnsi="Times New Roman"/>
          <w:b/>
          <w:sz w:val="28"/>
          <w:szCs w:val="28"/>
        </w:rPr>
        <w:t>«Музыкальный инструмент»</w:t>
      </w:r>
      <w:r w:rsidR="003B7F0F">
        <w:rPr>
          <w:rFonts w:ascii="Times New Roman" w:hAnsi="Times New Roman"/>
          <w:b/>
          <w:sz w:val="28"/>
          <w:szCs w:val="28"/>
        </w:rPr>
        <w:t xml:space="preserve"> (специальность)</w:t>
      </w:r>
    </w:p>
    <w:p w:rsidR="00821766" w:rsidRPr="00821766" w:rsidRDefault="00D65E12" w:rsidP="00821766">
      <w:pPr>
        <w:suppressAutoHyphens w:val="0"/>
        <w:spacing w:before="7"/>
        <w:ind w:right="42"/>
        <w:jc w:val="both"/>
        <w:rPr>
          <w:rFonts w:ascii="Times New Roman" w:hAnsi="Times New Roman"/>
          <w:sz w:val="28"/>
          <w:szCs w:val="28"/>
          <w:lang w:eastAsia="en-US" w:bidi="ar-SA"/>
        </w:rPr>
      </w:pPr>
      <w:r>
        <w:rPr>
          <w:rFonts w:ascii="Times New Roman" w:hAnsi="Times New Roman"/>
          <w:sz w:val="28"/>
          <w:szCs w:val="28"/>
          <w:lang w:eastAsia="en-US" w:bidi="ar-SA"/>
        </w:rPr>
        <w:lastRenderedPageBreak/>
        <w:t xml:space="preserve">     </w:t>
      </w:r>
      <w:r w:rsidR="00821766" w:rsidRPr="00821766">
        <w:rPr>
          <w:rFonts w:ascii="Times New Roman" w:hAnsi="Times New Roman"/>
          <w:sz w:val="28"/>
          <w:szCs w:val="28"/>
          <w:lang w:eastAsia="en-US" w:bidi="ar-SA"/>
        </w:rPr>
        <w:t>В</w:t>
      </w:r>
      <w:r w:rsidR="00821766" w:rsidRPr="00821766">
        <w:rPr>
          <w:rFonts w:ascii="Times New Roman" w:hAnsi="Times New Roman"/>
          <w:spacing w:val="16"/>
          <w:sz w:val="28"/>
          <w:szCs w:val="28"/>
          <w:lang w:eastAsia="en-US" w:bidi="ar-SA"/>
        </w:rPr>
        <w:t xml:space="preserve"> </w:t>
      </w:r>
      <w:r w:rsidR="00821766" w:rsidRPr="00821766">
        <w:rPr>
          <w:rFonts w:ascii="Times New Roman" w:hAnsi="Times New Roman"/>
          <w:spacing w:val="1"/>
          <w:sz w:val="28"/>
          <w:szCs w:val="28"/>
          <w:lang w:eastAsia="en-US" w:bidi="ar-SA"/>
        </w:rPr>
        <w:t>р</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б</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те</w:t>
      </w:r>
      <w:r w:rsidR="00821766" w:rsidRPr="00821766">
        <w:rPr>
          <w:rFonts w:ascii="Times New Roman" w:hAnsi="Times New Roman"/>
          <w:spacing w:val="9"/>
          <w:sz w:val="28"/>
          <w:szCs w:val="28"/>
          <w:lang w:eastAsia="en-US" w:bidi="ar-SA"/>
        </w:rPr>
        <w:t xml:space="preserve"> </w:t>
      </w:r>
      <w:r w:rsidR="00821766" w:rsidRPr="00821766">
        <w:rPr>
          <w:rFonts w:ascii="Times New Roman" w:hAnsi="Times New Roman"/>
          <w:sz w:val="28"/>
          <w:szCs w:val="28"/>
          <w:lang w:eastAsia="en-US" w:bidi="ar-SA"/>
        </w:rPr>
        <w:t>с</w:t>
      </w:r>
      <w:r w:rsidR="00821766" w:rsidRPr="00821766">
        <w:rPr>
          <w:rFonts w:ascii="Times New Roman" w:hAnsi="Times New Roman"/>
          <w:spacing w:val="16"/>
          <w:sz w:val="28"/>
          <w:szCs w:val="28"/>
          <w:lang w:eastAsia="en-US" w:bidi="ar-SA"/>
        </w:rPr>
        <w:t xml:space="preserve"> </w:t>
      </w:r>
      <w:r w:rsidR="00821766" w:rsidRPr="00821766">
        <w:rPr>
          <w:rFonts w:ascii="Times New Roman" w:hAnsi="Times New Roman"/>
          <w:spacing w:val="1"/>
          <w:sz w:val="28"/>
          <w:szCs w:val="28"/>
          <w:lang w:eastAsia="en-US" w:bidi="ar-SA"/>
        </w:rPr>
        <w:t>у</w:t>
      </w:r>
      <w:r w:rsidR="00821766" w:rsidRPr="00821766">
        <w:rPr>
          <w:rFonts w:ascii="Times New Roman" w:hAnsi="Times New Roman"/>
          <w:sz w:val="28"/>
          <w:szCs w:val="28"/>
          <w:lang w:eastAsia="en-US" w:bidi="ar-SA"/>
        </w:rPr>
        <w:t>ч</w:t>
      </w:r>
      <w:r w:rsidR="00821766" w:rsidRPr="00821766">
        <w:rPr>
          <w:rFonts w:ascii="Times New Roman" w:hAnsi="Times New Roman"/>
          <w:spacing w:val="-1"/>
          <w:sz w:val="28"/>
          <w:szCs w:val="28"/>
          <w:lang w:eastAsia="en-US" w:bidi="ar-SA"/>
        </w:rPr>
        <w:t>а</w:t>
      </w:r>
      <w:r w:rsidR="00821766" w:rsidRPr="00821766">
        <w:rPr>
          <w:rFonts w:ascii="Times New Roman" w:hAnsi="Times New Roman"/>
          <w:spacing w:val="1"/>
          <w:sz w:val="28"/>
          <w:szCs w:val="28"/>
          <w:lang w:eastAsia="en-US" w:bidi="ar-SA"/>
        </w:rPr>
        <w:t>щ</w:t>
      </w:r>
      <w:r w:rsidR="00821766" w:rsidRPr="00821766">
        <w:rPr>
          <w:rFonts w:ascii="Times New Roman" w:hAnsi="Times New Roman"/>
          <w:sz w:val="28"/>
          <w:szCs w:val="28"/>
          <w:lang w:eastAsia="en-US" w:bidi="ar-SA"/>
        </w:rPr>
        <w:t>и</w:t>
      </w:r>
      <w:r w:rsidR="00821766" w:rsidRPr="00821766">
        <w:rPr>
          <w:rFonts w:ascii="Times New Roman" w:hAnsi="Times New Roman"/>
          <w:spacing w:val="-1"/>
          <w:sz w:val="28"/>
          <w:szCs w:val="28"/>
          <w:lang w:eastAsia="en-US" w:bidi="ar-SA"/>
        </w:rPr>
        <w:t>мс</w:t>
      </w:r>
      <w:r w:rsidR="00821766" w:rsidRPr="00821766">
        <w:rPr>
          <w:rFonts w:ascii="Times New Roman" w:hAnsi="Times New Roman"/>
          <w:sz w:val="28"/>
          <w:szCs w:val="28"/>
          <w:lang w:eastAsia="en-US" w:bidi="ar-SA"/>
        </w:rPr>
        <w:t>я</w:t>
      </w:r>
      <w:r w:rsidR="00821766" w:rsidRPr="00821766">
        <w:rPr>
          <w:rFonts w:ascii="Times New Roman" w:hAnsi="Times New Roman"/>
          <w:spacing w:val="6"/>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ре</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д</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л</w:t>
      </w:r>
      <w:r w:rsidR="00821766" w:rsidRPr="00821766">
        <w:rPr>
          <w:rFonts w:ascii="Times New Roman" w:hAnsi="Times New Roman"/>
          <w:sz w:val="28"/>
          <w:szCs w:val="28"/>
          <w:lang w:eastAsia="en-US" w:bidi="ar-SA"/>
        </w:rPr>
        <w:t>ь д</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лж</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до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ть</w:t>
      </w:r>
      <w:r w:rsidR="00821766" w:rsidRPr="00821766">
        <w:rPr>
          <w:rFonts w:ascii="Times New Roman" w:hAnsi="Times New Roman"/>
          <w:spacing w:val="6"/>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w:t>
      </w:r>
      <w:r w:rsidR="00821766" w:rsidRPr="00821766">
        <w:rPr>
          <w:rFonts w:ascii="Times New Roman" w:hAnsi="Times New Roman"/>
          <w:sz w:val="28"/>
          <w:szCs w:val="28"/>
          <w:lang w:eastAsia="en-US" w:bidi="ar-SA"/>
        </w:rPr>
        <w:t>ин</w:t>
      </w:r>
      <w:r w:rsidR="00821766" w:rsidRPr="00821766">
        <w:rPr>
          <w:rFonts w:ascii="Times New Roman" w:hAnsi="Times New Roman"/>
          <w:spacing w:val="-1"/>
          <w:sz w:val="28"/>
          <w:szCs w:val="28"/>
          <w:lang w:eastAsia="en-US" w:bidi="ar-SA"/>
        </w:rPr>
        <w:t>ц</w:t>
      </w:r>
      <w:r w:rsidR="00821766" w:rsidRPr="00821766">
        <w:rPr>
          <w:rFonts w:ascii="Times New Roman" w:hAnsi="Times New Roman"/>
          <w:sz w:val="28"/>
          <w:szCs w:val="28"/>
          <w:lang w:eastAsia="en-US" w:bidi="ar-SA"/>
        </w:rPr>
        <w:t>ип</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м 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д</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льн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2"/>
          <w:sz w:val="28"/>
          <w:szCs w:val="28"/>
          <w:lang w:eastAsia="en-US" w:bidi="ar-SA"/>
        </w:rPr>
        <w:t>и</w:t>
      </w:r>
      <w:r w:rsidR="00821766" w:rsidRPr="00821766">
        <w:rPr>
          <w:rFonts w:ascii="Times New Roman" w:hAnsi="Times New Roman"/>
          <w:sz w:val="28"/>
          <w:szCs w:val="28"/>
          <w:lang w:eastAsia="en-US" w:bidi="ar-SA"/>
        </w:rPr>
        <w:t>,</w:t>
      </w:r>
      <w:r w:rsidR="00821766" w:rsidRPr="00821766">
        <w:rPr>
          <w:rFonts w:ascii="Times New Roman" w:hAnsi="Times New Roman"/>
          <w:spacing w:val="-21"/>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ти,</w:t>
      </w:r>
      <w:r w:rsidR="00821766" w:rsidRPr="00821766">
        <w:rPr>
          <w:rFonts w:ascii="Times New Roman" w:hAnsi="Times New Roman"/>
          <w:spacing w:val="-14"/>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вт</w:t>
      </w:r>
      <w:r w:rsidR="00821766" w:rsidRPr="00821766">
        <w:rPr>
          <w:rFonts w:ascii="Times New Roman" w:hAnsi="Times New Roman"/>
          <w:spacing w:val="1"/>
          <w:sz w:val="28"/>
          <w:szCs w:val="28"/>
          <w:lang w:eastAsia="en-US" w:bidi="ar-SA"/>
        </w:rPr>
        <w:t>ор</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ст</w:t>
      </w:r>
      <w:r w:rsidR="00821766" w:rsidRPr="00821766">
        <w:rPr>
          <w:rFonts w:ascii="Times New Roman" w:hAnsi="Times New Roman"/>
          <w:sz w:val="28"/>
          <w:szCs w:val="28"/>
          <w:lang w:eastAsia="en-US" w:bidi="ar-SA"/>
        </w:rPr>
        <w:t>и,</w:t>
      </w:r>
      <w:r w:rsidR="00821766" w:rsidRPr="00821766">
        <w:rPr>
          <w:rFonts w:ascii="Times New Roman" w:hAnsi="Times New Roman"/>
          <w:spacing w:val="-12"/>
          <w:sz w:val="28"/>
          <w:szCs w:val="28"/>
          <w:lang w:eastAsia="en-US" w:bidi="ar-SA"/>
        </w:rPr>
        <w:t xml:space="preserve"> </w:t>
      </w:r>
      <w:r w:rsidR="00821766" w:rsidRPr="00821766">
        <w:rPr>
          <w:rFonts w:ascii="Times New Roman" w:hAnsi="Times New Roman"/>
          <w:sz w:val="28"/>
          <w:szCs w:val="28"/>
          <w:lang w:eastAsia="en-US" w:bidi="ar-SA"/>
        </w:rPr>
        <w:t>д</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у</w:t>
      </w:r>
      <w:r w:rsidR="00821766" w:rsidRPr="00821766">
        <w:rPr>
          <w:rFonts w:ascii="Times New Roman" w:hAnsi="Times New Roman"/>
          <w:spacing w:val="-1"/>
          <w:sz w:val="28"/>
          <w:szCs w:val="28"/>
          <w:lang w:eastAsia="en-US" w:bidi="ar-SA"/>
        </w:rPr>
        <w:t>п</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ти</w:t>
      </w:r>
      <w:r w:rsidR="00821766" w:rsidRPr="00821766">
        <w:rPr>
          <w:rFonts w:ascii="Times New Roman" w:hAnsi="Times New Roman"/>
          <w:spacing w:val="-10"/>
          <w:sz w:val="28"/>
          <w:szCs w:val="28"/>
          <w:lang w:eastAsia="en-US" w:bidi="ar-SA"/>
        </w:rPr>
        <w:t xml:space="preserve"> </w:t>
      </w:r>
      <w:r w:rsidR="00821766" w:rsidRPr="00821766">
        <w:rPr>
          <w:rFonts w:ascii="Times New Roman" w:hAnsi="Times New Roman"/>
          <w:sz w:val="28"/>
          <w:szCs w:val="28"/>
          <w:lang w:eastAsia="en-US" w:bidi="ar-SA"/>
        </w:rPr>
        <w:t xml:space="preserve">и </w:t>
      </w:r>
      <w:r w:rsidR="00821766" w:rsidRPr="00821766">
        <w:rPr>
          <w:rFonts w:ascii="Times New Roman" w:hAnsi="Times New Roman"/>
          <w:spacing w:val="-1"/>
          <w:sz w:val="28"/>
          <w:szCs w:val="28"/>
          <w:lang w:eastAsia="en-US" w:bidi="ar-SA"/>
        </w:rPr>
        <w:t>на</w:t>
      </w:r>
      <w:r w:rsidR="00821766" w:rsidRPr="00821766">
        <w:rPr>
          <w:rFonts w:ascii="Times New Roman" w:hAnsi="Times New Roman"/>
          <w:spacing w:val="1"/>
          <w:sz w:val="28"/>
          <w:szCs w:val="28"/>
          <w:lang w:eastAsia="en-US" w:bidi="ar-SA"/>
        </w:rPr>
        <w:t>г</w:t>
      </w:r>
      <w:r w:rsidR="00821766" w:rsidRPr="00821766">
        <w:rPr>
          <w:rFonts w:ascii="Times New Roman" w:hAnsi="Times New Roman"/>
          <w:sz w:val="28"/>
          <w:szCs w:val="28"/>
          <w:lang w:eastAsia="en-US" w:bidi="ar-SA"/>
        </w:rPr>
        <w:t>ля</w:t>
      </w:r>
      <w:r w:rsidR="00821766" w:rsidRPr="00821766">
        <w:rPr>
          <w:rFonts w:ascii="Times New Roman" w:hAnsi="Times New Roman"/>
          <w:spacing w:val="1"/>
          <w:sz w:val="28"/>
          <w:szCs w:val="28"/>
          <w:lang w:eastAsia="en-US" w:bidi="ar-SA"/>
        </w:rPr>
        <w:t>д</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pacing w:val="1"/>
          <w:sz w:val="28"/>
          <w:szCs w:val="28"/>
          <w:lang w:eastAsia="en-US" w:bidi="ar-SA"/>
        </w:rPr>
        <w:t>т</w:t>
      </w:r>
      <w:r w:rsidR="00821766" w:rsidRPr="00821766">
        <w:rPr>
          <w:rFonts w:ascii="Times New Roman" w:hAnsi="Times New Roman"/>
          <w:sz w:val="28"/>
          <w:szCs w:val="28"/>
          <w:lang w:eastAsia="en-US" w:bidi="ar-SA"/>
        </w:rPr>
        <w:t xml:space="preserve">и в     </w:t>
      </w:r>
      <w:r w:rsidR="00821766" w:rsidRPr="00821766">
        <w:rPr>
          <w:rFonts w:ascii="Times New Roman" w:hAnsi="Times New Roman"/>
          <w:spacing w:val="51"/>
          <w:sz w:val="28"/>
          <w:szCs w:val="28"/>
          <w:lang w:eastAsia="en-US" w:bidi="ar-SA"/>
        </w:rPr>
        <w:t xml:space="preserve"> </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ое</w:t>
      </w:r>
      <w:r w:rsidR="00821766" w:rsidRPr="00821766">
        <w:rPr>
          <w:rFonts w:ascii="Times New Roman" w:hAnsi="Times New Roman"/>
          <w:sz w:val="28"/>
          <w:szCs w:val="28"/>
          <w:lang w:eastAsia="en-US" w:bidi="ar-SA"/>
        </w:rPr>
        <w:t xml:space="preserve">нии   </w:t>
      </w:r>
      <w:r w:rsidR="00821766" w:rsidRPr="00821766">
        <w:rPr>
          <w:rFonts w:ascii="Times New Roman" w:hAnsi="Times New Roman"/>
          <w:spacing w:val="24"/>
          <w:sz w:val="28"/>
          <w:szCs w:val="28"/>
          <w:lang w:eastAsia="en-US" w:bidi="ar-SA"/>
        </w:rPr>
        <w:t xml:space="preserve"> </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ог</w:t>
      </w:r>
      <w:r w:rsidR="00821766" w:rsidRPr="00821766">
        <w:rPr>
          <w:rFonts w:ascii="Times New Roman" w:hAnsi="Times New Roman"/>
          <w:sz w:val="28"/>
          <w:szCs w:val="28"/>
          <w:lang w:eastAsia="en-US" w:bidi="ar-SA"/>
        </w:rPr>
        <w:t xml:space="preserve">о     </w:t>
      </w:r>
      <w:r w:rsidR="00821766" w:rsidRPr="00821766">
        <w:rPr>
          <w:rFonts w:ascii="Times New Roman" w:hAnsi="Times New Roman"/>
          <w:spacing w:val="43"/>
          <w:sz w:val="28"/>
          <w:szCs w:val="28"/>
          <w:lang w:eastAsia="en-US" w:bidi="ar-SA"/>
        </w:rPr>
        <w:t xml:space="preserve"> </w:t>
      </w:r>
      <w:r w:rsidR="00821766" w:rsidRPr="00821766">
        <w:rPr>
          <w:rFonts w:ascii="Times New Roman" w:hAnsi="Times New Roman"/>
          <w:spacing w:val="-1"/>
          <w:sz w:val="28"/>
          <w:szCs w:val="28"/>
          <w:lang w:eastAsia="en-US" w:bidi="ar-SA"/>
        </w:rPr>
        <w:t>ма</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р</w:t>
      </w:r>
      <w:r w:rsidR="00821766" w:rsidRPr="00821766">
        <w:rPr>
          <w:rFonts w:ascii="Times New Roman" w:hAnsi="Times New Roman"/>
          <w:sz w:val="28"/>
          <w:szCs w:val="28"/>
          <w:lang w:eastAsia="en-US" w:bidi="ar-SA"/>
        </w:rPr>
        <w:t>и</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 xml:space="preserve">. </w:t>
      </w:r>
      <w:r w:rsidR="00821766" w:rsidRPr="00821766">
        <w:rPr>
          <w:rFonts w:ascii="Times New Roman" w:hAnsi="Times New Roman"/>
          <w:spacing w:val="5"/>
          <w:sz w:val="28"/>
          <w:szCs w:val="28"/>
          <w:lang w:eastAsia="en-US" w:bidi="ar-SA"/>
        </w:rPr>
        <w:t xml:space="preserve"> </w:t>
      </w:r>
      <w:r w:rsidR="00821766" w:rsidRPr="00821766">
        <w:rPr>
          <w:rFonts w:ascii="Times New Roman" w:hAnsi="Times New Roman"/>
          <w:spacing w:val="-1"/>
          <w:sz w:val="28"/>
          <w:szCs w:val="28"/>
          <w:lang w:eastAsia="en-US" w:bidi="ar-SA"/>
        </w:rPr>
        <w:t>Ве</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ь п</w:t>
      </w:r>
      <w:r w:rsidR="00821766" w:rsidRPr="00821766">
        <w:rPr>
          <w:rFonts w:ascii="Times New Roman" w:hAnsi="Times New Roman"/>
          <w:spacing w:val="1"/>
          <w:sz w:val="28"/>
          <w:szCs w:val="28"/>
          <w:lang w:eastAsia="en-US" w:bidi="ar-SA"/>
        </w:rPr>
        <w:t>ро</w:t>
      </w:r>
      <w:r w:rsidR="00821766" w:rsidRPr="00821766">
        <w:rPr>
          <w:rFonts w:ascii="Times New Roman" w:hAnsi="Times New Roman"/>
          <w:sz w:val="28"/>
          <w:szCs w:val="28"/>
          <w:lang w:eastAsia="en-US" w:bidi="ar-SA"/>
        </w:rPr>
        <w:t>ц</w:t>
      </w:r>
      <w:r w:rsidR="00821766" w:rsidRPr="00821766">
        <w:rPr>
          <w:rFonts w:ascii="Times New Roman" w:hAnsi="Times New Roman"/>
          <w:spacing w:val="-1"/>
          <w:sz w:val="28"/>
          <w:szCs w:val="28"/>
          <w:lang w:eastAsia="en-US" w:bidi="ar-SA"/>
        </w:rPr>
        <w:t>ес</w:t>
      </w:r>
      <w:r w:rsidR="00821766" w:rsidRPr="00821766">
        <w:rPr>
          <w:rFonts w:ascii="Times New Roman" w:hAnsi="Times New Roman"/>
          <w:sz w:val="28"/>
          <w:szCs w:val="28"/>
          <w:lang w:eastAsia="en-US" w:bidi="ar-SA"/>
        </w:rPr>
        <w:t xml:space="preserve">с </w:t>
      </w:r>
      <w:r w:rsidR="00821766" w:rsidRPr="00821766">
        <w:rPr>
          <w:rFonts w:ascii="Times New Roman" w:hAnsi="Times New Roman"/>
          <w:spacing w:val="1"/>
          <w:sz w:val="28"/>
          <w:szCs w:val="28"/>
          <w:lang w:eastAsia="en-US" w:bidi="ar-SA"/>
        </w:rPr>
        <w:t>обу</w:t>
      </w:r>
      <w:r w:rsidR="00821766" w:rsidRPr="00821766">
        <w:rPr>
          <w:rFonts w:ascii="Times New Roman" w:hAnsi="Times New Roman"/>
          <w:sz w:val="28"/>
          <w:szCs w:val="28"/>
          <w:lang w:eastAsia="en-US" w:bidi="ar-SA"/>
        </w:rPr>
        <w:t>ч</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 xml:space="preserve">ния </w:t>
      </w:r>
      <w:r w:rsidR="00821766" w:rsidRPr="00821766">
        <w:rPr>
          <w:rFonts w:ascii="Times New Roman" w:hAnsi="Times New Roman"/>
          <w:spacing w:val="1"/>
          <w:sz w:val="28"/>
          <w:szCs w:val="28"/>
          <w:lang w:eastAsia="en-US" w:bidi="ar-SA"/>
        </w:rPr>
        <w:t>до</w:t>
      </w:r>
      <w:r w:rsidR="00821766" w:rsidRPr="00821766">
        <w:rPr>
          <w:rFonts w:ascii="Times New Roman" w:hAnsi="Times New Roman"/>
          <w:sz w:val="28"/>
          <w:szCs w:val="28"/>
          <w:lang w:eastAsia="en-US" w:bidi="ar-SA"/>
        </w:rPr>
        <w:t>лж</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 xml:space="preserve">н </w:t>
      </w:r>
      <w:r w:rsidR="00821766" w:rsidRPr="00821766">
        <w:rPr>
          <w:rFonts w:ascii="Times New Roman" w:hAnsi="Times New Roman"/>
          <w:spacing w:val="1"/>
          <w:sz w:val="28"/>
          <w:szCs w:val="28"/>
          <w:lang w:eastAsia="en-US" w:bidi="ar-SA"/>
        </w:rPr>
        <w:t>бы</w:t>
      </w:r>
      <w:r w:rsidR="00821766" w:rsidRPr="00821766">
        <w:rPr>
          <w:rFonts w:ascii="Times New Roman" w:hAnsi="Times New Roman"/>
          <w:sz w:val="28"/>
          <w:szCs w:val="28"/>
          <w:lang w:eastAsia="en-US" w:bidi="ar-SA"/>
        </w:rPr>
        <w:t>ть 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ро</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w:t>
      </w:r>
      <w:r w:rsidR="00821766" w:rsidRPr="00821766">
        <w:rPr>
          <w:rFonts w:ascii="Times New Roman" w:hAnsi="Times New Roman"/>
          <w:spacing w:val="3"/>
          <w:sz w:val="28"/>
          <w:szCs w:val="28"/>
          <w:lang w:eastAsia="en-US" w:bidi="ar-SA"/>
        </w:rPr>
        <w:t xml:space="preserve"> </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т</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w:t>
      </w:r>
      <w:r w:rsidR="00821766" w:rsidRPr="00821766">
        <w:rPr>
          <w:rFonts w:ascii="Times New Roman" w:hAnsi="Times New Roman"/>
          <w:spacing w:val="-1"/>
          <w:sz w:val="28"/>
          <w:szCs w:val="28"/>
          <w:lang w:eastAsia="en-US" w:bidi="ar-SA"/>
        </w:rPr>
        <w:t>ос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ог</w:t>
      </w:r>
      <w:r w:rsidR="00821766" w:rsidRPr="00821766">
        <w:rPr>
          <w:rFonts w:ascii="Times New Roman" w:hAnsi="Times New Roman"/>
          <w:sz w:val="28"/>
          <w:szCs w:val="28"/>
          <w:lang w:eastAsia="en-US" w:bidi="ar-SA"/>
        </w:rPr>
        <w:t>о</w:t>
      </w:r>
      <w:r w:rsidR="00821766" w:rsidRPr="00821766">
        <w:rPr>
          <w:rFonts w:ascii="Times New Roman" w:hAnsi="Times New Roman"/>
          <w:spacing w:val="4"/>
          <w:sz w:val="28"/>
          <w:szCs w:val="28"/>
          <w:lang w:eastAsia="en-US" w:bidi="ar-SA"/>
        </w:rPr>
        <w:t xml:space="preserve"> </w:t>
      </w:r>
      <w:r w:rsidR="00821766" w:rsidRPr="00821766">
        <w:rPr>
          <w:rFonts w:ascii="Times New Roman" w:hAnsi="Times New Roman"/>
          <w:sz w:val="28"/>
          <w:szCs w:val="28"/>
          <w:lang w:eastAsia="en-US" w:bidi="ar-SA"/>
        </w:rPr>
        <w:t>к</w:t>
      </w:r>
      <w:r w:rsidR="00821766" w:rsidRPr="00821766">
        <w:rPr>
          <w:rFonts w:ascii="Times New Roman" w:hAnsi="Times New Roman"/>
          <w:spacing w:val="12"/>
          <w:sz w:val="28"/>
          <w:szCs w:val="28"/>
          <w:lang w:eastAsia="en-US" w:bidi="ar-SA"/>
        </w:rPr>
        <w:t xml:space="preserve"> </w:t>
      </w:r>
      <w:proofErr w:type="gramStart"/>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жн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м</w:t>
      </w:r>
      <w:r w:rsidR="00821766" w:rsidRPr="00821766">
        <w:rPr>
          <w:rFonts w:ascii="Times New Roman" w:hAnsi="Times New Roman"/>
          <w:spacing w:val="1"/>
          <w:sz w:val="28"/>
          <w:szCs w:val="28"/>
          <w:lang w:eastAsia="en-US" w:bidi="ar-SA"/>
        </w:rPr>
        <w:t>у</w:t>
      </w:r>
      <w:proofErr w:type="gramEnd"/>
      <w:r w:rsidR="00821766" w:rsidRPr="00821766">
        <w:rPr>
          <w:rFonts w:ascii="Times New Roman" w:hAnsi="Times New Roman"/>
          <w:sz w:val="28"/>
          <w:szCs w:val="28"/>
          <w:lang w:eastAsia="en-US" w:bidi="ar-SA"/>
        </w:rPr>
        <w:t>,</w:t>
      </w:r>
      <w:r w:rsidR="00821766" w:rsidRPr="00821766">
        <w:rPr>
          <w:rFonts w:ascii="Times New Roman" w:hAnsi="Times New Roman"/>
          <w:spacing w:val="1"/>
          <w:sz w:val="28"/>
          <w:szCs w:val="28"/>
          <w:lang w:eastAsia="en-US" w:bidi="ar-SA"/>
        </w:rPr>
        <w:t xml:space="preserve"> </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р</w:t>
      </w:r>
      <w:r w:rsidR="00821766" w:rsidRPr="00821766">
        <w:rPr>
          <w:rFonts w:ascii="Times New Roman" w:hAnsi="Times New Roman"/>
          <w:sz w:val="28"/>
          <w:szCs w:val="28"/>
          <w:lang w:eastAsia="en-US" w:bidi="ar-SA"/>
        </w:rPr>
        <w:t>и</w:t>
      </w:r>
      <w:r w:rsidR="00821766" w:rsidRPr="00821766">
        <w:rPr>
          <w:rFonts w:ascii="Times New Roman" w:hAnsi="Times New Roman"/>
          <w:spacing w:val="9"/>
          <w:sz w:val="28"/>
          <w:szCs w:val="28"/>
          <w:lang w:eastAsia="en-US" w:bidi="ar-SA"/>
        </w:rPr>
        <w:t xml:space="preserve"> </w:t>
      </w:r>
      <w:r w:rsidR="00821766" w:rsidRPr="00821766">
        <w:rPr>
          <w:rFonts w:ascii="Times New Roman" w:hAnsi="Times New Roman"/>
          <w:sz w:val="28"/>
          <w:szCs w:val="28"/>
          <w:lang w:eastAsia="en-US" w:bidi="ar-SA"/>
        </w:rPr>
        <w:t>эт</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м</w:t>
      </w:r>
      <w:r w:rsidR="00821766" w:rsidRPr="00821766">
        <w:rPr>
          <w:rFonts w:ascii="Times New Roman" w:hAnsi="Times New Roman"/>
          <w:spacing w:val="7"/>
          <w:sz w:val="28"/>
          <w:szCs w:val="28"/>
          <w:lang w:eastAsia="en-US" w:bidi="ar-SA"/>
        </w:rPr>
        <w:t xml:space="preserve"> </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е</w:t>
      </w:r>
      <w:r w:rsidR="00821766" w:rsidRPr="00821766">
        <w:rPr>
          <w:rFonts w:ascii="Times New Roman" w:hAnsi="Times New Roman"/>
          <w:spacing w:val="1"/>
          <w:sz w:val="28"/>
          <w:szCs w:val="28"/>
          <w:lang w:eastAsia="en-US" w:bidi="ar-SA"/>
        </w:rPr>
        <w:t>обход</w:t>
      </w:r>
      <w:r w:rsidR="00821766" w:rsidRPr="00821766">
        <w:rPr>
          <w:rFonts w:ascii="Times New Roman" w:hAnsi="Times New Roman"/>
          <w:sz w:val="28"/>
          <w:szCs w:val="28"/>
          <w:lang w:eastAsia="en-US" w:bidi="ar-SA"/>
        </w:rPr>
        <w:t>и</w:t>
      </w:r>
      <w:r w:rsidR="00821766" w:rsidRPr="00821766">
        <w:rPr>
          <w:rFonts w:ascii="Times New Roman" w:hAnsi="Times New Roman"/>
          <w:spacing w:val="-2"/>
          <w:sz w:val="28"/>
          <w:szCs w:val="28"/>
          <w:lang w:eastAsia="en-US" w:bidi="ar-SA"/>
        </w:rPr>
        <w:t>м</w:t>
      </w:r>
      <w:r w:rsidR="00821766" w:rsidRPr="00821766">
        <w:rPr>
          <w:rFonts w:ascii="Times New Roman" w:hAnsi="Times New Roman"/>
          <w:sz w:val="28"/>
          <w:szCs w:val="28"/>
          <w:lang w:eastAsia="en-US" w:bidi="ar-SA"/>
        </w:rPr>
        <w:t xml:space="preserve">о </w:t>
      </w:r>
      <w:r w:rsidR="00821766" w:rsidRPr="00821766">
        <w:rPr>
          <w:rFonts w:ascii="Times New Roman" w:hAnsi="Times New Roman"/>
          <w:spacing w:val="1"/>
          <w:sz w:val="28"/>
          <w:szCs w:val="28"/>
          <w:lang w:eastAsia="en-US" w:bidi="ar-SA"/>
        </w:rPr>
        <w:t>у</w:t>
      </w:r>
      <w:r w:rsidR="00821766" w:rsidRPr="00821766">
        <w:rPr>
          <w:rFonts w:ascii="Times New Roman" w:hAnsi="Times New Roman"/>
          <w:sz w:val="28"/>
          <w:szCs w:val="28"/>
          <w:lang w:eastAsia="en-US" w:bidi="ar-SA"/>
        </w:rPr>
        <w:t>чит</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а</w:t>
      </w:r>
      <w:r w:rsidR="00821766" w:rsidRPr="00821766">
        <w:rPr>
          <w:rFonts w:ascii="Times New Roman" w:hAnsi="Times New Roman"/>
          <w:spacing w:val="1"/>
          <w:sz w:val="28"/>
          <w:szCs w:val="28"/>
          <w:lang w:eastAsia="en-US" w:bidi="ar-SA"/>
        </w:rPr>
        <w:t>т</w:t>
      </w:r>
      <w:r w:rsidR="00821766" w:rsidRPr="00821766">
        <w:rPr>
          <w:rFonts w:ascii="Times New Roman" w:hAnsi="Times New Roman"/>
          <w:sz w:val="28"/>
          <w:szCs w:val="28"/>
          <w:lang w:eastAsia="en-US" w:bidi="ar-SA"/>
        </w:rPr>
        <w:t>ь ин</w:t>
      </w:r>
      <w:r w:rsidR="00821766" w:rsidRPr="00821766">
        <w:rPr>
          <w:rFonts w:ascii="Times New Roman" w:hAnsi="Times New Roman"/>
          <w:spacing w:val="1"/>
          <w:sz w:val="28"/>
          <w:szCs w:val="28"/>
          <w:lang w:eastAsia="en-US" w:bidi="ar-SA"/>
        </w:rPr>
        <w:t>д</w:t>
      </w:r>
      <w:r w:rsidR="00821766" w:rsidRPr="00821766">
        <w:rPr>
          <w:rFonts w:ascii="Times New Roman" w:hAnsi="Times New Roman"/>
          <w:sz w:val="28"/>
          <w:szCs w:val="28"/>
          <w:lang w:eastAsia="en-US" w:bidi="ar-SA"/>
        </w:rPr>
        <w:t>ивид</w:t>
      </w:r>
      <w:r w:rsidR="00821766" w:rsidRPr="00821766">
        <w:rPr>
          <w:rFonts w:ascii="Times New Roman" w:hAnsi="Times New Roman"/>
          <w:spacing w:val="-1"/>
          <w:sz w:val="28"/>
          <w:szCs w:val="28"/>
          <w:lang w:eastAsia="en-US" w:bidi="ar-SA"/>
        </w:rPr>
        <w:t>уа</w:t>
      </w:r>
      <w:r w:rsidR="00821766" w:rsidRPr="00821766">
        <w:rPr>
          <w:rFonts w:ascii="Times New Roman" w:hAnsi="Times New Roman"/>
          <w:sz w:val="28"/>
          <w:szCs w:val="28"/>
          <w:lang w:eastAsia="en-US" w:bidi="ar-SA"/>
        </w:rPr>
        <w:t>льн</w:t>
      </w:r>
      <w:r w:rsidR="00821766" w:rsidRPr="00821766">
        <w:rPr>
          <w:rFonts w:ascii="Times New Roman" w:hAnsi="Times New Roman"/>
          <w:spacing w:val="2"/>
          <w:sz w:val="28"/>
          <w:szCs w:val="28"/>
          <w:lang w:eastAsia="en-US" w:bidi="ar-SA"/>
        </w:rPr>
        <w:t>ы</w:t>
      </w:r>
      <w:r w:rsidR="00821766" w:rsidRPr="00821766">
        <w:rPr>
          <w:rFonts w:ascii="Times New Roman" w:hAnsi="Times New Roman"/>
          <w:sz w:val="28"/>
          <w:szCs w:val="28"/>
          <w:lang w:eastAsia="en-US" w:bidi="ar-SA"/>
        </w:rPr>
        <w:t>е</w:t>
      </w:r>
      <w:r w:rsidR="00821766" w:rsidRPr="00821766">
        <w:rPr>
          <w:rFonts w:ascii="Times New Roman" w:hAnsi="Times New Roman"/>
          <w:spacing w:val="-7"/>
          <w:sz w:val="28"/>
          <w:szCs w:val="28"/>
          <w:lang w:eastAsia="en-US" w:bidi="ar-SA"/>
        </w:rPr>
        <w:t xml:space="preserve"> </w:t>
      </w:r>
      <w:r w:rsidR="00821766" w:rsidRPr="00821766">
        <w:rPr>
          <w:rFonts w:ascii="Times New Roman" w:hAnsi="Times New Roman"/>
          <w:spacing w:val="1"/>
          <w:sz w:val="28"/>
          <w:szCs w:val="28"/>
          <w:lang w:eastAsia="en-US" w:bidi="ar-SA"/>
        </w:rPr>
        <w:t>осо</w:t>
      </w:r>
      <w:r w:rsidR="00821766" w:rsidRPr="00821766">
        <w:rPr>
          <w:rFonts w:ascii="Times New Roman" w:hAnsi="Times New Roman"/>
          <w:sz w:val="28"/>
          <w:szCs w:val="28"/>
          <w:lang w:eastAsia="en-US" w:bidi="ar-SA"/>
        </w:rPr>
        <w:t>б</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ти</w:t>
      </w:r>
      <w:r w:rsidR="00821766" w:rsidRPr="00821766">
        <w:rPr>
          <w:rFonts w:ascii="Times New Roman" w:hAnsi="Times New Roman"/>
          <w:spacing w:val="-1"/>
          <w:sz w:val="28"/>
          <w:szCs w:val="28"/>
          <w:lang w:eastAsia="en-US" w:bidi="ar-SA"/>
        </w:rPr>
        <w:t xml:space="preserve"> </w:t>
      </w:r>
      <w:r w:rsidR="00821766" w:rsidRPr="00821766">
        <w:rPr>
          <w:rFonts w:ascii="Times New Roman" w:hAnsi="Times New Roman"/>
          <w:spacing w:val="1"/>
          <w:sz w:val="28"/>
          <w:szCs w:val="28"/>
          <w:lang w:eastAsia="en-US" w:bidi="ar-SA"/>
        </w:rPr>
        <w:t>у</w:t>
      </w:r>
      <w:r w:rsidR="00821766" w:rsidRPr="00821766">
        <w:rPr>
          <w:rFonts w:ascii="Times New Roman" w:hAnsi="Times New Roman"/>
          <w:sz w:val="28"/>
          <w:szCs w:val="28"/>
          <w:lang w:eastAsia="en-US" w:bidi="ar-SA"/>
        </w:rPr>
        <w:t>ч</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ни</w:t>
      </w:r>
      <w:r w:rsidR="00821766" w:rsidRPr="00821766">
        <w:rPr>
          <w:rFonts w:ascii="Times New Roman" w:hAnsi="Times New Roman"/>
          <w:spacing w:val="1"/>
          <w:sz w:val="28"/>
          <w:szCs w:val="28"/>
          <w:lang w:eastAsia="en-US" w:bidi="ar-SA"/>
        </w:rPr>
        <w:t>ка</w:t>
      </w:r>
      <w:r w:rsidR="00821766" w:rsidRPr="00821766">
        <w:rPr>
          <w:rFonts w:ascii="Times New Roman" w:hAnsi="Times New Roman"/>
          <w:sz w:val="28"/>
          <w:szCs w:val="28"/>
          <w:lang w:eastAsia="en-US" w:bidi="ar-SA"/>
        </w:rPr>
        <w:t>:</w:t>
      </w:r>
      <w:r w:rsidR="00821766" w:rsidRPr="00821766">
        <w:rPr>
          <w:rFonts w:ascii="Times New Roman" w:hAnsi="Times New Roman"/>
          <w:spacing w:val="6"/>
          <w:sz w:val="28"/>
          <w:szCs w:val="28"/>
          <w:lang w:eastAsia="en-US" w:bidi="ar-SA"/>
        </w:rPr>
        <w:t xml:space="preserve"> </w:t>
      </w:r>
      <w:r w:rsidR="00821766" w:rsidRPr="00821766">
        <w:rPr>
          <w:rFonts w:ascii="Times New Roman" w:hAnsi="Times New Roman"/>
          <w:sz w:val="28"/>
          <w:szCs w:val="28"/>
          <w:lang w:eastAsia="en-US" w:bidi="ar-SA"/>
        </w:rPr>
        <w:t>физи</w:t>
      </w:r>
      <w:r w:rsidR="00821766" w:rsidRPr="00821766">
        <w:rPr>
          <w:rFonts w:ascii="Times New Roman" w:hAnsi="Times New Roman"/>
          <w:spacing w:val="1"/>
          <w:sz w:val="28"/>
          <w:szCs w:val="28"/>
          <w:lang w:eastAsia="en-US" w:bidi="ar-SA"/>
        </w:rPr>
        <w:t>о</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ог</w:t>
      </w:r>
      <w:r w:rsidR="00821766" w:rsidRPr="00821766">
        <w:rPr>
          <w:rFonts w:ascii="Times New Roman" w:hAnsi="Times New Roman"/>
          <w:sz w:val="28"/>
          <w:szCs w:val="28"/>
          <w:lang w:eastAsia="en-US" w:bidi="ar-SA"/>
        </w:rPr>
        <w:t>ич</w:t>
      </w:r>
      <w:r w:rsidR="00821766" w:rsidRPr="00821766">
        <w:rPr>
          <w:rFonts w:ascii="Times New Roman" w:hAnsi="Times New Roman"/>
          <w:spacing w:val="-1"/>
          <w:sz w:val="28"/>
          <w:szCs w:val="28"/>
          <w:lang w:eastAsia="en-US" w:bidi="ar-SA"/>
        </w:rPr>
        <w:t>ес</w:t>
      </w:r>
      <w:r w:rsidR="00821766" w:rsidRPr="00821766">
        <w:rPr>
          <w:rFonts w:ascii="Times New Roman" w:hAnsi="Times New Roman"/>
          <w:sz w:val="28"/>
          <w:szCs w:val="28"/>
          <w:lang w:eastAsia="en-US" w:bidi="ar-SA"/>
        </w:rPr>
        <w:t>к</w:t>
      </w:r>
      <w:r w:rsidR="00821766" w:rsidRPr="00821766">
        <w:rPr>
          <w:rFonts w:ascii="Times New Roman" w:hAnsi="Times New Roman"/>
          <w:spacing w:val="2"/>
          <w:sz w:val="28"/>
          <w:szCs w:val="28"/>
          <w:lang w:eastAsia="en-US" w:bidi="ar-SA"/>
        </w:rPr>
        <w:t>и</w:t>
      </w:r>
      <w:r w:rsidR="00821766" w:rsidRPr="00821766">
        <w:rPr>
          <w:rFonts w:ascii="Times New Roman" w:hAnsi="Times New Roman"/>
          <w:sz w:val="28"/>
          <w:szCs w:val="28"/>
          <w:lang w:eastAsia="en-US" w:bidi="ar-SA"/>
        </w:rPr>
        <w:t>е и</w:t>
      </w:r>
      <w:r w:rsidR="00821766" w:rsidRPr="00821766">
        <w:rPr>
          <w:rFonts w:ascii="Times New Roman" w:hAnsi="Times New Roman"/>
          <w:spacing w:val="12"/>
          <w:sz w:val="28"/>
          <w:szCs w:val="28"/>
          <w:lang w:eastAsia="en-US" w:bidi="ar-SA"/>
        </w:rPr>
        <w:t xml:space="preserve"> </w:t>
      </w:r>
      <w:r w:rsidR="00821766" w:rsidRPr="00821766">
        <w:rPr>
          <w:rFonts w:ascii="Times New Roman" w:hAnsi="Times New Roman"/>
          <w:sz w:val="28"/>
          <w:szCs w:val="28"/>
          <w:lang w:eastAsia="en-US" w:bidi="ar-SA"/>
        </w:rPr>
        <w:t>инт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л</w:t>
      </w:r>
      <w:r w:rsidR="00821766" w:rsidRPr="00821766">
        <w:rPr>
          <w:rFonts w:ascii="Times New Roman" w:hAnsi="Times New Roman"/>
          <w:spacing w:val="1"/>
          <w:sz w:val="28"/>
          <w:szCs w:val="28"/>
          <w:lang w:eastAsia="en-US" w:bidi="ar-SA"/>
        </w:rPr>
        <w:t>л</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кт</w:t>
      </w:r>
      <w:r w:rsidR="00821766" w:rsidRPr="00821766">
        <w:rPr>
          <w:rFonts w:ascii="Times New Roman" w:hAnsi="Times New Roman"/>
          <w:spacing w:val="1"/>
          <w:sz w:val="28"/>
          <w:szCs w:val="28"/>
          <w:lang w:eastAsia="en-US" w:bidi="ar-SA"/>
        </w:rPr>
        <w:t>уа</w:t>
      </w:r>
      <w:r w:rsidR="00821766" w:rsidRPr="00821766">
        <w:rPr>
          <w:rFonts w:ascii="Times New Roman" w:hAnsi="Times New Roman"/>
          <w:sz w:val="28"/>
          <w:szCs w:val="28"/>
          <w:lang w:eastAsia="en-US" w:bidi="ar-SA"/>
        </w:rPr>
        <w:t>ль</w:t>
      </w:r>
      <w:r w:rsidR="00821766" w:rsidRPr="00821766">
        <w:rPr>
          <w:rFonts w:ascii="Times New Roman" w:hAnsi="Times New Roman"/>
          <w:spacing w:val="2"/>
          <w:sz w:val="28"/>
          <w:szCs w:val="28"/>
          <w:lang w:eastAsia="en-US" w:bidi="ar-SA"/>
        </w:rPr>
        <w:t>н</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 xml:space="preserve">е </w:t>
      </w:r>
      <w:r w:rsidR="00821766" w:rsidRPr="00821766">
        <w:rPr>
          <w:rFonts w:ascii="Times New Roman" w:hAnsi="Times New Roman"/>
          <w:spacing w:val="1"/>
          <w:sz w:val="28"/>
          <w:szCs w:val="28"/>
          <w:lang w:eastAsia="en-US" w:bidi="ar-SA"/>
        </w:rPr>
        <w:t>д</w:t>
      </w:r>
      <w:r w:rsidR="00821766" w:rsidRPr="00821766">
        <w:rPr>
          <w:rFonts w:ascii="Times New Roman" w:hAnsi="Times New Roman"/>
          <w:spacing w:val="-1"/>
          <w:sz w:val="28"/>
          <w:szCs w:val="28"/>
          <w:lang w:eastAsia="en-US" w:bidi="ar-SA"/>
        </w:rPr>
        <w:t>а</w:t>
      </w:r>
      <w:r w:rsidR="00821766" w:rsidRPr="00821766">
        <w:rPr>
          <w:rFonts w:ascii="Times New Roman" w:hAnsi="Times New Roman"/>
          <w:sz w:val="28"/>
          <w:szCs w:val="28"/>
          <w:lang w:eastAsia="en-US" w:bidi="ar-SA"/>
        </w:rPr>
        <w:t>нн</w:t>
      </w:r>
      <w:r w:rsidR="00821766" w:rsidRPr="00821766">
        <w:rPr>
          <w:rFonts w:ascii="Times New Roman" w:hAnsi="Times New Roman"/>
          <w:spacing w:val="1"/>
          <w:sz w:val="28"/>
          <w:szCs w:val="28"/>
          <w:lang w:eastAsia="en-US" w:bidi="ar-SA"/>
        </w:rPr>
        <w:t>ы</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w:t>
      </w:r>
      <w:r w:rsidR="00821766" w:rsidRPr="00821766">
        <w:rPr>
          <w:rFonts w:ascii="Times New Roman" w:hAnsi="Times New Roman"/>
          <w:spacing w:val="-9"/>
          <w:sz w:val="28"/>
          <w:szCs w:val="28"/>
          <w:lang w:eastAsia="en-US" w:bidi="ar-SA"/>
        </w:rPr>
        <w:t xml:space="preserve"> </w:t>
      </w:r>
      <w:r w:rsidR="00821766" w:rsidRPr="00821766">
        <w:rPr>
          <w:rFonts w:ascii="Times New Roman" w:hAnsi="Times New Roman"/>
          <w:spacing w:val="2"/>
          <w:sz w:val="28"/>
          <w:szCs w:val="28"/>
          <w:lang w:eastAsia="en-US" w:bidi="ar-SA"/>
        </w:rPr>
        <w:t>у</w:t>
      </w:r>
      <w:r w:rsidR="00821766" w:rsidRPr="00821766">
        <w:rPr>
          <w:rFonts w:ascii="Times New Roman" w:hAnsi="Times New Roman"/>
          <w:spacing w:val="1"/>
          <w:sz w:val="28"/>
          <w:szCs w:val="28"/>
          <w:lang w:eastAsia="en-US" w:bidi="ar-SA"/>
        </w:rPr>
        <w:t>ро</w:t>
      </w:r>
      <w:r w:rsidR="00821766" w:rsidRPr="00821766">
        <w:rPr>
          <w:rFonts w:ascii="Times New Roman" w:hAnsi="Times New Roman"/>
          <w:sz w:val="28"/>
          <w:szCs w:val="28"/>
          <w:lang w:eastAsia="en-US" w:bidi="ar-SA"/>
        </w:rPr>
        <w:t>в</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нь</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pacing w:val="1"/>
          <w:sz w:val="28"/>
          <w:szCs w:val="28"/>
          <w:lang w:eastAsia="en-US" w:bidi="ar-SA"/>
        </w:rPr>
        <w:t>ра</w:t>
      </w:r>
      <w:r w:rsidR="00821766" w:rsidRPr="00821766">
        <w:rPr>
          <w:rFonts w:ascii="Times New Roman" w:hAnsi="Times New Roman"/>
          <w:sz w:val="28"/>
          <w:szCs w:val="28"/>
          <w:lang w:eastAsia="en-US" w:bidi="ar-SA"/>
        </w:rPr>
        <w:t>звития</w:t>
      </w:r>
      <w:r w:rsidR="00821766" w:rsidRPr="00821766">
        <w:rPr>
          <w:rFonts w:ascii="Times New Roman" w:hAnsi="Times New Roman"/>
          <w:spacing w:val="-11"/>
          <w:sz w:val="28"/>
          <w:szCs w:val="28"/>
          <w:lang w:eastAsia="en-US" w:bidi="ar-SA"/>
        </w:rPr>
        <w:t xml:space="preserve"> </w:t>
      </w:r>
      <w:r w:rsidR="00821766" w:rsidRPr="00821766">
        <w:rPr>
          <w:rFonts w:ascii="Times New Roman" w:hAnsi="Times New Roman"/>
          <w:spacing w:val="-1"/>
          <w:sz w:val="28"/>
          <w:szCs w:val="28"/>
          <w:lang w:eastAsia="en-US" w:bidi="ar-SA"/>
        </w:rPr>
        <w:t>м</w:t>
      </w:r>
      <w:r w:rsidR="00821766" w:rsidRPr="00821766">
        <w:rPr>
          <w:rFonts w:ascii="Times New Roman" w:hAnsi="Times New Roman"/>
          <w:spacing w:val="2"/>
          <w:sz w:val="28"/>
          <w:szCs w:val="28"/>
          <w:lang w:eastAsia="en-US" w:bidi="ar-SA"/>
        </w:rPr>
        <w:t>у</w:t>
      </w:r>
      <w:r w:rsidR="00821766" w:rsidRPr="00821766">
        <w:rPr>
          <w:rFonts w:ascii="Times New Roman" w:hAnsi="Times New Roman"/>
          <w:sz w:val="28"/>
          <w:szCs w:val="28"/>
          <w:lang w:eastAsia="en-US" w:bidi="ar-SA"/>
        </w:rPr>
        <w:t>з</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к</w:t>
      </w:r>
      <w:r w:rsidR="00821766" w:rsidRPr="00821766">
        <w:rPr>
          <w:rFonts w:ascii="Times New Roman" w:hAnsi="Times New Roman"/>
          <w:spacing w:val="-1"/>
          <w:sz w:val="28"/>
          <w:szCs w:val="28"/>
          <w:lang w:eastAsia="en-US" w:bidi="ar-SA"/>
        </w:rPr>
        <w:t>а</w:t>
      </w:r>
      <w:r w:rsidR="00821766" w:rsidRPr="00821766">
        <w:rPr>
          <w:rFonts w:ascii="Times New Roman" w:hAnsi="Times New Roman"/>
          <w:spacing w:val="1"/>
          <w:sz w:val="28"/>
          <w:szCs w:val="28"/>
          <w:lang w:eastAsia="en-US" w:bidi="ar-SA"/>
        </w:rPr>
        <w:t>л</w:t>
      </w:r>
      <w:r w:rsidR="00821766" w:rsidRPr="00821766">
        <w:rPr>
          <w:rFonts w:ascii="Times New Roman" w:hAnsi="Times New Roman"/>
          <w:sz w:val="28"/>
          <w:szCs w:val="28"/>
          <w:lang w:eastAsia="en-US" w:bidi="ar-SA"/>
        </w:rPr>
        <w:t>ьн</w:t>
      </w:r>
      <w:r w:rsidR="00821766" w:rsidRPr="00821766">
        <w:rPr>
          <w:rFonts w:ascii="Times New Roman" w:hAnsi="Times New Roman"/>
          <w:spacing w:val="1"/>
          <w:sz w:val="28"/>
          <w:szCs w:val="28"/>
          <w:lang w:eastAsia="en-US" w:bidi="ar-SA"/>
        </w:rPr>
        <w:t>ы</w:t>
      </w:r>
      <w:r w:rsidR="00821766" w:rsidRPr="00821766">
        <w:rPr>
          <w:rFonts w:ascii="Times New Roman" w:hAnsi="Times New Roman"/>
          <w:sz w:val="28"/>
          <w:szCs w:val="28"/>
          <w:lang w:eastAsia="en-US" w:bidi="ar-SA"/>
        </w:rPr>
        <w:t>х</w:t>
      </w:r>
      <w:r w:rsidR="00821766" w:rsidRPr="00821766">
        <w:rPr>
          <w:rFonts w:ascii="Times New Roman" w:hAnsi="Times New Roman"/>
          <w:spacing w:val="-16"/>
          <w:sz w:val="28"/>
          <w:szCs w:val="28"/>
          <w:lang w:eastAsia="en-US" w:bidi="ar-SA"/>
        </w:rPr>
        <w:t xml:space="preserve"> </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п</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pacing w:val="1"/>
          <w:sz w:val="28"/>
          <w:szCs w:val="28"/>
          <w:lang w:eastAsia="en-US" w:bidi="ar-SA"/>
        </w:rPr>
        <w:t>об</w:t>
      </w:r>
      <w:r w:rsidR="00821766" w:rsidRPr="00821766">
        <w:rPr>
          <w:rFonts w:ascii="Times New Roman" w:hAnsi="Times New Roman"/>
          <w:sz w:val="28"/>
          <w:szCs w:val="28"/>
          <w:lang w:eastAsia="en-US" w:bidi="ar-SA"/>
        </w:rPr>
        <w:t>н</w:t>
      </w:r>
      <w:r w:rsidR="00821766" w:rsidRPr="00821766">
        <w:rPr>
          <w:rFonts w:ascii="Times New Roman" w:hAnsi="Times New Roman"/>
          <w:spacing w:val="1"/>
          <w:sz w:val="28"/>
          <w:szCs w:val="28"/>
          <w:lang w:eastAsia="en-US" w:bidi="ar-SA"/>
        </w:rPr>
        <w:t>о</w:t>
      </w:r>
      <w:r w:rsidR="00821766" w:rsidRPr="00821766">
        <w:rPr>
          <w:rFonts w:ascii="Times New Roman" w:hAnsi="Times New Roman"/>
          <w:spacing w:val="-1"/>
          <w:sz w:val="28"/>
          <w:szCs w:val="28"/>
          <w:lang w:eastAsia="en-US" w:bidi="ar-SA"/>
        </w:rPr>
        <w:t>с</w:t>
      </w:r>
      <w:r w:rsidR="00821766" w:rsidRPr="00821766">
        <w:rPr>
          <w:rFonts w:ascii="Times New Roman" w:hAnsi="Times New Roman"/>
          <w:sz w:val="28"/>
          <w:szCs w:val="28"/>
          <w:lang w:eastAsia="en-US" w:bidi="ar-SA"/>
        </w:rPr>
        <w:t>т</w:t>
      </w:r>
      <w:r w:rsidR="00821766" w:rsidRPr="00821766">
        <w:rPr>
          <w:rFonts w:ascii="Times New Roman" w:hAnsi="Times New Roman"/>
          <w:spacing w:val="-1"/>
          <w:sz w:val="28"/>
          <w:szCs w:val="28"/>
          <w:lang w:eastAsia="en-US" w:bidi="ar-SA"/>
        </w:rPr>
        <w:t>е</w:t>
      </w:r>
      <w:r w:rsidR="00821766" w:rsidRPr="00821766">
        <w:rPr>
          <w:rFonts w:ascii="Times New Roman" w:hAnsi="Times New Roman"/>
          <w:sz w:val="28"/>
          <w:szCs w:val="28"/>
          <w:lang w:eastAsia="en-US" w:bidi="ar-SA"/>
        </w:rPr>
        <w:t>й.</w:t>
      </w:r>
    </w:p>
    <w:p w:rsidR="00821766" w:rsidRPr="00821766" w:rsidRDefault="00821766" w:rsidP="000F3568">
      <w:pPr>
        <w:suppressAutoHyphens w:val="0"/>
        <w:spacing w:before="3" w:line="322" w:lineRule="exact"/>
        <w:ind w:right="43"/>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обход</w:t>
      </w:r>
      <w:r w:rsidRPr="00821766">
        <w:rPr>
          <w:rFonts w:ascii="Times New Roman" w:hAnsi="Times New Roman"/>
          <w:spacing w:val="-1"/>
          <w:sz w:val="28"/>
          <w:szCs w:val="28"/>
          <w:lang w:eastAsia="en-US" w:bidi="ar-SA"/>
        </w:rPr>
        <w:t>им</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 xml:space="preserve">м  </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ло</w:t>
      </w:r>
      <w:r w:rsidRPr="00821766">
        <w:rPr>
          <w:rFonts w:ascii="Times New Roman" w:hAnsi="Times New Roman"/>
          <w:sz w:val="28"/>
          <w:szCs w:val="28"/>
          <w:lang w:eastAsia="en-US" w:bidi="ar-SA"/>
        </w:rPr>
        <w:t>ви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м  </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 xml:space="preserve">ля  </w:t>
      </w:r>
      <w:r w:rsidRPr="00821766">
        <w:rPr>
          <w:rFonts w:ascii="Times New Roman" w:hAnsi="Times New Roman"/>
          <w:spacing w:val="22"/>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 xml:space="preserve">о  </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бу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ния  </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 xml:space="preserve">на  </w:t>
      </w:r>
      <w:r w:rsidRPr="00821766">
        <w:rPr>
          <w:rFonts w:ascii="Times New Roman" w:hAnsi="Times New Roman"/>
          <w:spacing w:val="23"/>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но явл</w:t>
      </w:r>
      <w:r w:rsidRPr="00821766">
        <w:rPr>
          <w:rFonts w:ascii="Times New Roman" w:hAnsi="Times New Roman"/>
          <w:spacing w:val="1"/>
          <w:sz w:val="28"/>
          <w:szCs w:val="28"/>
          <w:lang w:eastAsia="en-US" w:bidi="ar-SA"/>
        </w:rPr>
        <w:t>я</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орг</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ция у</w:t>
      </w:r>
      <w:r w:rsidRPr="00821766">
        <w:rPr>
          <w:rFonts w:ascii="Times New Roman" w:hAnsi="Times New Roman"/>
          <w:spacing w:val="26"/>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ника</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в</w:t>
      </w:r>
      <w:r w:rsidRPr="00821766">
        <w:rPr>
          <w:rFonts w:ascii="Times New Roman" w:hAnsi="Times New Roman"/>
          <w:sz w:val="28"/>
          <w:szCs w:val="28"/>
          <w:lang w:eastAsia="en-US" w:bidi="ar-SA"/>
        </w:rPr>
        <w:t>ильн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63"/>
          <w:sz w:val="28"/>
          <w:szCs w:val="28"/>
          <w:lang w:eastAsia="en-US" w:bidi="ar-SA"/>
        </w:rPr>
        <w:t xml:space="preserve"> </w:t>
      </w:r>
      <w:r w:rsidRPr="00821766">
        <w:rPr>
          <w:rFonts w:ascii="Times New Roman" w:hAnsi="Times New Roman"/>
          <w:spacing w:val="1"/>
          <w:sz w:val="28"/>
          <w:szCs w:val="28"/>
          <w:lang w:eastAsia="en-US" w:bidi="ar-SA"/>
        </w:rPr>
        <w:t>орг</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ции к</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пус</w:t>
      </w:r>
      <w:r w:rsidRPr="00821766">
        <w:rPr>
          <w:rFonts w:ascii="Times New Roman" w:hAnsi="Times New Roman"/>
          <w:sz w:val="28"/>
          <w:szCs w:val="28"/>
          <w:lang w:eastAsia="en-US" w:bidi="ar-SA"/>
        </w:rPr>
        <w:t>а</w:t>
      </w:r>
      <w:r w:rsidRPr="00821766">
        <w:rPr>
          <w:rFonts w:ascii="Times New Roman" w:hAnsi="Times New Roman"/>
          <w:spacing w:val="15"/>
          <w:sz w:val="28"/>
          <w:szCs w:val="28"/>
          <w:lang w:eastAsia="en-US" w:bidi="ar-SA"/>
        </w:rPr>
        <w:t xml:space="preserve"> </w:t>
      </w:r>
      <w:r w:rsidR="000F3568">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к</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13"/>
          <w:sz w:val="28"/>
          <w:szCs w:val="28"/>
          <w:lang w:eastAsia="en-US" w:bidi="ar-SA"/>
        </w:rPr>
        <w:t xml:space="preserve"> </w:t>
      </w:r>
      <w:r w:rsidRPr="00821766">
        <w:rPr>
          <w:rFonts w:ascii="Times New Roman" w:hAnsi="Times New Roman"/>
          <w:sz w:val="28"/>
          <w:szCs w:val="28"/>
          <w:lang w:eastAsia="en-US" w:bidi="ar-SA"/>
        </w:rPr>
        <w:t>ин</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ру</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 </w:t>
      </w:r>
      <w:r w:rsidRPr="00821766">
        <w:rPr>
          <w:rFonts w:ascii="Times New Roman" w:hAnsi="Times New Roman"/>
          <w:spacing w:val="1"/>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обход</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 xml:space="preserve">о  </w:t>
      </w:r>
      <w:r w:rsidRPr="00821766">
        <w:rPr>
          <w:rFonts w:ascii="Times New Roman" w:hAnsi="Times New Roman"/>
          <w:spacing w:val="69"/>
          <w:sz w:val="28"/>
          <w:szCs w:val="28"/>
          <w:lang w:eastAsia="en-US" w:bidi="ar-SA"/>
        </w:rPr>
        <w:t xml:space="preserve"> </w:t>
      </w:r>
      <w:r w:rsidRPr="00821766">
        <w:rPr>
          <w:rFonts w:ascii="Times New Roman" w:hAnsi="Times New Roman"/>
          <w:sz w:val="28"/>
          <w:szCs w:val="28"/>
          <w:lang w:eastAsia="en-US" w:bidi="ar-SA"/>
        </w:rPr>
        <w:t>вклю</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ть</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ц</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с</w:t>
      </w:r>
      <w:r w:rsidRPr="00821766">
        <w:rPr>
          <w:rFonts w:ascii="Times New Roman" w:hAnsi="Times New Roman"/>
          <w:spacing w:val="6"/>
          <w:sz w:val="28"/>
          <w:szCs w:val="28"/>
          <w:lang w:eastAsia="en-US" w:bidi="ar-SA"/>
        </w:rPr>
        <w:t xml:space="preserve"> </w:t>
      </w:r>
      <w:r w:rsidRPr="00821766">
        <w:rPr>
          <w:rFonts w:ascii="Times New Roman" w:hAnsi="Times New Roman"/>
          <w:spacing w:val="1"/>
          <w:sz w:val="28"/>
          <w:szCs w:val="28"/>
          <w:lang w:eastAsia="en-US" w:bidi="ar-SA"/>
        </w:rPr>
        <w:t>обу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ци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ь</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е</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физ</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кие</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4"/>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з</w:t>
      </w:r>
      <w:r w:rsidRPr="00821766">
        <w:rPr>
          <w:rFonts w:ascii="Times New Roman" w:hAnsi="Times New Roman"/>
          <w:sz w:val="28"/>
          <w:szCs w:val="28"/>
          <w:lang w:eastAsia="en-US" w:bidi="ar-SA"/>
        </w:rPr>
        <w:t>витие</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оор</w:t>
      </w:r>
      <w:r w:rsidRPr="00821766">
        <w:rPr>
          <w:rFonts w:ascii="Times New Roman" w:hAnsi="Times New Roman"/>
          <w:sz w:val="28"/>
          <w:szCs w:val="28"/>
          <w:lang w:eastAsia="en-US" w:bidi="ar-SA"/>
        </w:rPr>
        <w:t>дин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ции.</w:t>
      </w:r>
    </w:p>
    <w:p w:rsidR="00821766" w:rsidRPr="00821766" w:rsidRDefault="00821766" w:rsidP="00821766">
      <w:pPr>
        <w:suppressAutoHyphens w:val="0"/>
        <w:spacing w:line="318" w:lineRule="exact"/>
        <w:ind w:right="52"/>
        <w:jc w:val="center"/>
        <w:rPr>
          <w:rFonts w:ascii="Times New Roman" w:hAnsi="Times New Roman"/>
          <w:sz w:val="28"/>
          <w:szCs w:val="28"/>
          <w:lang w:eastAsia="en-US" w:bidi="ar-SA"/>
        </w:rPr>
      </w:pP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звитию</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ники</w:t>
      </w:r>
      <w:r w:rsidRPr="00821766">
        <w:rPr>
          <w:rFonts w:ascii="Times New Roman" w:hAnsi="Times New Roman"/>
          <w:spacing w:val="43"/>
          <w:sz w:val="28"/>
          <w:szCs w:val="28"/>
          <w:lang w:eastAsia="en-US" w:bidi="ar-SA"/>
        </w:rPr>
        <w:t xml:space="preserve"> </w:t>
      </w:r>
      <w:r w:rsidRPr="00821766">
        <w:rPr>
          <w:rFonts w:ascii="Times New Roman" w:hAnsi="Times New Roman"/>
          <w:sz w:val="28"/>
          <w:szCs w:val="28"/>
          <w:lang w:eastAsia="en-US" w:bidi="ar-SA"/>
        </w:rPr>
        <w:t>(</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тк</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w:t>
      </w:r>
      <w:r w:rsidRPr="00821766">
        <w:rPr>
          <w:rFonts w:ascii="Times New Roman" w:hAnsi="Times New Roman"/>
          <w:spacing w:val="41"/>
          <w:sz w:val="28"/>
          <w:szCs w:val="28"/>
          <w:lang w:eastAsia="en-US" w:bidi="ar-SA"/>
        </w:rPr>
        <w:t xml:space="preserve"> </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5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50"/>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49"/>
          <w:sz w:val="28"/>
          <w:szCs w:val="28"/>
          <w:lang w:eastAsia="en-US" w:bidi="ar-SA"/>
        </w:rPr>
        <w:t xml:space="preserve"> </w:t>
      </w:r>
      <w:r w:rsidRPr="00821766">
        <w:rPr>
          <w:rFonts w:ascii="Times New Roman" w:hAnsi="Times New Roman"/>
          <w:spacing w:val="-1"/>
          <w:w w:val="99"/>
          <w:sz w:val="28"/>
          <w:szCs w:val="28"/>
          <w:lang w:eastAsia="en-US" w:bidi="ar-SA"/>
        </w:rPr>
        <w:t>с</w:t>
      </w:r>
      <w:r w:rsidRPr="00821766">
        <w:rPr>
          <w:rFonts w:ascii="Times New Roman" w:hAnsi="Times New Roman"/>
          <w:w w:val="99"/>
          <w:sz w:val="28"/>
          <w:szCs w:val="28"/>
          <w:lang w:eastAsia="en-US" w:bidi="ar-SA"/>
        </w:rPr>
        <w:t>п</w:t>
      </w:r>
      <w:r w:rsidRPr="00821766">
        <w:rPr>
          <w:rFonts w:ascii="Times New Roman" w:hAnsi="Times New Roman"/>
          <w:spacing w:val="1"/>
          <w:w w:val="99"/>
          <w:sz w:val="28"/>
          <w:szCs w:val="28"/>
          <w:lang w:eastAsia="en-US" w:bidi="ar-SA"/>
        </w:rPr>
        <w:t>о</w:t>
      </w:r>
      <w:r w:rsidRPr="00821766">
        <w:rPr>
          <w:rFonts w:ascii="Times New Roman" w:hAnsi="Times New Roman"/>
          <w:spacing w:val="-1"/>
          <w:w w:val="99"/>
          <w:sz w:val="28"/>
          <w:szCs w:val="28"/>
          <w:lang w:eastAsia="en-US" w:bidi="ar-SA"/>
        </w:rPr>
        <w:t>с</w:t>
      </w:r>
      <w:r w:rsidRPr="00821766">
        <w:rPr>
          <w:rFonts w:ascii="Times New Roman" w:hAnsi="Times New Roman"/>
          <w:spacing w:val="1"/>
          <w:w w:val="99"/>
          <w:sz w:val="28"/>
          <w:szCs w:val="28"/>
          <w:lang w:eastAsia="en-US" w:bidi="ar-SA"/>
        </w:rPr>
        <w:t>об</w:t>
      </w:r>
      <w:r w:rsidRPr="00821766">
        <w:rPr>
          <w:rFonts w:ascii="Times New Roman" w:hAnsi="Times New Roman"/>
          <w:spacing w:val="-1"/>
          <w:w w:val="99"/>
          <w:sz w:val="28"/>
          <w:szCs w:val="28"/>
          <w:lang w:eastAsia="en-US" w:bidi="ar-SA"/>
        </w:rPr>
        <w:t>с</w:t>
      </w:r>
      <w:r w:rsidRPr="00821766">
        <w:rPr>
          <w:rFonts w:ascii="Times New Roman" w:hAnsi="Times New Roman"/>
          <w:w w:val="99"/>
          <w:sz w:val="28"/>
          <w:szCs w:val="28"/>
          <w:lang w:eastAsia="en-US" w:bidi="ar-SA"/>
        </w:rPr>
        <w:t>тв</w:t>
      </w:r>
      <w:r w:rsidRPr="00821766">
        <w:rPr>
          <w:rFonts w:ascii="Times New Roman" w:hAnsi="Times New Roman"/>
          <w:spacing w:val="1"/>
          <w:w w:val="99"/>
          <w:sz w:val="28"/>
          <w:szCs w:val="28"/>
          <w:lang w:eastAsia="en-US" w:bidi="ar-SA"/>
        </w:rPr>
        <w:t>у</w:t>
      </w:r>
      <w:r w:rsidRPr="00821766">
        <w:rPr>
          <w:rFonts w:ascii="Times New Roman" w:hAnsi="Times New Roman"/>
          <w:spacing w:val="-1"/>
          <w:w w:val="99"/>
          <w:sz w:val="28"/>
          <w:szCs w:val="28"/>
          <w:lang w:eastAsia="en-US" w:bidi="ar-SA"/>
        </w:rPr>
        <w:t>е</w:t>
      </w:r>
      <w:r w:rsidRPr="00821766">
        <w:rPr>
          <w:rFonts w:ascii="Times New Roman" w:hAnsi="Times New Roman"/>
          <w:w w:val="99"/>
          <w:sz w:val="28"/>
          <w:szCs w:val="28"/>
          <w:lang w:eastAsia="en-US" w:bidi="ar-SA"/>
        </w:rPr>
        <w:t>т</w:t>
      </w:r>
    </w:p>
    <w:p w:rsidR="00821766" w:rsidRPr="00821766" w:rsidRDefault="00821766" w:rsidP="00821766">
      <w:pPr>
        <w:suppressAutoHyphens w:val="0"/>
        <w:spacing w:before="1"/>
        <w:ind w:right="42"/>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pacing w:val="2"/>
          <w:sz w:val="28"/>
          <w:szCs w:val="28"/>
          <w:lang w:eastAsia="en-US" w:bidi="ar-SA"/>
        </w:rPr>
        <w:t>г</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9"/>
          <w:sz w:val="28"/>
          <w:szCs w:val="28"/>
          <w:lang w:eastAsia="en-US" w:bidi="ar-SA"/>
        </w:rPr>
        <w:t xml:space="preserve"> </w:t>
      </w:r>
      <w:r w:rsidRPr="00821766">
        <w:rPr>
          <w:rFonts w:ascii="Times New Roman" w:hAnsi="Times New Roman"/>
          <w:spacing w:val="1"/>
          <w:sz w:val="28"/>
          <w:szCs w:val="28"/>
          <w:lang w:eastAsia="en-US" w:bidi="ar-SA"/>
        </w:rPr>
        <w:t>э</w:t>
      </w:r>
      <w:r w:rsidRPr="00821766">
        <w:rPr>
          <w:rFonts w:ascii="Times New Roman" w:hAnsi="Times New Roman"/>
          <w:sz w:val="28"/>
          <w:szCs w:val="28"/>
          <w:lang w:eastAsia="en-US" w:bidi="ar-SA"/>
        </w:rPr>
        <w:t>тюд</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нии</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амм</w:t>
      </w:r>
      <w:r w:rsidRPr="00821766">
        <w:rPr>
          <w:rFonts w:ascii="Times New Roman" w:hAnsi="Times New Roman"/>
          <w:sz w:val="28"/>
          <w:szCs w:val="28"/>
          <w:lang w:eastAsia="en-US" w:bidi="ar-SA"/>
        </w:rPr>
        <w:t>,</w:t>
      </w:r>
      <w:r w:rsidRPr="00821766">
        <w:rPr>
          <w:rFonts w:ascii="Times New Roman" w:hAnsi="Times New Roman"/>
          <w:spacing w:val="11"/>
          <w:sz w:val="28"/>
          <w:szCs w:val="28"/>
          <w:lang w:eastAsia="en-US" w:bidi="ar-SA"/>
        </w:rPr>
        <w:t xml:space="preserve"> </w:t>
      </w:r>
      <w:r w:rsidRPr="00821766">
        <w:rPr>
          <w:rFonts w:ascii="Times New Roman" w:hAnsi="Times New Roman"/>
          <w:spacing w:val="2"/>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ний</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20"/>
          <w:sz w:val="28"/>
          <w:szCs w:val="28"/>
          <w:lang w:eastAsia="en-US" w:bidi="ar-SA"/>
        </w:rPr>
        <w:t xml:space="preserve"> </w:t>
      </w:r>
      <w:r w:rsidRPr="00821766">
        <w:rPr>
          <w:rFonts w:ascii="Times New Roman" w:hAnsi="Times New Roman"/>
          <w:sz w:val="28"/>
          <w:szCs w:val="28"/>
          <w:lang w:eastAsia="en-US" w:bidi="ar-SA"/>
        </w:rPr>
        <w:t>этю</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 xml:space="preserve">в    </w:t>
      </w:r>
      <w:r w:rsidRPr="00821766">
        <w:rPr>
          <w:rFonts w:ascii="Times New Roman" w:hAnsi="Times New Roman"/>
          <w:spacing w:val="18"/>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2"/>
          <w:sz w:val="28"/>
          <w:szCs w:val="28"/>
          <w:lang w:eastAsia="en-US" w:bidi="ar-SA"/>
        </w:rPr>
        <w:t>е</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дуе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 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ние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зличн</w:t>
      </w:r>
      <w:r w:rsidRPr="00821766">
        <w:rPr>
          <w:rFonts w:ascii="Times New Roman" w:hAnsi="Times New Roman"/>
          <w:spacing w:val="2"/>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то</w:t>
      </w:r>
      <w:r w:rsidRPr="00821766">
        <w:rPr>
          <w:rFonts w:ascii="Times New Roman" w:hAnsi="Times New Roman"/>
          <w:sz w:val="28"/>
          <w:szCs w:val="28"/>
          <w:lang w:eastAsia="en-US" w:bidi="ar-SA"/>
        </w:rPr>
        <w:t>в</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 xml:space="preserve">– </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рт</w:t>
      </w:r>
      <w:r w:rsidRPr="00821766">
        <w:rPr>
          <w:rFonts w:ascii="Times New Roman" w:hAnsi="Times New Roman"/>
          <w:sz w:val="28"/>
          <w:szCs w:val="28"/>
          <w:lang w:eastAsia="en-US" w:bidi="ar-SA"/>
        </w:rPr>
        <w:t>ик</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ляци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ых</w:t>
      </w:r>
      <w:r w:rsidRPr="00821766">
        <w:rPr>
          <w:rFonts w:ascii="Times New Roman" w:hAnsi="Times New Roman"/>
          <w:sz w:val="28"/>
          <w:szCs w:val="28"/>
          <w:lang w:eastAsia="en-US" w:bidi="ar-SA"/>
        </w:rPr>
        <w:t>,</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и</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ск</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ит</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ких и</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w:t>
      </w:r>
      <w:r w:rsidRPr="00821766">
        <w:rPr>
          <w:rFonts w:ascii="Times New Roman" w:hAnsi="Times New Roman"/>
          <w:spacing w:val="16"/>
          <w:sz w:val="28"/>
          <w:szCs w:val="28"/>
          <w:lang w:eastAsia="en-US" w:bidi="ar-SA"/>
        </w:rPr>
        <w:t xml:space="preserve"> </w:t>
      </w:r>
      <w:r w:rsidRPr="00821766">
        <w:rPr>
          <w:rFonts w:ascii="Times New Roman" w:hAnsi="Times New Roman"/>
          <w:spacing w:val="1"/>
          <w:sz w:val="28"/>
          <w:szCs w:val="28"/>
          <w:lang w:eastAsia="en-US" w:bidi="ar-SA"/>
        </w:rPr>
        <w:t>Рабо</w:t>
      </w:r>
      <w:r w:rsidRPr="00821766">
        <w:rPr>
          <w:rFonts w:ascii="Times New Roman" w:hAnsi="Times New Roman"/>
          <w:sz w:val="28"/>
          <w:szCs w:val="28"/>
          <w:lang w:eastAsia="en-US" w:bidi="ar-SA"/>
        </w:rPr>
        <w:t>та</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лжна</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одго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влив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ть </w:t>
      </w:r>
      <w:r w:rsidRPr="00821766">
        <w:rPr>
          <w:rFonts w:ascii="Times New Roman" w:hAnsi="Times New Roman"/>
          <w:spacing w:val="1"/>
          <w:sz w:val="28"/>
          <w:szCs w:val="28"/>
          <w:lang w:eastAsia="en-US" w:bidi="ar-SA"/>
        </w:rPr>
        <w:t>уч</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ика</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7"/>
          <w:sz w:val="28"/>
          <w:szCs w:val="28"/>
          <w:lang w:eastAsia="en-US" w:bidi="ar-SA"/>
        </w:rPr>
        <w:t xml:space="preserve"> </w:t>
      </w:r>
      <w:r w:rsidRPr="00821766">
        <w:rPr>
          <w:rFonts w:ascii="Times New Roman" w:hAnsi="Times New Roman"/>
          <w:spacing w:val="2"/>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ч</w:t>
      </w:r>
      <w:r w:rsidRPr="00821766">
        <w:rPr>
          <w:rFonts w:ascii="Times New Roman" w:hAnsi="Times New Roman"/>
          <w:sz w:val="28"/>
          <w:szCs w:val="28"/>
          <w:lang w:eastAsia="en-US" w:bidi="ar-SA"/>
        </w:rPr>
        <w:t xml:space="preserve">е </w:t>
      </w:r>
      <w:r w:rsidRPr="00821766">
        <w:rPr>
          <w:rFonts w:ascii="Times New Roman" w:hAnsi="Times New Roman"/>
          <w:spacing w:val="1"/>
          <w:sz w:val="28"/>
          <w:szCs w:val="28"/>
          <w:lang w:eastAsia="en-US" w:bidi="ar-SA"/>
        </w:rPr>
        <w:t>худ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21"/>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ам</w:t>
      </w:r>
      <w:r w:rsidRPr="00821766">
        <w:rPr>
          <w:rFonts w:ascii="Times New Roman" w:hAnsi="Times New Roman"/>
          <w:spacing w:val="2"/>
          <w:sz w:val="28"/>
          <w:szCs w:val="28"/>
          <w:lang w:eastAsia="en-US" w:bidi="ar-SA"/>
        </w:rPr>
        <w:t>ы</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а</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зу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ь</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и</w:t>
      </w:r>
      <w:r w:rsidRPr="00821766">
        <w:rPr>
          <w:rFonts w:ascii="Times New Roman" w:hAnsi="Times New Roman"/>
          <w:sz w:val="28"/>
          <w:szCs w:val="28"/>
          <w:lang w:eastAsia="en-US" w:bidi="ar-SA"/>
        </w:rPr>
        <w:t>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ний.</w:t>
      </w:r>
    </w:p>
    <w:p w:rsidR="00821766" w:rsidRPr="00821766" w:rsidRDefault="00821766" w:rsidP="00821766">
      <w:pPr>
        <w:suppressAutoHyphens w:val="0"/>
        <w:spacing w:before="3" w:line="322" w:lineRule="exact"/>
        <w:ind w:right="41"/>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 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 к</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чес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 зв</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инт</w:t>
      </w:r>
      <w:r w:rsidRPr="00821766">
        <w:rPr>
          <w:rFonts w:ascii="Times New Roman" w:hAnsi="Times New Roman"/>
          <w:spacing w:val="2"/>
          <w:sz w:val="28"/>
          <w:szCs w:val="28"/>
          <w:lang w:eastAsia="en-US" w:bidi="ar-SA"/>
        </w:rPr>
        <w:t>о</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м     </w:t>
      </w:r>
      <w:r w:rsidRPr="00821766">
        <w:rPr>
          <w:rFonts w:ascii="Times New Roman" w:hAnsi="Times New Roman"/>
          <w:spacing w:val="36"/>
          <w:sz w:val="28"/>
          <w:szCs w:val="28"/>
          <w:lang w:eastAsia="en-US" w:bidi="ar-SA"/>
        </w:rPr>
        <w:t xml:space="preserve"> </w:t>
      </w:r>
      <w:r w:rsidRPr="00821766">
        <w:rPr>
          <w:rFonts w:ascii="Times New Roman" w:hAnsi="Times New Roman"/>
          <w:sz w:val="28"/>
          <w:szCs w:val="28"/>
          <w:lang w:eastAsia="en-US" w:bidi="ar-SA"/>
        </w:rPr>
        <w:t>и   ф</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ит</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21"/>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ем</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ч</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тью,</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а</w:t>
      </w:r>
      <w:r w:rsidRPr="00821766">
        <w:rPr>
          <w:rFonts w:ascii="Times New Roman" w:hAnsi="Times New Roman"/>
          <w:spacing w:val="22"/>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кже </w:t>
      </w:r>
      <w:r w:rsidRPr="00821766">
        <w:rPr>
          <w:rFonts w:ascii="Times New Roman" w:hAnsi="Times New Roman"/>
          <w:spacing w:val="2"/>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ли</w:t>
      </w:r>
      <w:r w:rsidRPr="00821766">
        <w:rPr>
          <w:rFonts w:ascii="Times New Roman" w:hAnsi="Times New Roman"/>
          <w:spacing w:val="1"/>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й,</w:t>
      </w:r>
      <w:r w:rsidRPr="00821766">
        <w:rPr>
          <w:rFonts w:ascii="Times New Roman" w:hAnsi="Times New Roman"/>
          <w:spacing w:val="5"/>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ин</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p>
    <w:p w:rsidR="00821766" w:rsidRPr="00821766" w:rsidRDefault="00821766" w:rsidP="00821766">
      <w:pPr>
        <w:suppressAutoHyphens w:val="0"/>
        <w:spacing w:line="322" w:lineRule="exact"/>
        <w:ind w:right="44"/>
        <w:jc w:val="both"/>
        <w:rPr>
          <w:rFonts w:ascii="Times New Roman" w:hAnsi="Times New Roman"/>
          <w:sz w:val="28"/>
          <w:szCs w:val="28"/>
          <w:lang w:eastAsia="en-US" w:bidi="ar-SA"/>
        </w:rPr>
      </w:pPr>
      <w:r w:rsidRPr="00821766">
        <w:rPr>
          <w:rFonts w:ascii="Times New Roman" w:hAnsi="Times New Roman"/>
          <w:sz w:val="28"/>
          <w:szCs w:val="28"/>
          <w:lang w:eastAsia="en-US" w:bidi="ar-SA"/>
        </w:rPr>
        <w:t>и</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 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оры</w:t>
      </w:r>
      <w:r w:rsidRPr="00821766">
        <w:rPr>
          <w:rFonts w:ascii="Times New Roman" w:hAnsi="Times New Roman"/>
          <w:sz w:val="28"/>
          <w:szCs w:val="28"/>
          <w:lang w:eastAsia="en-US" w:bidi="ar-SA"/>
        </w:rPr>
        <w:t>е</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в</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я</w:t>
      </w:r>
      <w:r w:rsidRPr="00821766">
        <w:rPr>
          <w:rFonts w:ascii="Times New Roman" w:hAnsi="Times New Roman"/>
          <w:sz w:val="28"/>
          <w:szCs w:val="28"/>
          <w:lang w:eastAsia="en-US" w:bidi="ar-SA"/>
        </w:rPr>
        <w:t>ют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2"/>
          <w:sz w:val="28"/>
          <w:szCs w:val="28"/>
          <w:lang w:eastAsia="en-US" w:bidi="ar-SA"/>
        </w:rPr>
        <w:t xml:space="preserve"> </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й</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ср</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 xml:space="preserve">ой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ыр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зит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 xml:space="preserve">ти,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лжна</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льно</w:t>
      </w:r>
      <w:r w:rsidRPr="00821766">
        <w:rPr>
          <w:rFonts w:ascii="Times New Roman" w:hAnsi="Times New Roman"/>
          <w:spacing w:val="-1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дить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тяж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нии</w:t>
      </w:r>
    </w:p>
    <w:p w:rsidR="00821766" w:rsidRPr="00821766" w:rsidRDefault="00821766" w:rsidP="00821766">
      <w:pPr>
        <w:suppressAutoHyphens w:val="0"/>
        <w:spacing w:line="319" w:lineRule="exact"/>
        <w:ind w:right="447"/>
        <w:jc w:val="both"/>
        <w:rPr>
          <w:rFonts w:ascii="Times New Roman" w:hAnsi="Times New Roman"/>
          <w:sz w:val="28"/>
          <w:szCs w:val="28"/>
          <w:lang w:eastAsia="en-US" w:bidi="ar-SA"/>
        </w:rPr>
      </w:pP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се</w:t>
      </w:r>
      <w:r w:rsidRPr="00821766">
        <w:rPr>
          <w:rFonts w:ascii="Times New Roman" w:hAnsi="Times New Roman"/>
          <w:sz w:val="28"/>
          <w:szCs w:val="28"/>
          <w:lang w:eastAsia="en-US" w:bidi="ar-SA"/>
        </w:rPr>
        <w:t>х</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3"/>
          <w:sz w:val="28"/>
          <w:szCs w:val="28"/>
          <w:lang w:eastAsia="en-US" w:bidi="ar-SA"/>
        </w:rPr>
        <w:t xml:space="preserve"> </w:t>
      </w:r>
      <w:r w:rsidRPr="00821766">
        <w:rPr>
          <w:rFonts w:ascii="Times New Roman" w:hAnsi="Times New Roman"/>
          <w:spacing w:val="1"/>
          <w:sz w:val="28"/>
          <w:szCs w:val="28"/>
          <w:lang w:eastAsia="en-US" w:bidi="ar-SA"/>
        </w:rPr>
        <w:t>обу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ред</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1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янн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о</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вни</w:t>
      </w:r>
      <w:r w:rsidRPr="00821766">
        <w:rPr>
          <w:rFonts w:ascii="Times New Roman" w:hAnsi="Times New Roman"/>
          <w:spacing w:val="-1"/>
          <w:sz w:val="28"/>
          <w:szCs w:val="28"/>
          <w:lang w:eastAsia="en-US" w:bidi="ar-SA"/>
        </w:rPr>
        <w:t>ма</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ия</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г</w:t>
      </w:r>
      <w:r w:rsidRPr="00821766">
        <w:rPr>
          <w:rFonts w:ascii="Times New Roman" w:hAnsi="Times New Roman"/>
          <w:spacing w:val="2"/>
          <w:sz w:val="28"/>
          <w:szCs w:val="28"/>
          <w:lang w:eastAsia="en-US" w:bidi="ar-SA"/>
        </w:rPr>
        <w:t>о</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w:t>
      </w:r>
    </w:p>
    <w:p w:rsidR="00821766" w:rsidRPr="00821766" w:rsidRDefault="00821766" w:rsidP="00821766">
      <w:pPr>
        <w:suppressAutoHyphens w:val="0"/>
        <w:spacing w:before="3" w:line="322" w:lineRule="exact"/>
        <w:ind w:right="41"/>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z w:val="28"/>
          <w:szCs w:val="28"/>
          <w:lang w:eastAsia="en-US" w:bidi="ar-SA"/>
        </w:rPr>
        <w:t>На</w:t>
      </w:r>
      <w:r w:rsidRPr="00821766">
        <w:rPr>
          <w:rFonts w:ascii="Times New Roman" w:hAnsi="Times New Roman"/>
          <w:spacing w:val="3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я</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нии</w:t>
      </w:r>
      <w:r w:rsidRPr="00821766">
        <w:rPr>
          <w:rFonts w:ascii="Times New Roman" w:hAnsi="Times New Roman"/>
          <w:spacing w:val="29"/>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х</w:t>
      </w:r>
      <w:r w:rsidRPr="00821766">
        <w:rPr>
          <w:rFonts w:ascii="Times New Roman" w:hAnsi="Times New Roman"/>
          <w:spacing w:val="38"/>
          <w:sz w:val="28"/>
          <w:szCs w:val="28"/>
          <w:lang w:eastAsia="en-US" w:bidi="ar-SA"/>
        </w:rPr>
        <w:t xml:space="preserve"> </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40"/>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32"/>
          <w:sz w:val="28"/>
          <w:szCs w:val="28"/>
          <w:lang w:eastAsia="en-US" w:bidi="ar-SA"/>
        </w:rPr>
        <w:t xml:space="preserve"> </w:t>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лжна</w:t>
      </w:r>
      <w:r w:rsidRPr="00821766">
        <w:rPr>
          <w:rFonts w:ascii="Times New Roman" w:hAnsi="Times New Roman"/>
          <w:spacing w:val="3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2"/>
          <w:sz w:val="28"/>
          <w:szCs w:val="28"/>
          <w:lang w:eastAsia="en-US" w:bidi="ar-SA"/>
        </w:rPr>
        <w:t>р</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од</w:t>
      </w:r>
      <w:r w:rsidRPr="00821766">
        <w:rPr>
          <w:rFonts w:ascii="Times New Roman" w:hAnsi="Times New Roman"/>
          <w:sz w:val="28"/>
          <w:szCs w:val="28"/>
          <w:lang w:eastAsia="en-US" w:bidi="ar-SA"/>
        </w:rPr>
        <w:t>ить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28"/>
          <w:sz w:val="28"/>
          <w:szCs w:val="28"/>
          <w:lang w:eastAsia="en-US" w:bidi="ar-SA"/>
        </w:rPr>
        <w:t xml:space="preserve"> </w:t>
      </w:r>
      <w:r w:rsidRPr="00821766">
        <w:rPr>
          <w:rFonts w:ascii="Times New Roman" w:hAnsi="Times New Roman"/>
          <w:sz w:val="28"/>
          <w:szCs w:val="28"/>
          <w:lang w:eastAsia="en-US" w:bidi="ar-SA"/>
        </w:rPr>
        <w:t>пл</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омер</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я</w:t>
      </w:r>
      <w:r w:rsidRPr="00821766">
        <w:rPr>
          <w:rFonts w:ascii="Times New Roman" w:hAnsi="Times New Roman"/>
          <w:spacing w:val="28"/>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 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ва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й</w:t>
      </w:r>
      <w:r w:rsidRPr="00821766">
        <w:rPr>
          <w:rFonts w:ascii="Times New Roman" w:hAnsi="Times New Roman"/>
          <w:spacing w:val="-1"/>
          <w:sz w:val="28"/>
          <w:szCs w:val="28"/>
          <w:lang w:eastAsia="en-US" w:bidi="ar-SA"/>
        </w:rPr>
        <w:t>ш</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вид</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13"/>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ал</w:t>
      </w:r>
      <w:r w:rsidRPr="00821766">
        <w:rPr>
          <w:rFonts w:ascii="Times New Roman" w:hAnsi="Times New Roman"/>
          <w:sz w:val="28"/>
          <w:szCs w:val="28"/>
          <w:lang w:eastAsia="en-US" w:bidi="ar-SA"/>
        </w:rPr>
        <w:t>ьн</w:t>
      </w:r>
      <w:proofErr w:type="gramStart"/>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w:t>
      </w:r>
      <w:proofErr w:type="gramEnd"/>
      <w:r w:rsidRPr="00821766">
        <w:rPr>
          <w:rFonts w:ascii="Times New Roman" w:hAnsi="Times New Roman"/>
          <w:sz w:val="28"/>
          <w:szCs w:val="28"/>
          <w:lang w:eastAsia="en-US" w:bidi="ar-SA"/>
        </w:rPr>
        <w:t xml:space="preserve"> 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ског</w:t>
      </w:r>
      <w:r w:rsidRPr="00821766">
        <w:rPr>
          <w:rFonts w:ascii="Times New Roman" w:hAnsi="Times New Roman"/>
          <w:sz w:val="28"/>
          <w:szCs w:val="28"/>
          <w:lang w:eastAsia="en-US" w:bidi="ar-SA"/>
        </w:rPr>
        <w:t>о</w:t>
      </w:r>
      <w:r w:rsidRPr="00821766">
        <w:rPr>
          <w:rFonts w:ascii="Times New Roman" w:hAnsi="Times New Roman"/>
          <w:spacing w:val="-16"/>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звития</w:t>
      </w:r>
      <w:r w:rsidRPr="00821766">
        <w:rPr>
          <w:rFonts w:ascii="Times New Roman" w:hAnsi="Times New Roman"/>
          <w:spacing w:val="-11"/>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щ</w:t>
      </w:r>
      <w:r w:rsidRPr="00821766">
        <w:rPr>
          <w:rFonts w:ascii="Times New Roman" w:hAnsi="Times New Roman"/>
          <w:spacing w:val="1"/>
          <w:sz w:val="28"/>
          <w:szCs w:val="28"/>
          <w:lang w:eastAsia="en-US" w:bidi="ar-SA"/>
        </w:rPr>
        <w:t>его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p>
    <w:p w:rsidR="00821766" w:rsidRPr="00821766" w:rsidRDefault="00821766" w:rsidP="00821766">
      <w:pPr>
        <w:pStyle w:val="af1"/>
        <w:rPr>
          <w:rFonts w:ascii="Times New Roman" w:hAnsi="Times New Roman"/>
          <w:spacing w:val="-1"/>
          <w:sz w:val="28"/>
          <w:szCs w:val="28"/>
        </w:rPr>
      </w:pPr>
      <w:r w:rsidRPr="00821766">
        <w:rPr>
          <w:rFonts w:ascii="Times New Roman" w:hAnsi="Times New Roman"/>
          <w:sz w:val="28"/>
          <w:szCs w:val="28"/>
        </w:rPr>
        <w:t>- из</w:t>
      </w:r>
      <w:r w:rsidRPr="00821766">
        <w:rPr>
          <w:rFonts w:ascii="Times New Roman" w:hAnsi="Times New Roman"/>
          <w:spacing w:val="1"/>
          <w:sz w:val="28"/>
          <w:szCs w:val="28"/>
        </w:rPr>
        <w:t>у</w:t>
      </w:r>
      <w:r w:rsidRPr="00821766">
        <w:rPr>
          <w:rFonts w:ascii="Times New Roman" w:hAnsi="Times New Roman"/>
          <w:sz w:val="28"/>
          <w:szCs w:val="28"/>
        </w:rPr>
        <w:t>ч</w:t>
      </w:r>
      <w:r w:rsidRPr="00821766">
        <w:rPr>
          <w:rFonts w:ascii="Times New Roman" w:hAnsi="Times New Roman"/>
          <w:spacing w:val="-1"/>
          <w:sz w:val="28"/>
          <w:szCs w:val="28"/>
        </w:rPr>
        <w:t>е</w:t>
      </w:r>
      <w:r w:rsidRPr="00821766">
        <w:rPr>
          <w:rFonts w:ascii="Times New Roman" w:hAnsi="Times New Roman"/>
          <w:sz w:val="28"/>
          <w:szCs w:val="28"/>
        </w:rPr>
        <w:t>ние</w:t>
      </w:r>
      <w:r w:rsidRPr="00821766">
        <w:rPr>
          <w:rFonts w:ascii="Times New Roman" w:hAnsi="Times New Roman"/>
          <w:spacing w:val="23"/>
          <w:sz w:val="28"/>
          <w:szCs w:val="28"/>
        </w:rPr>
        <w:t xml:space="preserve"> </w:t>
      </w:r>
      <w:r w:rsidRPr="00821766">
        <w:rPr>
          <w:rFonts w:ascii="Times New Roman" w:hAnsi="Times New Roman"/>
          <w:spacing w:val="-1"/>
          <w:sz w:val="28"/>
          <w:szCs w:val="28"/>
        </w:rPr>
        <w:t>а</w:t>
      </w:r>
      <w:r w:rsidRPr="00821766">
        <w:rPr>
          <w:rFonts w:ascii="Times New Roman" w:hAnsi="Times New Roman"/>
          <w:sz w:val="28"/>
          <w:szCs w:val="28"/>
        </w:rPr>
        <w:t>ппли</w:t>
      </w:r>
      <w:r w:rsidRPr="00821766">
        <w:rPr>
          <w:rFonts w:ascii="Times New Roman" w:hAnsi="Times New Roman"/>
          <w:spacing w:val="1"/>
          <w:sz w:val="28"/>
          <w:szCs w:val="28"/>
        </w:rPr>
        <w:t>ка</w:t>
      </w:r>
      <w:r w:rsidRPr="00821766">
        <w:rPr>
          <w:rFonts w:ascii="Times New Roman" w:hAnsi="Times New Roman"/>
          <w:sz w:val="28"/>
          <w:szCs w:val="28"/>
        </w:rPr>
        <w:t>т</w:t>
      </w:r>
      <w:r w:rsidRPr="00821766">
        <w:rPr>
          <w:rFonts w:ascii="Times New Roman" w:hAnsi="Times New Roman"/>
          <w:spacing w:val="1"/>
          <w:sz w:val="28"/>
          <w:szCs w:val="28"/>
        </w:rPr>
        <w:t>ур</w:t>
      </w:r>
      <w:r w:rsidRPr="00821766">
        <w:rPr>
          <w:rFonts w:ascii="Times New Roman" w:hAnsi="Times New Roman"/>
          <w:sz w:val="28"/>
          <w:szCs w:val="28"/>
        </w:rPr>
        <w:t>н</w:t>
      </w:r>
      <w:r w:rsidRPr="00821766">
        <w:rPr>
          <w:rFonts w:ascii="Times New Roman" w:hAnsi="Times New Roman"/>
          <w:spacing w:val="1"/>
          <w:sz w:val="28"/>
          <w:szCs w:val="28"/>
        </w:rPr>
        <w:t>ы</w:t>
      </w:r>
      <w:r w:rsidRPr="00821766">
        <w:rPr>
          <w:rFonts w:ascii="Times New Roman" w:hAnsi="Times New Roman"/>
          <w:sz w:val="28"/>
          <w:szCs w:val="28"/>
        </w:rPr>
        <w:t>х</w:t>
      </w:r>
      <w:r w:rsidRPr="00821766">
        <w:rPr>
          <w:rFonts w:ascii="Times New Roman" w:hAnsi="Times New Roman"/>
          <w:sz w:val="28"/>
          <w:szCs w:val="28"/>
        </w:rPr>
        <w:tab/>
        <w:t>п</w:t>
      </w:r>
      <w:r w:rsidRPr="00821766">
        <w:rPr>
          <w:rFonts w:ascii="Times New Roman" w:hAnsi="Times New Roman"/>
          <w:spacing w:val="1"/>
          <w:sz w:val="28"/>
          <w:szCs w:val="28"/>
        </w:rPr>
        <w:t>р</w:t>
      </w:r>
      <w:r w:rsidRPr="00821766">
        <w:rPr>
          <w:rFonts w:ascii="Times New Roman" w:hAnsi="Times New Roman"/>
          <w:sz w:val="28"/>
          <w:szCs w:val="28"/>
        </w:rPr>
        <w:t>инцип</w:t>
      </w:r>
      <w:r w:rsidRPr="00821766">
        <w:rPr>
          <w:rFonts w:ascii="Times New Roman" w:hAnsi="Times New Roman"/>
          <w:spacing w:val="-1"/>
          <w:sz w:val="28"/>
          <w:szCs w:val="28"/>
        </w:rPr>
        <w:t>о</w:t>
      </w:r>
      <w:r w:rsidRPr="00821766">
        <w:rPr>
          <w:rFonts w:ascii="Times New Roman" w:hAnsi="Times New Roman"/>
          <w:sz w:val="28"/>
          <w:szCs w:val="28"/>
        </w:rPr>
        <w:t>в</w:t>
      </w:r>
      <w:r w:rsidRPr="00821766">
        <w:rPr>
          <w:rFonts w:ascii="Times New Roman" w:hAnsi="Times New Roman"/>
          <w:spacing w:val="21"/>
          <w:sz w:val="28"/>
          <w:szCs w:val="28"/>
        </w:rPr>
        <w:t xml:space="preserve"> </w:t>
      </w:r>
      <w:r w:rsidRPr="00821766">
        <w:rPr>
          <w:rFonts w:ascii="Times New Roman" w:hAnsi="Times New Roman"/>
          <w:sz w:val="28"/>
          <w:szCs w:val="28"/>
        </w:rPr>
        <w:t>с</w:t>
      </w:r>
      <w:r w:rsidRPr="00821766">
        <w:rPr>
          <w:rFonts w:ascii="Times New Roman" w:hAnsi="Times New Roman"/>
          <w:spacing w:val="33"/>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о</w:t>
      </w:r>
      <w:r w:rsidRPr="00821766">
        <w:rPr>
          <w:rFonts w:ascii="Times New Roman" w:hAnsi="Times New Roman"/>
          <w:spacing w:val="-1"/>
          <w:sz w:val="28"/>
          <w:szCs w:val="28"/>
        </w:rPr>
        <w:t>м</w:t>
      </w:r>
      <w:r w:rsidRPr="00821766">
        <w:rPr>
          <w:rFonts w:ascii="Times New Roman" w:hAnsi="Times New Roman"/>
          <w:spacing w:val="1"/>
          <w:sz w:val="28"/>
          <w:szCs w:val="28"/>
        </w:rPr>
        <w:t>о</w:t>
      </w:r>
      <w:r w:rsidRPr="00821766">
        <w:rPr>
          <w:rFonts w:ascii="Times New Roman" w:hAnsi="Times New Roman"/>
          <w:spacing w:val="-1"/>
          <w:sz w:val="28"/>
          <w:szCs w:val="28"/>
        </w:rPr>
        <w:t>щ</w:t>
      </w:r>
      <w:r w:rsidRPr="00821766">
        <w:rPr>
          <w:rFonts w:ascii="Times New Roman" w:hAnsi="Times New Roman"/>
          <w:sz w:val="28"/>
          <w:szCs w:val="28"/>
        </w:rPr>
        <w:t>ью</w:t>
      </w:r>
      <w:r w:rsidRPr="00821766">
        <w:rPr>
          <w:rFonts w:ascii="Times New Roman" w:hAnsi="Times New Roman"/>
          <w:sz w:val="28"/>
          <w:szCs w:val="28"/>
        </w:rPr>
        <w:tab/>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pacing w:val="1"/>
          <w:sz w:val="28"/>
          <w:szCs w:val="28"/>
        </w:rPr>
        <w:t>з</w:t>
      </w:r>
      <w:r w:rsidRPr="00821766">
        <w:rPr>
          <w:rFonts w:ascii="Times New Roman" w:hAnsi="Times New Roman"/>
          <w:sz w:val="28"/>
          <w:szCs w:val="28"/>
        </w:rPr>
        <w:t>н</w:t>
      </w:r>
      <w:r w:rsidRPr="00821766">
        <w:rPr>
          <w:rFonts w:ascii="Times New Roman" w:hAnsi="Times New Roman"/>
          <w:spacing w:val="1"/>
          <w:sz w:val="28"/>
          <w:szCs w:val="28"/>
        </w:rPr>
        <w:t>ы</w:t>
      </w:r>
      <w:r w:rsidRPr="00821766">
        <w:rPr>
          <w:rFonts w:ascii="Times New Roman" w:hAnsi="Times New Roman"/>
          <w:sz w:val="28"/>
          <w:szCs w:val="28"/>
        </w:rPr>
        <w:t>х</w:t>
      </w:r>
      <w:r w:rsidRPr="00821766">
        <w:rPr>
          <w:rFonts w:ascii="Times New Roman" w:hAnsi="Times New Roman"/>
          <w:sz w:val="28"/>
          <w:szCs w:val="28"/>
        </w:rPr>
        <w:tab/>
        <w:t>ви</w:t>
      </w:r>
      <w:r w:rsidRPr="00821766">
        <w:rPr>
          <w:rFonts w:ascii="Times New Roman" w:hAnsi="Times New Roman"/>
          <w:spacing w:val="-1"/>
          <w:sz w:val="28"/>
          <w:szCs w:val="28"/>
        </w:rPr>
        <w:t>до</w:t>
      </w:r>
      <w:r w:rsidRPr="00821766">
        <w:rPr>
          <w:rFonts w:ascii="Times New Roman" w:hAnsi="Times New Roman"/>
          <w:sz w:val="28"/>
          <w:szCs w:val="28"/>
        </w:rPr>
        <w:t xml:space="preserve">в </w:t>
      </w:r>
      <w:r w:rsidRPr="00821766">
        <w:rPr>
          <w:rFonts w:ascii="Times New Roman" w:hAnsi="Times New Roman"/>
          <w:spacing w:val="1"/>
          <w:sz w:val="28"/>
          <w:szCs w:val="28"/>
        </w:rPr>
        <w:t>г</w:t>
      </w:r>
      <w:r w:rsidRPr="00821766">
        <w:rPr>
          <w:rFonts w:ascii="Times New Roman" w:hAnsi="Times New Roman"/>
          <w:spacing w:val="-1"/>
          <w:sz w:val="28"/>
          <w:szCs w:val="28"/>
        </w:rPr>
        <w:t>а</w:t>
      </w:r>
      <w:r w:rsidRPr="00821766">
        <w:rPr>
          <w:rFonts w:ascii="Times New Roman" w:hAnsi="Times New Roman"/>
          <w:spacing w:val="1"/>
          <w:sz w:val="28"/>
          <w:szCs w:val="28"/>
        </w:rPr>
        <w:t>м</w:t>
      </w:r>
      <w:r w:rsidRPr="00821766">
        <w:rPr>
          <w:rFonts w:ascii="Times New Roman" w:hAnsi="Times New Roman"/>
          <w:spacing w:val="-1"/>
          <w:sz w:val="28"/>
          <w:szCs w:val="28"/>
        </w:rPr>
        <w:t>м;</w:t>
      </w:r>
    </w:p>
    <w:p w:rsidR="00821766" w:rsidRPr="00821766" w:rsidRDefault="00821766" w:rsidP="00821766">
      <w:pPr>
        <w:pStyle w:val="af1"/>
        <w:rPr>
          <w:rFonts w:ascii="Times New Roman" w:hAnsi="Times New Roman"/>
          <w:sz w:val="28"/>
          <w:szCs w:val="28"/>
        </w:rPr>
      </w:pPr>
      <w:r w:rsidRPr="00821766">
        <w:rPr>
          <w:rFonts w:ascii="Times New Roman" w:hAnsi="Times New Roman"/>
          <w:sz w:val="28"/>
          <w:szCs w:val="28"/>
        </w:rPr>
        <w:t xml:space="preserve">- </w:t>
      </w:r>
      <w:r w:rsidRPr="00821766">
        <w:rPr>
          <w:rFonts w:ascii="Times New Roman" w:hAnsi="Times New Roman"/>
          <w:spacing w:val="13"/>
          <w:sz w:val="28"/>
          <w:szCs w:val="28"/>
        </w:rPr>
        <w:t xml:space="preserve"> </w:t>
      </w:r>
      <w:r w:rsidRPr="00821766">
        <w:rPr>
          <w:rFonts w:ascii="Times New Roman" w:hAnsi="Times New Roman"/>
          <w:sz w:val="28"/>
          <w:szCs w:val="28"/>
        </w:rPr>
        <w:t>т</w:t>
      </w:r>
      <w:r w:rsidRPr="00821766">
        <w:rPr>
          <w:rFonts w:ascii="Times New Roman" w:hAnsi="Times New Roman"/>
          <w:spacing w:val="-1"/>
          <w:sz w:val="28"/>
          <w:szCs w:val="28"/>
        </w:rPr>
        <w:t>е</w:t>
      </w:r>
      <w:r w:rsidRPr="00821766">
        <w:rPr>
          <w:rFonts w:ascii="Times New Roman" w:hAnsi="Times New Roman"/>
          <w:spacing w:val="1"/>
          <w:sz w:val="28"/>
          <w:szCs w:val="28"/>
        </w:rPr>
        <w:t>х</w:t>
      </w:r>
      <w:r w:rsidRPr="00821766">
        <w:rPr>
          <w:rFonts w:ascii="Times New Roman" w:hAnsi="Times New Roman"/>
          <w:sz w:val="28"/>
          <w:szCs w:val="28"/>
        </w:rPr>
        <w:t>нич</w:t>
      </w:r>
      <w:r w:rsidRPr="00821766">
        <w:rPr>
          <w:rFonts w:ascii="Times New Roman" w:hAnsi="Times New Roman"/>
          <w:spacing w:val="1"/>
          <w:sz w:val="28"/>
          <w:szCs w:val="28"/>
        </w:rPr>
        <w:t>е</w:t>
      </w:r>
      <w:r w:rsidRPr="00821766">
        <w:rPr>
          <w:rFonts w:ascii="Times New Roman" w:hAnsi="Times New Roman"/>
          <w:spacing w:val="-1"/>
          <w:sz w:val="28"/>
          <w:szCs w:val="28"/>
        </w:rPr>
        <w:t>с</w:t>
      </w:r>
      <w:r w:rsidRPr="00821766">
        <w:rPr>
          <w:rFonts w:ascii="Times New Roman" w:hAnsi="Times New Roman"/>
          <w:sz w:val="28"/>
          <w:szCs w:val="28"/>
        </w:rPr>
        <w:t>к</w:t>
      </w:r>
      <w:r w:rsidRPr="00821766">
        <w:rPr>
          <w:rFonts w:ascii="Times New Roman" w:hAnsi="Times New Roman"/>
          <w:spacing w:val="1"/>
          <w:sz w:val="28"/>
          <w:szCs w:val="28"/>
        </w:rPr>
        <w:t>о</w:t>
      </w:r>
      <w:r w:rsidRPr="00821766">
        <w:rPr>
          <w:rFonts w:ascii="Times New Roman" w:hAnsi="Times New Roman"/>
          <w:sz w:val="28"/>
          <w:szCs w:val="28"/>
        </w:rPr>
        <w:t>е</w:t>
      </w:r>
      <w:r w:rsidRPr="00821766">
        <w:rPr>
          <w:rFonts w:ascii="Times New Roman" w:hAnsi="Times New Roman"/>
          <w:spacing w:val="69"/>
          <w:sz w:val="28"/>
          <w:szCs w:val="28"/>
        </w:rPr>
        <w:t xml:space="preserve"> </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z w:val="28"/>
          <w:szCs w:val="28"/>
        </w:rPr>
        <w:t>з</w:t>
      </w:r>
      <w:r w:rsidRPr="00821766">
        <w:rPr>
          <w:rFonts w:ascii="Times New Roman" w:hAnsi="Times New Roman"/>
          <w:spacing w:val="1"/>
          <w:sz w:val="28"/>
          <w:szCs w:val="28"/>
        </w:rPr>
        <w:t>в</w:t>
      </w:r>
      <w:r w:rsidR="00342A09">
        <w:rPr>
          <w:rFonts w:ascii="Times New Roman" w:hAnsi="Times New Roman"/>
          <w:sz w:val="28"/>
          <w:szCs w:val="28"/>
        </w:rPr>
        <w:t>итие</w:t>
      </w:r>
      <w:r w:rsidRPr="00821766">
        <w:rPr>
          <w:rFonts w:ascii="Times New Roman" w:hAnsi="Times New Roman"/>
          <w:spacing w:val="2"/>
          <w:sz w:val="28"/>
          <w:szCs w:val="28"/>
        </w:rPr>
        <w:t xml:space="preserve"> </w:t>
      </w:r>
      <w:r w:rsidRPr="00821766">
        <w:rPr>
          <w:rFonts w:ascii="Times New Roman" w:hAnsi="Times New Roman"/>
          <w:sz w:val="28"/>
          <w:szCs w:val="28"/>
        </w:rPr>
        <w:t xml:space="preserve">с </w:t>
      </w:r>
      <w:r w:rsidRPr="00821766">
        <w:rPr>
          <w:rFonts w:ascii="Times New Roman" w:hAnsi="Times New Roman"/>
          <w:spacing w:val="2"/>
          <w:sz w:val="28"/>
          <w:szCs w:val="28"/>
        </w:rPr>
        <w:t>п</w:t>
      </w:r>
      <w:r w:rsidRPr="00821766">
        <w:rPr>
          <w:rFonts w:ascii="Times New Roman" w:hAnsi="Times New Roman"/>
          <w:spacing w:val="1"/>
          <w:sz w:val="28"/>
          <w:szCs w:val="28"/>
        </w:rPr>
        <w:t>о</w:t>
      </w:r>
      <w:r w:rsidRPr="00821766">
        <w:rPr>
          <w:rFonts w:ascii="Times New Roman" w:hAnsi="Times New Roman"/>
          <w:spacing w:val="-1"/>
          <w:sz w:val="28"/>
          <w:szCs w:val="28"/>
        </w:rPr>
        <w:t>с</w:t>
      </w:r>
      <w:r w:rsidRPr="00821766">
        <w:rPr>
          <w:rFonts w:ascii="Times New Roman" w:hAnsi="Times New Roman"/>
          <w:sz w:val="28"/>
          <w:szCs w:val="28"/>
        </w:rPr>
        <w:t>т</w:t>
      </w:r>
      <w:r w:rsidRPr="00821766">
        <w:rPr>
          <w:rFonts w:ascii="Times New Roman" w:hAnsi="Times New Roman"/>
          <w:spacing w:val="1"/>
          <w:sz w:val="28"/>
          <w:szCs w:val="28"/>
        </w:rPr>
        <w:t>о</w:t>
      </w:r>
      <w:r w:rsidRPr="00821766">
        <w:rPr>
          <w:rFonts w:ascii="Times New Roman" w:hAnsi="Times New Roman"/>
          <w:sz w:val="28"/>
          <w:szCs w:val="28"/>
        </w:rPr>
        <w:t>янн</w:t>
      </w:r>
      <w:r w:rsidRPr="00821766">
        <w:rPr>
          <w:rFonts w:ascii="Times New Roman" w:hAnsi="Times New Roman"/>
          <w:spacing w:val="1"/>
          <w:sz w:val="28"/>
          <w:szCs w:val="28"/>
        </w:rPr>
        <w:t>ы</w:t>
      </w:r>
      <w:r w:rsidRPr="00821766">
        <w:rPr>
          <w:rFonts w:ascii="Times New Roman" w:hAnsi="Times New Roman"/>
          <w:sz w:val="28"/>
          <w:szCs w:val="28"/>
        </w:rPr>
        <w:t>м</w:t>
      </w:r>
      <w:r w:rsidRPr="00821766">
        <w:rPr>
          <w:rFonts w:ascii="Times New Roman" w:hAnsi="Times New Roman"/>
          <w:sz w:val="28"/>
          <w:szCs w:val="28"/>
        </w:rPr>
        <w:tab/>
      </w:r>
      <w:proofErr w:type="gramStart"/>
      <w:r w:rsidRPr="00821766">
        <w:rPr>
          <w:rFonts w:ascii="Times New Roman" w:hAnsi="Times New Roman"/>
          <w:sz w:val="28"/>
          <w:szCs w:val="28"/>
        </w:rPr>
        <w:t>к</w:t>
      </w:r>
      <w:r w:rsidRPr="00821766">
        <w:rPr>
          <w:rFonts w:ascii="Times New Roman" w:hAnsi="Times New Roman"/>
          <w:spacing w:val="1"/>
          <w:sz w:val="28"/>
          <w:szCs w:val="28"/>
        </w:rPr>
        <w:t>о</w:t>
      </w:r>
      <w:r w:rsidRPr="00821766">
        <w:rPr>
          <w:rFonts w:ascii="Times New Roman" w:hAnsi="Times New Roman"/>
          <w:sz w:val="28"/>
          <w:szCs w:val="28"/>
        </w:rPr>
        <w:t>нт</w:t>
      </w:r>
      <w:r w:rsidRPr="00821766">
        <w:rPr>
          <w:rFonts w:ascii="Times New Roman" w:hAnsi="Times New Roman"/>
          <w:spacing w:val="1"/>
          <w:sz w:val="28"/>
          <w:szCs w:val="28"/>
        </w:rPr>
        <w:t>ро</w:t>
      </w:r>
      <w:r w:rsidRPr="00821766">
        <w:rPr>
          <w:rFonts w:ascii="Times New Roman" w:hAnsi="Times New Roman"/>
          <w:sz w:val="28"/>
          <w:szCs w:val="28"/>
        </w:rPr>
        <w:t>л</w:t>
      </w:r>
      <w:r w:rsidRPr="00821766">
        <w:rPr>
          <w:rFonts w:ascii="Times New Roman" w:hAnsi="Times New Roman"/>
          <w:spacing w:val="-1"/>
          <w:sz w:val="28"/>
          <w:szCs w:val="28"/>
        </w:rPr>
        <w:t>е</w:t>
      </w:r>
      <w:r w:rsidRPr="00821766">
        <w:rPr>
          <w:rFonts w:ascii="Times New Roman" w:hAnsi="Times New Roman"/>
          <w:sz w:val="28"/>
          <w:szCs w:val="28"/>
        </w:rPr>
        <w:t>м</w:t>
      </w:r>
      <w:r w:rsidRPr="00821766">
        <w:rPr>
          <w:rFonts w:ascii="Times New Roman" w:hAnsi="Times New Roman"/>
          <w:sz w:val="28"/>
          <w:szCs w:val="28"/>
        </w:rPr>
        <w:tab/>
      </w:r>
      <w:r w:rsidRPr="00821766">
        <w:rPr>
          <w:rFonts w:ascii="Times New Roman" w:hAnsi="Times New Roman"/>
          <w:spacing w:val="1"/>
          <w:sz w:val="28"/>
          <w:szCs w:val="28"/>
        </w:rPr>
        <w:t>з</w:t>
      </w:r>
      <w:r w:rsidRPr="00821766">
        <w:rPr>
          <w:rFonts w:ascii="Times New Roman" w:hAnsi="Times New Roman"/>
          <w:sz w:val="28"/>
          <w:szCs w:val="28"/>
        </w:rPr>
        <w:t>а</w:t>
      </w:r>
      <w:proofErr w:type="gramEnd"/>
      <w:r w:rsidRPr="00821766">
        <w:rPr>
          <w:rFonts w:ascii="Times New Roman" w:hAnsi="Times New Roman"/>
          <w:sz w:val="28"/>
          <w:szCs w:val="28"/>
        </w:rPr>
        <w:t xml:space="preserve"> </w:t>
      </w:r>
      <w:r w:rsidRPr="00821766">
        <w:rPr>
          <w:rFonts w:ascii="Times New Roman" w:hAnsi="Times New Roman"/>
          <w:spacing w:val="-1"/>
          <w:sz w:val="28"/>
          <w:szCs w:val="28"/>
        </w:rPr>
        <w:t>с</w:t>
      </w:r>
      <w:r w:rsidRPr="00821766">
        <w:rPr>
          <w:rFonts w:ascii="Times New Roman" w:hAnsi="Times New Roman"/>
          <w:sz w:val="28"/>
          <w:szCs w:val="28"/>
        </w:rPr>
        <w:t>в</w:t>
      </w:r>
      <w:r w:rsidRPr="00821766">
        <w:rPr>
          <w:rFonts w:ascii="Times New Roman" w:hAnsi="Times New Roman"/>
          <w:spacing w:val="1"/>
          <w:sz w:val="28"/>
          <w:szCs w:val="28"/>
        </w:rPr>
        <w:t xml:space="preserve">ободой </w:t>
      </w:r>
      <w:r w:rsidRPr="00821766">
        <w:rPr>
          <w:rFonts w:ascii="Times New Roman" w:hAnsi="Times New Roman"/>
          <w:spacing w:val="-1"/>
          <w:sz w:val="28"/>
          <w:szCs w:val="28"/>
        </w:rPr>
        <w:t>а</w:t>
      </w:r>
      <w:r w:rsidRPr="00821766">
        <w:rPr>
          <w:rFonts w:ascii="Times New Roman" w:hAnsi="Times New Roman"/>
          <w:sz w:val="28"/>
          <w:szCs w:val="28"/>
        </w:rPr>
        <w:t>пп</w:t>
      </w:r>
      <w:r w:rsidRPr="00821766">
        <w:rPr>
          <w:rFonts w:ascii="Times New Roman" w:hAnsi="Times New Roman"/>
          <w:spacing w:val="-1"/>
          <w:sz w:val="28"/>
          <w:szCs w:val="28"/>
        </w:rPr>
        <w:t>а</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pacing w:val="1"/>
          <w:sz w:val="28"/>
          <w:szCs w:val="28"/>
        </w:rPr>
        <w:t>т</w:t>
      </w:r>
      <w:r w:rsidRPr="00821766">
        <w:rPr>
          <w:rFonts w:ascii="Times New Roman" w:hAnsi="Times New Roman"/>
          <w:spacing w:val="-1"/>
          <w:sz w:val="28"/>
          <w:szCs w:val="28"/>
        </w:rPr>
        <w:t>а;</w:t>
      </w:r>
    </w:p>
    <w:p w:rsidR="00821766" w:rsidRPr="00821766" w:rsidRDefault="00821766" w:rsidP="00821766">
      <w:pPr>
        <w:pStyle w:val="af1"/>
        <w:rPr>
          <w:rFonts w:ascii="Times New Roman" w:hAnsi="Times New Roman"/>
          <w:sz w:val="28"/>
          <w:szCs w:val="28"/>
        </w:rPr>
      </w:pPr>
      <w:r w:rsidRPr="00821766">
        <w:rPr>
          <w:rFonts w:ascii="Times New Roman" w:hAnsi="Times New Roman"/>
          <w:sz w:val="28"/>
          <w:szCs w:val="28"/>
        </w:rPr>
        <w:t>-</w:t>
      </w:r>
      <w:r w:rsidRPr="00821766">
        <w:rPr>
          <w:rFonts w:ascii="Times New Roman" w:hAnsi="Times New Roman"/>
          <w:spacing w:val="-1"/>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о</w:t>
      </w:r>
      <w:r w:rsidRPr="00821766">
        <w:rPr>
          <w:rFonts w:ascii="Times New Roman" w:hAnsi="Times New Roman"/>
          <w:spacing w:val="-1"/>
          <w:sz w:val="28"/>
          <w:szCs w:val="28"/>
        </w:rPr>
        <w:t>с</w:t>
      </w:r>
      <w:r w:rsidRPr="00821766">
        <w:rPr>
          <w:rFonts w:ascii="Times New Roman" w:hAnsi="Times New Roman"/>
          <w:sz w:val="28"/>
          <w:szCs w:val="28"/>
        </w:rPr>
        <w:t>т</w:t>
      </w:r>
      <w:r w:rsidRPr="00821766">
        <w:rPr>
          <w:rFonts w:ascii="Times New Roman" w:hAnsi="Times New Roman"/>
          <w:spacing w:val="1"/>
          <w:sz w:val="28"/>
          <w:szCs w:val="28"/>
        </w:rPr>
        <w:t>о</w:t>
      </w:r>
      <w:r w:rsidRPr="00821766">
        <w:rPr>
          <w:rFonts w:ascii="Times New Roman" w:hAnsi="Times New Roman"/>
          <w:sz w:val="28"/>
          <w:szCs w:val="28"/>
        </w:rPr>
        <w:t>янн</w:t>
      </w:r>
      <w:r w:rsidRPr="00821766">
        <w:rPr>
          <w:rFonts w:ascii="Times New Roman" w:hAnsi="Times New Roman"/>
          <w:spacing w:val="1"/>
          <w:sz w:val="28"/>
          <w:szCs w:val="28"/>
        </w:rPr>
        <w:t>о</w:t>
      </w:r>
      <w:r w:rsidRPr="00821766">
        <w:rPr>
          <w:rFonts w:ascii="Times New Roman" w:hAnsi="Times New Roman"/>
          <w:sz w:val="28"/>
          <w:szCs w:val="28"/>
        </w:rPr>
        <w:t>е</w:t>
      </w:r>
      <w:r w:rsidRPr="00821766">
        <w:rPr>
          <w:rFonts w:ascii="Times New Roman" w:hAnsi="Times New Roman"/>
          <w:spacing w:val="55"/>
          <w:sz w:val="28"/>
          <w:szCs w:val="28"/>
        </w:rPr>
        <w:t xml:space="preserve"> </w:t>
      </w:r>
      <w:r w:rsidRPr="00821766">
        <w:rPr>
          <w:rFonts w:ascii="Times New Roman" w:hAnsi="Times New Roman"/>
          <w:sz w:val="28"/>
          <w:szCs w:val="28"/>
        </w:rPr>
        <w:t>вни</w:t>
      </w:r>
      <w:r w:rsidRPr="00821766">
        <w:rPr>
          <w:rFonts w:ascii="Times New Roman" w:hAnsi="Times New Roman"/>
          <w:spacing w:val="1"/>
          <w:sz w:val="28"/>
          <w:szCs w:val="28"/>
        </w:rPr>
        <w:t>м</w:t>
      </w:r>
      <w:r w:rsidRPr="00821766">
        <w:rPr>
          <w:rFonts w:ascii="Times New Roman" w:hAnsi="Times New Roman"/>
          <w:spacing w:val="-1"/>
          <w:sz w:val="28"/>
          <w:szCs w:val="28"/>
        </w:rPr>
        <w:t>а</w:t>
      </w:r>
      <w:r w:rsidRPr="00821766">
        <w:rPr>
          <w:rFonts w:ascii="Times New Roman" w:hAnsi="Times New Roman"/>
          <w:sz w:val="28"/>
          <w:szCs w:val="28"/>
        </w:rPr>
        <w:t>ние</w:t>
      </w:r>
      <w:r w:rsidRPr="00821766">
        <w:rPr>
          <w:rFonts w:ascii="Times New Roman" w:hAnsi="Times New Roman"/>
          <w:spacing w:val="58"/>
          <w:sz w:val="28"/>
          <w:szCs w:val="28"/>
        </w:rPr>
        <w:t xml:space="preserve"> </w:t>
      </w:r>
      <w:r w:rsidRPr="00821766">
        <w:rPr>
          <w:rFonts w:ascii="Times New Roman" w:hAnsi="Times New Roman"/>
          <w:sz w:val="28"/>
          <w:szCs w:val="28"/>
        </w:rPr>
        <w:t>к</w:t>
      </w:r>
      <w:r w:rsidRPr="00821766">
        <w:rPr>
          <w:rFonts w:ascii="Times New Roman" w:hAnsi="Times New Roman"/>
          <w:spacing w:val="69"/>
          <w:sz w:val="28"/>
          <w:szCs w:val="28"/>
        </w:rPr>
        <w:t xml:space="preserve"> </w:t>
      </w:r>
      <w:r w:rsidRPr="00821766">
        <w:rPr>
          <w:rFonts w:ascii="Times New Roman" w:hAnsi="Times New Roman"/>
          <w:sz w:val="28"/>
          <w:szCs w:val="28"/>
        </w:rPr>
        <w:t>к</w:t>
      </w:r>
      <w:r w:rsidRPr="00821766">
        <w:rPr>
          <w:rFonts w:ascii="Times New Roman" w:hAnsi="Times New Roman"/>
          <w:spacing w:val="1"/>
          <w:sz w:val="28"/>
          <w:szCs w:val="28"/>
        </w:rPr>
        <w:t>а</w:t>
      </w:r>
      <w:r w:rsidRPr="00821766">
        <w:rPr>
          <w:rFonts w:ascii="Times New Roman" w:hAnsi="Times New Roman"/>
          <w:sz w:val="28"/>
          <w:szCs w:val="28"/>
        </w:rPr>
        <w:t>ч</w:t>
      </w:r>
      <w:r w:rsidRPr="00821766">
        <w:rPr>
          <w:rFonts w:ascii="Times New Roman" w:hAnsi="Times New Roman"/>
          <w:spacing w:val="-1"/>
          <w:sz w:val="28"/>
          <w:szCs w:val="28"/>
        </w:rPr>
        <w:t>ес</w:t>
      </w:r>
      <w:r w:rsidRPr="00821766">
        <w:rPr>
          <w:rFonts w:ascii="Times New Roman" w:hAnsi="Times New Roman"/>
          <w:spacing w:val="1"/>
          <w:sz w:val="28"/>
          <w:szCs w:val="28"/>
        </w:rPr>
        <w:t>т</w:t>
      </w:r>
      <w:r w:rsidRPr="00821766">
        <w:rPr>
          <w:rFonts w:ascii="Times New Roman" w:hAnsi="Times New Roman"/>
          <w:sz w:val="28"/>
          <w:szCs w:val="28"/>
        </w:rPr>
        <w:t>ву</w:t>
      </w:r>
      <w:r w:rsidRPr="00821766">
        <w:rPr>
          <w:rFonts w:ascii="Times New Roman" w:hAnsi="Times New Roman"/>
          <w:spacing w:val="-10"/>
          <w:sz w:val="28"/>
          <w:szCs w:val="28"/>
        </w:rPr>
        <w:t xml:space="preserve"> </w:t>
      </w:r>
      <w:proofErr w:type="spellStart"/>
      <w:r w:rsidRPr="00821766">
        <w:rPr>
          <w:rFonts w:ascii="Times New Roman" w:hAnsi="Times New Roman"/>
          <w:sz w:val="28"/>
          <w:szCs w:val="28"/>
        </w:rPr>
        <w:t>з</w:t>
      </w:r>
      <w:r w:rsidRPr="00821766">
        <w:rPr>
          <w:rFonts w:ascii="Times New Roman" w:hAnsi="Times New Roman"/>
          <w:spacing w:val="1"/>
          <w:sz w:val="28"/>
          <w:szCs w:val="28"/>
        </w:rPr>
        <w:t>ву</w:t>
      </w:r>
      <w:r w:rsidRPr="00821766">
        <w:rPr>
          <w:rFonts w:ascii="Times New Roman" w:hAnsi="Times New Roman"/>
          <w:sz w:val="28"/>
          <w:szCs w:val="28"/>
        </w:rPr>
        <w:t>к</w:t>
      </w:r>
      <w:r w:rsidRPr="00821766">
        <w:rPr>
          <w:rFonts w:ascii="Times New Roman" w:hAnsi="Times New Roman"/>
          <w:spacing w:val="1"/>
          <w:sz w:val="28"/>
          <w:szCs w:val="28"/>
        </w:rPr>
        <w:t>о</w:t>
      </w:r>
      <w:r w:rsidRPr="00821766">
        <w:rPr>
          <w:rFonts w:ascii="Times New Roman" w:hAnsi="Times New Roman"/>
          <w:sz w:val="28"/>
          <w:szCs w:val="28"/>
        </w:rPr>
        <w:t>извл</w:t>
      </w:r>
      <w:r w:rsidRPr="00821766">
        <w:rPr>
          <w:rFonts w:ascii="Times New Roman" w:hAnsi="Times New Roman"/>
          <w:spacing w:val="-1"/>
          <w:sz w:val="28"/>
          <w:szCs w:val="28"/>
        </w:rPr>
        <w:t>е</w:t>
      </w:r>
      <w:r w:rsidRPr="00821766">
        <w:rPr>
          <w:rFonts w:ascii="Times New Roman" w:hAnsi="Times New Roman"/>
          <w:spacing w:val="1"/>
          <w:sz w:val="28"/>
          <w:szCs w:val="28"/>
        </w:rPr>
        <w:t>ч</w:t>
      </w:r>
      <w:r w:rsidRPr="00821766">
        <w:rPr>
          <w:rFonts w:ascii="Times New Roman" w:hAnsi="Times New Roman"/>
          <w:spacing w:val="-1"/>
          <w:sz w:val="28"/>
          <w:szCs w:val="28"/>
        </w:rPr>
        <w:t>е</w:t>
      </w:r>
      <w:r w:rsidRPr="00821766">
        <w:rPr>
          <w:rFonts w:ascii="Times New Roman" w:hAnsi="Times New Roman"/>
          <w:sz w:val="28"/>
          <w:szCs w:val="28"/>
        </w:rPr>
        <w:t>ния</w:t>
      </w:r>
      <w:proofErr w:type="spellEnd"/>
      <w:r w:rsidRPr="00821766">
        <w:rPr>
          <w:rFonts w:ascii="Times New Roman" w:hAnsi="Times New Roman"/>
          <w:sz w:val="28"/>
          <w:szCs w:val="28"/>
        </w:rPr>
        <w:t>;</w:t>
      </w:r>
    </w:p>
    <w:p w:rsidR="00821766" w:rsidRPr="00821766" w:rsidRDefault="00821766" w:rsidP="00821766">
      <w:pPr>
        <w:pStyle w:val="af1"/>
        <w:rPr>
          <w:rFonts w:ascii="Times New Roman" w:hAnsi="Times New Roman"/>
          <w:sz w:val="28"/>
          <w:szCs w:val="28"/>
        </w:rPr>
      </w:pPr>
      <w:r w:rsidRPr="00821766">
        <w:rPr>
          <w:rFonts w:ascii="Times New Roman" w:hAnsi="Times New Roman"/>
          <w:sz w:val="28"/>
          <w:szCs w:val="28"/>
        </w:rPr>
        <w:t>-</w:t>
      </w:r>
      <w:r w:rsidRPr="00821766">
        <w:rPr>
          <w:rFonts w:ascii="Times New Roman" w:hAnsi="Times New Roman"/>
          <w:spacing w:val="65"/>
          <w:sz w:val="28"/>
          <w:szCs w:val="28"/>
        </w:rPr>
        <w:t xml:space="preserve"> </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z w:val="28"/>
          <w:szCs w:val="28"/>
        </w:rPr>
        <w:t>звитие</w:t>
      </w:r>
      <w:r w:rsidRPr="00821766">
        <w:rPr>
          <w:rFonts w:ascii="Times New Roman" w:hAnsi="Times New Roman"/>
          <w:spacing w:val="54"/>
          <w:sz w:val="28"/>
          <w:szCs w:val="28"/>
        </w:rPr>
        <w:t xml:space="preserve"> </w:t>
      </w:r>
      <w:r w:rsidRPr="00821766">
        <w:rPr>
          <w:rFonts w:ascii="Times New Roman" w:hAnsi="Times New Roman"/>
          <w:spacing w:val="-1"/>
          <w:sz w:val="28"/>
          <w:szCs w:val="28"/>
        </w:rPr>
        <w:t>с</w:t>
      </w:r>
      <w:r w:rsidRPr="00821766">
        <w:rPr>
          <w:rFonts w:ascii="Times New Roman" w:hAnsi="Times New Roman"/>
          <w:spacing w:val="1"/>
          <w:sz w:val="28"/>
          <w:szCs w:val="28"/>
        </w:rPr>
        <w:t>о</w:t>
      </w:r>
      <w:r w:rsidRPr="00821766">
        <w:rPr>
          <w:rFonts w:ascii="Times New Roman" w:hAnsi="Times New Roman"/>
          <w:sz w:val="28"/>
          <w:szCs w:val="28"/>
        </w:rPr>
        <w:t>з</w:t>
      </w:r>
      <w:r w:rsidRPr="00821766">
        <w:rPr>
          <w:rFonts w:ascii="Times New Roman" w:hAnsi="Times New Roman"/>
          <w:spacing w:val="2"/>
          <w:sz w:val="28"/>
          <w:szCs w:val="28"/>
        </w:rPr>
        <w:t>н</w:t>
      </w:r>
      <w:r w:rsidRPr="00821766">
        <w:rPr>
          <w:rFonts w:ascii="Times New Roman" w:hAnsi="Times New Roman"/>
          <w:spacing w:val="-1"/>
          <w:sz w:val="28"/>
          <w:szCs w:val="28"/>
        </w:rPr>
        <w:t>а</w:t>
      </w:r>
      <w:r w:rsidRPr="00821766">
        <w:rPr>
          <w:rFonts w:ascii="Times New Roman" w:hAnsi="Times New Roman"/>
          <w:sz w:val="28"/>
          <w:szCs w:val="28"/>
        </w:rPr>
        <w:t>т</w:t>
      </w:r>
      <w:r w:rsidRPr="00821766">
        <w:rPr>
          <w:rFonts w:ascii="Times New Roman" w:hAnsi="Times New Roman"/>
          <w:spacing w:val="1"/>
          <w:sz w:val="28"/>
          <w:szCs w:val="28"/>
        </w:rPr>
        <w:t>е</w:t>
      </w:r>
      <w:r w:rsidRPr="00821766">
        <w:rPr>
          <w:rFonts w:ascii="Times New Roman" w:hAnsi="Times New Roman"/>
          <w:sz w:val="28"/>
          <w:szCs w:val="28"/>
        </w:rPr>
        <w:t>льн</w:t>
      </w:r>
      <w:r w:rsidRPr="00821766">
        <w:rPr>
          <w:rFonts w:ascii="Times New Roman" w:hAnsi="Times New Roman"/>
          <w:spacing w:val="1"/>
          <w:sz w:val="28"/>
          <w:szCs w:val="28"/>
        </w:rPr>
        <w:t>ог</w:t>
      </w:r>
      <w:r w:rsidRPr="00821766">
        <w:rPr>
          <w:rFonts w:ascii="Times New Roman" w:hAnsi="Times New Roman"/>
          <w:sz w:val="28"/>
          <w:szCs w:val="28"/>
        </w:rPr>
        <w:t xml:space="preserve">о </w:t>
      </w:r>
      <w:r w:rsidRPr="00821766">
        <w:rPr>
          <w:rFonts w:ascii="Times New Roman" w:hAnsi="Times New Roman"/>
          <w:spacing w:val="1"/>
          <w:sz w:val="28"/>
          <w:szCs w:val="28"/>
        </w:rPr>
        <w:t>о</w:t>
      </w:r>
      <w:r w:rsidRPr="00821766">
        <w:rPr>
          <w:rFonts w:ascii="Times New Roman" w:hAnsi="Times New Roman"/>
          <w:sz w:val="28"/>
          <w:szCs w:val="28"/>
        </w:rPr>
        <w:t>тн</w:t>
      </w:r>
      <w:r w:rsidRPr="00821766">
        <w:rPr>
          <w:rFonts w:ascii="Times New Roman" w:hAnsi="Times New Roman"/>
          <w:spacing w:val="1"/>
          <w:sz w:val="28"/>
          <w:szCs w:val="28"/>
        </w:rPr>
        <w:t>о</w:t>
      </w:r>
      <w:r w:rsidRPr="00821766">
        <w:rPr>
          <w:rFonts w:ascii="Times New Roman" w:hAnsi="Times New Roman"/>
          <w:sz w:val="28"/>
          <w:szCs w:val="28"/>
        </w:rPr>
        <w:t>ш</w:t>
      </w:r>
      <w:r w:rsidRPr="00821766">
        <w:rPr>
          <w:rFonts w:ascii="Times New Roman" w:hAnsi="Times New Roman"/>
          <w:spacing w:val="-1"/>
          <w:sz w:val="28"/>
          <w:szCs w:val="28"/>
        </w:rPr>
        <w:t>е</w:t>
      </w:r>
      <w:r w:rsidRPr="00821766">
        <w:rPr>
          <w:rFonts w:ascii="Times New Roman" w:hAnsi="Times New Roman"/>
          <w:sz w:val="28"/>
          <w:szCs w:val="28"/>
        </w:rPr>
        <w:t>ния</w:t>
      </w:r>
      <w:r w:rsidRPr="00821766">
        <w:rPr>
          <w:rFonts w:ascii="Times New Roman" w:hAnsi="Times New Roman"/>
          <w:spacing w:val="54"/>
          <w:sz w:val="28"/>
          <w:szCs w:val="28"/>
        </w:rPr>
        <w:t xml:space="preserve"> </w:t>
      </w:r>
      <w:r w:rsidRPr="00821766">
        <w:rPr>
          <w:rFonts w:ascii="Times New Roman" w:hAnsi="Times New Roman"/>
          <w:sz w:val="28"/>
          <w:szCs w:val="28"/>
        </w:rPr>
        <w:t>к</w:t>
      </w:r>
      <w:r w:rsidRPr="00821766">
        <w:rPr>
          <w:rFonts w:ascii="Times New Roman" w:hAnsi="Times New Roman"/>
          <w:spacing w:val="64"/>
          <w:sz w:val="28"/>
          <w:szCs w:val="28"/>
        </w:rPr>
        <w:t xml:space="preserve"> </w:t>
      </w:r>
      <w:r w:rsidRPr="00821766">
        <w:rPr>
          <w:rFonts w:ascii="Times New Roman" w:hAnsi="Times New Roman"/>
          <w:spacing w:val="1"/>
          <w:sz w:val="28"/>
          <w:szCs w:val="28"/>
        </w:rPr>
        <w:t>о</w:t>
      </w:r>
      <w:r w:rsidRPr="00821766">
        <w:rPr>
          <w:rFonts w:ascii="Times New Roman" w:hAnsi="Times New Roman"/>
          <w:spacing w:val="-1"/>
          <w:sz w:val="28"/>
          <w:szCs w:val="28"/>
        </w:rPr>
        <w:t>с</w:t>
      </w:r>
      <w:r w:rsidRPr="00821766">
        <w:rPr>
          <w:rFonts w:ascii="Times New Roman" w:hAnsi="Times New Roman"/>
          <w:sz w:val="28"/>
          <w:szCs w:val="28"/>
        </w:rPr>
        <w:t>в</w:t>
      </w:r>
      <w:r w:rsidRPr="00821766">
        <w:rPr>
          <w:rFonts w:ascii="Times New Roman" w:hAnsi="Times New Roman"/>
          <w:spacing w:val="2"/>
          <w:sz w:val="28"/>
          <w:szCs w:val="28"/>
        </w:rPr>
        <w:t>о</w:t>
      </w:r>
      <w:r w:rsidRPr="00821766">
        <w:rPr>
          <w:rFonts w:ascii="Times New Roman" w:hAnsi="Times New Roman"/>
          <w:spacing w:val="-1"/>
          <w:sz w:val="28"/>
          <w:szCs w:val="28"/>
        </w:rPr>
        <w:t>е</w:t>
      </w:r>
      <w:r w:rsidRPr="00821766">
        <w:rPr>
          <w:rFonts w:ascii="Times New Roman" w:hAnsi="Times New Roman"/>
          <w:sz w:val="28"/>
          <w:szCs w:val="28"/>
        </w:rPr>
        <w:t>нию</w:t>
      </w:r>
      <w:r w:rsidRPr="00821766">
        <w:rPr>
          <w:rFonts w:ascii="Times New Roman" w:hAnsi="Times New Roman"/>
          <w:spacing w:val="54"/>
          <w:sz w:val="28"/>
          <w:szCs w:val="28"/>
        </w:rPr>
        <w:t xml:space="preserve"> </w:t>
      </w:r>
      <w:r w:rsidRPr="00821766">
        <w:rPr>
          <w:rFonts w:ascii="Times New Roman" w:hAnsi="Times New Roman"/>
          <w:sz w:val="28"/>
          <w:szCs w:val="28"/>
        </w:rPr>
        <w:t>т</w:t>
      </w:r>
      <w:r w:rsidRPr="00821766">
        <w:rPr>
          <w:rFonts w:ascii="Times New Roman" w:hAnsi="Times New Roman"/>
          <w:spacing w:val="-1"/>
          <w:sz w:val="28"/>
          <w:szCs w:val="28"/>
        </w:rPr>
        <w:t>е</w:t>
      </w:r>
      <w:r w:rsidRPr="00821766">
        <w:rPr>
          <w:rFonts w:ascii="Times New Roman" w:hAnsi="Times New Roman"/>
          <w:spacing w:val="1"/>
          <w:sz w:val="28"/>
          <w:szCs w:val="28"/>
        </w:rPr>
        <w:t>х</w:t>
      </w:r>
      <w:r w:rsidRPr="00821766">
        <w:rPr>
          <w:rFonts w:ascii="Times New Roman" w:hAnsi="Times New Roman"/>
          <w:sz w:val="28"/>
          <w:szCs w:val="28"/>
        </w:rPr>
        <w:t>нич</w:t>
      </w:r>
      <w:r w:rsidRPr="00821766">
        <w:rPr>
          <w:rFonts w:ascii="Times New Roman" w:hAnsi="Times New Roman"/>
          <w:spacing w:val="-1"/>
          <w:sz w:val="28"/>
          <w:szCs w:val="28"/>
        </w:rPr>
        <w:t>е</w:t>
      </w:r>
      <w:r w:rsidRPr="00821766">
        <w:rPr>
          <w:rFonts w:ascii="Times New Roman" w:hAnsi="Times New Roman"/>
          <w:spacing w:val="1"/>
          <w:sz w:val="28"/>
          <w:szCs w:val="28"/>
        </w:rPr>
        <w:t>с</w:t>
      </w:r>
      <w:r w:rsidRPr="00821766">
        <w:rPr>
          <w:rFonts w:ascii="Times New Roman" w:hAnsi="Times New Roman"/>
          <w:sz w:val="28"/>
          <w:szCs w:val="28"/>
        </w:rPr>
        <w:t>ких</w:t>
      </w:r>
      <w:r w:rsidRPr="00821766">
        <w:rPr>
          <w:rFonts w:ascii="Times New Roman" w:hAnsi="Times New Roman"/>
          <w:spacing w:val="52"/>
          <w:sz w:val="28"/>
          <w:szCs w:val="28"/>
        </w:rPr>
        <w:t xml:space="preserve"> </w:t>
      </w:r>
      <w:r w:rsidRPr="00821766">
        <w:rPr>
          <w:rFonts w:ascii="Times New Roman" w:hAnsi="Times New Roman"/>
          <w:sz w:val="28"/>
          <w:szCs w:val="28"/>
        </w:rPr>
        <w:t>и пи</w:t>
      </w:r>
      <w:r w:rsidRPr="00821766">
        <w:rPr>
          <w:rFonts w:ascii="Times New Roman" w:hAnsi="Times New Roman"/>
          <w:spacing w:val="-1"/>
          <w:sz w:val="28"/>
          <w:szCs w:val="28"/>
        </w:rPr>
        <w:t>а</w:t>
      </w:r>
      <w:r w:rsidRPr="00821766">
        <w:rPr>
          <w:rFonts w:ascii="Times New Roman" w:hAnsi="Times New Roman"/>
          <w:sz w:val="28"/>
          <w:szCs w:val="28"/>
        </w:rPr>
        <w:t>ни</w:t>
      </w:r>
      <w:r w:rsidRPr="00821766">
        <w:rPr>
          <w:rFonts w:ascii="Times New Roman" w:hAnsi="Times New Roman"/>
          <w:spacing w:val="-1"/>
          <w:sz w:val="28"/>
          <w:szCs w:val="28"/>
        </w:rPr>
        <w:t>с</w:t>
      </w:r>
      <w:r w:rsidRPr="00821766">
        <w:rPr>
          <w:rFonts w:ascii="Times New Roman" w:hAnsi="Times New Roman"/>
          <w:sz w:val="28"/>
          <w:szCs w:val="28"/>
        </w:rPr>
        <w:t>тич</w:t>
      </w:r>
      <w:r w:rsidRPr="00821766">
        <w:rPr>
          <w:rFonts w:ascii="Times New Roman" w:hAnsi="Times New Roman"/>
          <w:spacing w:val="-1"/>
          <w:sz w:val="28"/>
          <w:szCs w:val="28"/>
        </w:rPr>
        <w:t>е</w:t>
      </w:r>
      <w:r w:rsidRPr="00821766">
        <w:rPr>
          <w:rFonts w:ascii="Times New Roman" w:hAnsi="Times New Roman"/>
          <w:spacing w:val="1"/>
          <w:sz w:val="28"/>
          <w:szCs w:val="28"/>
        </w:rPr>
        <w:t>с</w:t>
      </w:r>
      <w:r w:rsidRPr="00821766">
        <w:rPr>
          <w:rFonts w:ascii="Times New Roman" w:hAnsi="Times New Roman"/>
          <w:sz w:val="28"/>
          <w:szCs w:val="28"/>
        </w:rPr>
        <w:t>ких</w:t>
      </w:r>
      <w:r w:rsidRPr="00821766">
        <w:rPr>
          <w:rFonts w:ascii="Times New Roman" w:hAnsi="Times New Roman"/>
          <w:spacing w:val="-19"/>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р</w:t>
      </w:r>
      <w:r w:rsidRPr="00821766">
        <w:rPr>
          <w:rFonts w:ascii="Times New Roman" w:hAnsi="Times New Roman"/>
          <w:sz w:val="28"/>
          <w:szCs w:val="28"/>
        </w:rPr>
        <w:t>и</w:t>
      </w:r>
      <w:r w:rsidRPr="00821766">
        <w:rPr>
          <w:rFonts w:ascii="Times New Roman" w:hAnsi="Times New Roman"/>
          <w:spacing w:val="-1"/>
          <w:sz w:val="28"/>
          <w:szCs w:val="28"/>
        </w:rPr>
        <w:t>ём</w:t>
      </w:r>
      <w:r w:rsidRPr="00821766">
        <w:rPr>
          <w:rFonts w:ascii="Times New Roman" w:hAnsi="Times New Roman"/>
          <w:spacing w:val="1"/>
          <w:sz w:val="28"/>
          <w:szCs w:val="28"/>
        </w:rPr>
        <w:t>о</w:t>
      </w:r>
      <w:r w:rsidRPr="00821766">
        <w:rPr>
          <w:rFonts w:ascii="Times New Roman" w:hAnsi="Times New Roman"/>
          <w:sz w:val="28"/>
          <w:szCs w:val="28"/>
        </w:rPr>
        <w:t>в.</w:t>
      </w:r>
    </w:p>
    <w:p w:rsidR="00821766" w:rsidRPr="00821766" w:rsidRDefault="00821766" w:rsidP="00821766">
      <w:pPr>
        <w:pStyle w:val="af1"/>
        <w:rPr>
          <w:rFonts w:ascii="Times New Roman" w:hAnsi="Times New Roman"/>
          <w:sz w:val="28"/>
          <w:szCs w:val="28"/>
        </w:rPr>
      </w:pPr>
      <w:r w:rsidRPr="00821766">
        <w:rPr>
          <w:rFonts w:ascii="Times New Roman" w:hAnsi="Times New Roman"/>
          <w:spacing w:val="4"/>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р</w:t>
      </w:r>
      <w:r w:rsidRPr="00821766">
        <w:rPr>
          <w:rFonts w:ascii="Times New Roman" w:hAnsi="Times New Roman"/>
          <w:sz w:val="28"/>
          <w:szCs w:val="28"/>
        </w:rPr>
        <w:t>и</w:t>
      </w:r>
      <w:r w:rsidRPr="00821766">
        <w:rPr>
          <w:rFonts w:ascii="Times New Roman" w:hAnsi="Times New Roman"/>
          <w:spacing w:val="10"/>
          <w:sz w:val="28"/>
          <w:szCs w:val="28"/>
        </w:rPr>
        <w:t xml:space="preserve"> </w:t>
      </w:r>
      <w:r w:rsidRPr="00821766">
        <w:rPr>
          <w:rFonts w:ascii="Times New Roman" w:hAnsi="Times New Roman"/>
          <w:spacing w:val="1"/>
          <w:sz w:val="28"/>
          <w:szCs w:val="28"/>
        </w:rPr>
        <w:t>р</w:t>
      </w:r>
      <w:r w:rsidRPr="00821766">
        <w:rPr>
          <w:rFonts w:ascii="Times New Roman" w:hAnsi="Times New Roman"/>
          <w:spacing w:val="-1"/>
          <w:sz w:val="28"/>
          <w:szCs w:val="28"/>
        </w:rPr>
        <w:t>а</w:t>
      </w:r>
      <w:r w:rsidRPr="00821766">
        <w:rPr>
          <w:rFonts w:ascii="Times New Roman" w:hAnsi="Times New Roman"/>
          <w:spacing w:val="1"/>
          <w:sz w:val="28"/>
          <w:szCs w:val="28"/>
        </w:rPr>
        <w:t>б</w:t>
      </w:r>
      <w:r w:rsidRPr="00821766">
        <w:rPr>
          <w:rFonts w:ascii="Times New Roman" w:hAnsi="Times New Roman"/>
          <w:spacing w:val="-1"/>
          <w:sz w:val="28"/>
          <w:szCs w:val="28"/>
        </w:rPr>
        <w:t>о</w:t>
      </w:r>
      <w:r w:rsidRPr="00821766">
        <w:rPr>
          <w:rFonts w:ascii="Times New Roman" w:hAnsi="Times New Roman"/>
          <w:sz w:val="28"/>
          <w:szCs w:val="28"/>
        </w:rPr>
        <w:t>те</w:t>
      </w:r>
      <w:r w:rsidRPr="00821766">
        <w:rPr>
          <w:rFonts w:ascii="Times New Roman" w:hAnsi="Times New Roman"/>
          <w:spacing w:val="6"/>
          <w:sz w:val="28"/>
          <w:szCs w:val="28"/>
        </w:rPr>
        <w:t xml:space="preserve"> </w:t>
      </w:r>
      <w:r w:rsidRPr="00821766">
        <w:rPr>
          <w:rFonts w:ascii="Times New Roman" w:hAnsi="Times New Roman"/>
          <w:sz w:val="28"/>
          <w:szCs w:val="28"/>
        </w:rPr>
        <w:t>н</w:t>
      </w:r>
      <w:r w:rsidRPr="00821766">
        <w:rPr>
          <w:rFonts w:ascii="Times New Roman" w:hAnsi="Times New Roman"/>
          <w:spacing w:val="-1"/>
          <w:sz w:val="28"/>
          <w:szCs w:val="28"/>
        </w:rPr>
        <w:t>а</w:t>
      </w:r>
      <w:r w:rsidRPr="00821766">
        <w:rPr>
          <w:rFonts w:ascii="Times New Roman" w:hAnsi="Times New Roman"/>
          <w:sz w:val="28"/>
          <w:szCs w:val="28"/>
        </w:rPr>
        <w:t>д</w:t>
      </w:r>
      <w:r w:rsidRPr="00821766">
        <w:rPr>
          <w:rFonts w:ascii="Times New Roman" w:hAnsi="Times New Roman"/>
          <w:spacing w:val="10"/>
          <w:sz w:val="28"/>
          <w:szCs w:val="28"/>
        </w:rPr>
        <w:t xml:space="preserve"> </w:t>
      </w:r>
      <w:r w:rsidRPr="00821766">
        <w:rPr>
          <w:rFonts w:ascii="Times New Roman" w:hAnsi="Times New Roman"/>
          <w:sz w:val="28"/>
          <w:szCs w:val="28"/>
        </w:rPr>
        <w:t>т</w:t>
      </w:r>
      <w:r w:rsidRPr="00821766">
        <w:rPr>
          <w:rFonts w:ascii="Times New Roman" w:hAnsi="Times New Roman"/>
          <w:spacing w:val="1"/>
          <w:sz w:val="28"/>
          <w:szCs w:val="28"/>
        </w:rPr>
        <w:t>ех</w:t>
      </w:r>
      <w:r w:rsidRPr="00821766">
        <w:rPr>
          <w:rFonts w:ascii="Times New Roman" w:hAnsi="Times New Roman"/>
          <w:sz w:val="28"/>
          <w:szCs w:val="28"/>
        </w:rPr>
        <w:t>ник</w:t>
      </w:r>
      <w:r w:rsidRPr="00821766">
        <w:rPr>
          <w:rFonts w:ascii="Times New Roman" w:hAnsi="Times New Roman"/>
          <w:spacing w:val="1"/>
          <w:sz w:val="28"/>
          <w:szCs w:val="28"/>
        </w:rPr>
        <w:t>о</w:t>
      </w:r>
      <w:r w:rsidRPr="00821766">
        <w:rPr>
          <w:rFonts w:ascii="Times New Roman" w:hAnsi="Times New Roman"/>
          <w:sz w:val="28"/>
          <w:szCs w:val="28"/>
        </w:rPr>
        <w:t>й</w:t>
      </w:r>
      <w:r w:rsidRPr="00821766">
        <w:rPr>
          <w:rFonts w:ascii="Times New Roman" w:hAnsi="Times New Roman"/>
          <w:spacing w:val="3"/>
          <w:sz w:val="28"/>
          <w:szCs w:val="28"/>
        </w:rPr>
        <w:t xml:space="preserve"> </w:t>
      </w:r>
      <w:r w:rsidRPr="00821766">
        <w:rPr>
          <w:rFonts w:ascii="Times New Roman" w:hAnsi="Times New Roman"/>
          <w:spacing w:val="-1"/>
          <w:sz w:val="28"/>
          <w:szCs w:val="28"/>
        </w:rPr>
        <w:t>не</w:t>
      </w:r>
      <w:r w:rsidRPr="00821766">
        <w:rPr>
          <w:rFonts w:ascii="Times New Roman" w:hAnsi="Times New Roman"/>
          <w:spacing w:val="1"/>
          <w:sz w:val="28"/>
          <w:szCs w:val="28"/>
        </w:rPr>
        <w:t>обход</w:t>
      </w:r>
      <w:r w:rsidRPr="00821766">
        <w:rPr>
          <w:rFonts w:ascii="Times New Roman" w:hAnsi="Times New Roman"/>
          <w:sz w:val="28"/>
          <w:szCs w:val="28"/>
        </w:rPr>
        <w:t>и</w:t>
      </w:r>
      <w:r w:rsidRPr="00821766">
        <w:rPr>
          <w:rFonts w:ascii="Times New Roman" w:hAnsi="Times New Roman"/>
          <w:spacing w:val="-2"/>
          <w:sz w:val="28"/>
          <w:szCs w:val="28"/>
        </w:rPr>
        <w:t>м</w:t>
      </w:r>
      <w:r w:rsidRPr="00821766">
        <w:rPr>
          <w:rFonts w:ascii="Times New Roman" w:hAnsi="Times New Roman"/>
          <w:sz w:val="28"/>
          <w:szCs w:val="28"/>
        </w:rPr>
        <w:t xml:space="preserve">о </w:t>
      </w:r>
      <w:r w:rsidRPr="00821766">
        <w:rPr>
          <w:rFonts w:ascii="Times New Roman" w:hAnsi="Times New Roman"/>
          <w:spacing w:val="1"/>
          <w:sz w:val="28"/>
          <w:szCs w:val="28"/>
        </w:rPr>
        <w:t>д</w:t>
      </w:r>
      <w:r w:rsidRPr="00821766">
        <w:rPr>
          <w:rFonts w:ascii="Times New Roman" w:hAnsi="Times New Roman"/>
          <w:spacing w:val="-1"/>
          <w:sz w:val="28"/>
          <w:szCs w:val="28"/>
        </w:rPr>
        <w:t>а</w:t>
      </w:r>
      <w:r w:rsidRPr="00821766">
        <w:rPr>
          <w:rFonts w:ascii="Times New Roman" w:hAnsi="Times New Roman"/>
          <w:sz w:val="28"/>
          <w:szCs w:val="28"/>
        </w:rPr>
        <w:t>в</w:t>
      </w:r>
      <w:r w:rsidRPr="00821766">
        <w:rPr>
          <w:rFonts w:ascii="Times New Roman" w:hAnsi="Times New Roman"/>
          <w:spacing w:val="-1"/>
          <w:sz w:val="28"/>
          <w:szCs w:val="28"/>
        </w:rPr>
        <w:t>а</w:t>
      </w:r>
      <w:r w:rsidRPr="00821766">
        <w:rPr>
          <w:rFonts w:ascii="Times New Roman" w:hAnsi="Times New Roman"/>
          <w:sz w:val="28"/>
          <w:szCs w:val="28"/>
        </w:rPr>
        <w:t>ть</w:t>
      </w:r>
      <w:r w:rsidRPr="00821766">
        <w:rPr>
          <w:rFonts w:ascii="Times New Roman" w:hAnsi="Times New Roman"/>
          <w:spacing w:val="6"/>
          <w:sz w:val="28"/>
          <w:szCs w:val="28"/>
        </w:rPr>
        <w:t xml:space="preserve"> </w:t>
      </w:r>
      <w:r w:rsidRPr="00821766">
        <w:rPr>
          <w:rFonts w:ascii="Times New Roman" w:hAnsi="Times New Roman"/>
          <w:sz w:val="28"/>
          <w:szCs w:val="28"/>
        </w:rPr>
        <w:t>ч</w:t>
      </w:r>
      <w:r w:rsidRPr="00821766">
        <w:rPr>
          <w:rFonts w:ascii="Times New Roman" w:hAnsi="Times New Roman"/>
          <w:spacing w:val="-1"/>
          <w:sz w:val="28"/>
          <w:szCs w:val="28"/>
        </w:rPr>
        <w:t>е</w:t>
      </w:r>
      <w:r w:rsidRPr="00821766">
        <w:rPr>
          <w:rFonts w:ascii="Times New Roman" w:hAnsi="Times New Roman"/>
          <w:sz w:val="28"/>
          <w:szCs w:val="28"/>
        </w:rPr>
        <w:t>тк</w:t>
      </w:r>
      <w:r w:rsidRPr="00821766">
        <w:rPr>
          <w:rFonts w:ascii="Times New Roman" w:hAnsi="Times New Roman"/>
          <w:spacing w:val="2"/>
          <w:sz w:val="28"/>
          <w:szCs w:val="28"/>
        </w:rPr>
        <w:t>и</w:t>
      </w:r>
      <w:r w:rsidRPr="00821766">
        <w:rPr>
          <w:rFonts w:ascii="Times New Roman" w:hAnsi="Times New Roman"/>
          <w:sz w:val="28"/>
          <w:szCs w:val="28"/>
        </w:rPr>
        <w:t>е</w:t>
      </w:r>
      <w:r w:rsidRPr="00821766">
        <w:rPr>
          <w:rFonts w:ascii="Times New Roman" w:hAnsi="Times New Roman"/>
          <w:spacing w:val="5"/>
          <w:sz w:val="28"/>
          <w:szCs w:val="28"/>
        </w:rPr>
        <w:t xml:space="preserve"> </w:t>
      </w:r>
      <w:r w:rsidRPr="00821766">
        <w:rPr>
          <w:rFonts w:ascii="Times New Roman" w:hAnsi="Times New Roman"/>
          <w:sz w:val="28"/>
          <w:szCs w:val="28"/>
        </w:rPr>
        <w:t>ин</w:t>
      </w:r>
      <w:r w:rsidRPr="00821766">
        <w:rPr>
          <w:rFonts w:ascii="Times New Roman" w:hAnsi="Times New Roman"/>
          <w:spacing w:val="1"/>
          <w:sz w:val="28"/>
          <w:szCs w:val="28"/>
        </w:rPr>
        <w:t>д</w:t>
      </w:r>
      <w:r w:rsidRPr="00821766">
        <w:rPr>
          <w:rFonts w:ascii="Times New Roman" w:hAnsi="Times New Roman"/>
          <w:sz w:val="28"/>
          <w:szCs w:val="28"/>
        </w:rPr>
        <w:t>иви</w:t>
      </w:r>
      <w:r w:rsidRPr="00821766">
        <w:rPr>
          <w:rFonts w:ascii="Times New Roman" w:hAnsi="Times New Roman"/>
          <w:spacing w:val="1"/>
          <w:sz w:val="28"/>
          <w:szCs w:val="28"/>
        </w:rPr>
        <w:t>ду</w:t>
      </w:r>
      <w:r w:rsidRPr="00821766">
        <w:rPr>
          <w:rFonts w:ascii="Times New Roman" w:hAnsi="Times New Roman"/>
          <w:spacing w:val="-2"/>
          <w:sz w:val="28"/>
          <w:szCs w:val="28"/>
        </w:rPr>
        <w:t>а</w:t>
      </w:r>
      <w:r w:rsidRPr="00821766">
        <w:rPr>
          <w:rFonts w:ascii="Times New Roman" w:hAnsi="Times New Roman"/>
          <w:sz w:val="28"/>
          <w:szCs w:val="28"/>
        </w:rPr>
        <w:t>льн</w:t>
      </w:r>
      <w:r w:rsidRPr="00821766">
        <w:rPr>
          <w:rFonts w:ascii="Times New Roman" w:hAnsi="Times New Roman"/>
          <w:spacing w:val="2"/>
          <w:sz w:val="28"/>
          <w:szCs w:val="28"/>
        </w:rPr>
        <w:t>ы</w:t>
      </w:r>
      <w:r w:rsidRPr="00821766">
        <w:rPr>
          <w:rFonts w:ascii="Times New Roman" w:hAnsi="Times New Roman"/>
          <w:sz w:val="28"/>
          <w:szCs w:val="28"/>
        </w:rPr>
        <w:t>е з</w:t>
      </w:r>
      <w:r w:rsidRPr="00821766">
        <w:rPr>
          <w:rFonts w:ascii="Times New Roman" w:hAnsi="Times New Roman"/>
          <w:spacing w:val="-1"/>
          <w:sz w:val="28"/>
          <w:szCs w:val="28"/>
        </w:rPr>
        <w:t>а</w:t>
      </w:r>
      <w:r w:rsidRPr="00821766">
        <w:rPr>
          <w:rFonts w:ascii="Times New Roman" w:hAnsi="Times New Roman"/>
          <w:spacing w:val="1"/>
          <w:sz w:val="28"/>
          <w:szCs w:val="28"/>
        </w:rPr>
        <w:t>д</w:t>
      </w:r>
      <w:r w:rsidRPr="00821766">
        <w:rPr>
          <w:rFonts w:ascii="Times New Roman" w:hAnsi="Times New Roman"/>
          <w:spacing w:val="-1"/>
          <w:sz w:val="28"/>
          <w:szCs w:val="28"/>
        </w:rPr>
        <w:t>а</w:t>
      </w:r>
      <w:r w:rsidRPr="00821766">
        <w:rPr>
          <w:rFonts w:ascii="Times New Roman" w:hAnsi="Times New Roman"/>
          <w:sz w:val="28"/>
          <w:szCs w:val="28"/>
        </w:rPr>
        <w:t>ния</w:t>
      </w:r>
      <w:r w:rsidRPr="00821766">
        <w:rPr>
          <w:rFonts w:ascii="Times New Roman" w:hAnsi="Times New Roman"/>
          <w:spacing w:val="-9"/>
          <w:sz w:val="28"/>
          <w:szCs w:val="28"/>
        </w:rPr>
        <w:t xml:space="preserve"> </w:t>
      </w:r>
      <w:r w:rsidRPr="00821766">
        <w:rPr>
          <w:rFonts w:ascii="Times New Roman" w:hAnsi="Times New Roman"/>
          <w:sz w:val="28"/>
          <w:szCs w:val="28"/>
        </w:rPr>
        <w:t xml:space="preserve">и </w:t>
      </w:r>
      <w:r w:rsidRPr="00821766">
        <w:rPr>
          <w:rFonts w:ascii="Times New Roman" w:hAnsi="Times New Roman"/>
          <w:spacing w:val="1"/>
          <w:sz w:val="28"/>
          <w:szCs w:val="28"/>
        </w:rPr>
        <w:t>р</w:t>
      </w:r>
      <w:r w:rsidRPr="00821766">
        <w:rPr>
          <w:rFonts w:ascii="Times New Roman" w:hAnsi="Times New Roman"/>
          <w:spacing w:val="-1"/>
          <w:sz w:val="28"/>
          <w:szCs w:val="28"/>
        </w:rPr>
        <w:t>е</w:t>
      </w:r>
      <w:r w:rsidRPr="00821766">
        <w:rPr>
          <w:rFonts w:ascii="Times New Roman" w:hAnsi="Times New Roman"/>
          <w:spacing w:val="1"/>
          <w:sz w:val="28"/>
          <w:szCs w:val="28"/>
        </w:rPr>
        <w:t>гу</w:t>
      </w:r>
      <w:r w:rsidRPr="00821766">
        <w:rPr>
          <w:rFonts w:ascii="Times New Roman" w:hAnsi="Times New Roman"/>
          <w:sz w:val="28"/>
          <w:szCs w:val="28"/>
        </w:rPr>
        <w:t>ля</w:t>
      </w:r>
      <w:r w:rsidRPr="00821766">
        <w:rPr>
          <w:rFonts w:ascii="Times New Roman" w:hAnsi="Times New Roman"/>
          <w:spacing w:val="1"/>
          <w:sz w:val="28"/>
          <w:szCs w:val="28"/>
        </w:rPr>
        <w:t>р</w:t>
      </w:r>
      <w:r w:rsidRPr="00821766">
        <w:rPr>
          <w:rFonts w:ascii="Times New Roman" w:hAnsi="Times New Roman"/>
          <w:sz w:val="28"/>
          <w:szCs w:val="28"/>
        </w:rPr>
        <w:t>но</w:t>
      </w:r>
      <w:r w:rsidRPr="00821766">
        <w:rPr>
          <w:rFonts w:ascii="Times New Roman" w:hAnsi="Times New Roman"/>
          <w:spacing w:val="-12"/>
          <w:sz w:val="28"/>
          <w:szCs w:val="28"/>
        </w:rPr>
        <w:t xml:space="preserve"> </w:t>
      </w:r>
      <w:r w:rsidRPr="00821766">
        <w:rPr>
          <w:rFonts w:ascii="Times New Roman" w:hAnsi="Times New Roman"/>
          <w:sz w:val="28"/>
          <w:szCs w:val="28"/>
        </w:rPr>
        <w:t>п</w:t>
      </w:r>
      <w:r w:rsidRPr="00821766">
        <w:rPr>
          <w:rFonts w:ascii="Times New Roman" w:hAnsi="Times New Roman"/>
          <w:spacing w:val="1"/>
          <w:sz w:val="28"/>
          <w:szCs w:val="28"/>
        </w:rPr>
        <w:t>ро</w:t>
      </w:r>
      <w:r w:rsidRPr="00821766">
        <w:rPr>
          <w:rFonts w:ascii="Times New Roman" w:hAnsi="Times New Roman"/>
          <w:sz w:val="28"/>
          <w:szCs w:val="28"/>
        </w:rPr>
        <w:t>в</w:t>
      </w:r>
      <w:r w:rsidRPr="00821766">
        <w:rPr>
          <w:rFonts w:ascii="Times New Roman" w:hAnsi="Times New Roman"/>
          <w:spacing w:val="-1"/>
          <w:sz w:val="28"/>
          <w:szCs w:val="28"/>
        </w:rPr>
        <w:t>е</w:t>
      </w:r>
      <w:r w:rsidRPr="00821766">
        <w:rPr>
          <w:rFonts w:ascii="Times New Roman" w:hAnsi="Times New Roman"/>
          <w:spacing w:val="1"/>
          <w:sz w:val="28"/>
          <w:szCs w:val="28"/>
        </w:rPr>
        <w:t>р</w:t>
      </w:r>
      <w:r w:rsidRPr="00821766">
        <w:rPr>
          <w:rFonts w:ascii="Times New Roman" w:hAnsi="Times New Roman"/>
          <w:sz w:val="28"/>
          <w:szCs w:val="28"/>
        </w:rPr>
        <w:t>ять</w:t>
      </w:r>
      <w:r w:rsidRPr="00821766">
        <w:rPr>
          <w:rFonts w:ascii="Times New Roman" w:hAnsi="Times New Roman"/>
          <w:spacing w:val="-13"/>
          <w:sz w:val="28"/>
          <w:szCs w:val="28"/>
        </w:rPr>
        <w:t xml:space="preserve"> </w:t>
      </w:r>
      <w:r w:rsidRPr="00821766">
        <w:rPr>
          <w:rFonts w:ascii="Times New Roman" w:hAnsi="Times New Roman"/>
          <w:sz w:val="28"/>
          <w:szCs w:val="28"/>
        </w:rPr>
        <w:t>их</w:t>
      </w:r>
      <w:r w:rsidRPr="00821766">
        <w:rPr>
          <w:rFonts w:ascii="Times New Roman" w:hAnsi="Times New Roman"/>
          <w:spacing w:val="-3"/>
          <w:sz w:val="28"/>
          <w:szCs w:val="28"/>
        </w:rPr>
        <w:t xml:space="preserve"> </w:t>
      </w:r>
      <w:r w:rsidRPr="00821766">
        <w:rPr>
          <w:rFonts w:ascii="Times New Roman" w:hAnsi="Times New Roman"/>
          <w:sz w:val="28"/>
          <w:szCs w:val="28"/>
        </w:rPr>
        <w:t>в</w:t>
      </w:r>
      <w:r w:rsidRPr="00821766">
        <w:rPr>
          <w:rFonts w:ascii="Times New Roman" w:hAnsi="Times New Roman"/>
          <w:spacing w:val="1"/>
          <w:sz w:val="28"/>
          <w:szCs w:val="28"/>
        </w:rPr>
        <w:t>ы</w:t>
      </w:r>
      <w:r w:rsidRPr="00821766">
        <w:rPr>
          <w:rFonts w:ascii="Times New Roman" w:hAnsi="Times New Roman"/>
          <w:sz w:val="28"/>
          <w:szCs w:val="28"/>
        </w:rPr>
        <w:t>п</w:t>
      </w:r>
      <w:r w:rsidRPr="00821766">
        <w:rPr>
          <w:rFonts w:ascii="Times New Roman" w:hAnsi="Times New Roman"/>
          <w:spacing w:val="1"/>
          <w:sz w:val="28"/>
          <w:szCs w:val="28"/>
        </w:rPr>
        <w:t>о</w:t>
      </w:r>
      <w:r w:rsidRPr="00821766">
        <w:rPr>
          <w:rFonts w:ascii="Times New Roman" w:hAnsi="Times New Roman"/>
          <w:sz w:val="28"/>
          <w:szCs w:val="28"/>
        </w:rPr>
        <w:t>лн</w:t>
      </w:r>
      <w:r w:rsidRPr="00821766">
        <w:rPr>
          <w:rFonts w:ascii="Times New Roman" w:hAnsi="Times New Roman"/>
          <w:spacing w:val="-1"/>
          <w:sz w:val="28"/>
          <w:szCs w:val="28"/>
        </w:rPr>
        <w:t>е</w:t>
      </w:r>
      <w:r w:rsidRPr="00821766">
        <w:rPr>
          <w:rFonts w:ascii="Times New Roman" w:hAnsi="Times New Roman"/>
          <w:sz w:val="28"/>
          <w:szCs w:val="28"/>
        </w:rPr>
        <w:t>ни</w:t>
      </w:r>
      <w:r w:rsidRPr="00821766">
        <w:rPr>
          <w:rFonts w:ascii="Times New Roman" w:hAnsi="Times New Roman"/>
          <w:spacing w:val="-1"/>
          <w:sz w:val="28"/>
          <w:szCs w:val="28"/>
        </w:rPr>
        <w:t>е</w:t>
      </w:r>
      <w:r w:rsidRPr="00821766">
        <w:rPr>
          <w:rFonts w:ascii="Times New Roman" w:hAnsi="Times New Roman"/>
          <w:sz w:val="28"/>
          <w:szCs w:val="28"/>
        </w:rPr>
        <w:t>.</w:t>
      </w:r>
    </w:p>
    <w:p w:rsidR="00821766" w:rsidRPr="00821766" w:rsidRDefault="00821766" w:rsidP="00821766">
      <w:pPr>
        <w:suppressAutoHyphens w:val="0"/>
        <w:spacing w:line="318" w:lineRule="exact"/>
        <w:ind w:right="-20"/>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5"/>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те</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2"/>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ьн</w:t>
      </w:r>
      <w:r w:rsidRPr="00821766">
        <w:rPr>
          <w:rFonts w:ascii="Times New Roman" w:hAnsi="Times New Roman"/>
          <w:spacing w:val="1"/>
          <w:sz w:val="28"/>
          <w:szCs w:val="28"/>
          <w:lang w:eastAsia="en-US" w:bidi="ar-SA"/>
        </w:rPr>
        <w:t>ы</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7"/>
          <w:sz w:val="28"/>
          <w:szCs w:val="28"/>
          <w:lang w:eastAsia="en-US" w:bidi="ar-SA"/>
        </w:rPr>
        <w:t xml:space="preserve"> </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обход</w:t>
      </w:r>
      <w:r w:rsidRPr="00821766">
        <w:rPr>
          <w:rFonts w:ascii="Times New Roman" w:hAnsi="Times New Roman"/>
          <w:sz w:val="28"/>
          <w:szCs w:val="28"/>
          <w:lang w:eastAsia="en-US" w:bidi="ar-SA"/>
        </w:rPr>
        <w:t>и</w:t>
      </w:r>
      <w:r w:rsidRPr="00821766">
        <w:rPr>
          <w:rFonts w:ascii="Times New Roman" w:hAnsi="Times New Roman"/>
          <w:spacing w:val="-2"/>
          <w:sz w:val="28"/>
          <w:szCs w:val="28"/>
          <w:lang w:eastAsia="en-US" w:bidi="ar-SA"/>
        </w:rPr>
        <w:t>м</w:t>
      </w:r>
      <w:r w:rsidRPr="00821766">
        <w:rPr>
          <w:rFonts w:ascii="Times New Roman" w:hAnsi="Times New Roman"/>
          <w:sz w:val="28"/>
          <w:szCs w:val="28"/>
          <w:lang w:eastAsia="en-US" w:bidi="ar-SA"/>
        </w:rPr>
        <w:t>о</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жив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ть</w:t>
      </w:r>
    </w:p>
    <w:p w:rsidR="00821766" w:rsidRPr="00821766" w:rsidRDefault="00821766" w:rsidP="00821766">
      <w:pPr>
        <w:suppressAutoHyphens w:val="0"/>
        <w:spacing w:before="4" w:line="322" w:lineRule="exact"/>
        <w:ind w:right="41"/>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вя</w:t>
      </w:r>
      <w:r w:rsidRPr="00821766">
        <w:rPr>
          <w:rFonts w:ascii="Times New Roman" w:hAnsi="Times New Roman"/>
          <w:spacing w:val="1"/>
          <w:sz w:val="28"/>
          <w:szCs w:val="28"/>
          <w:lang w:eastAsia="en-US" w:bidi="ar-SA"/>
        </w:rPr>
        <w:t>з</w:t>
      </w:r>
      <w:r w:rsidRPr="00821766">
        <w:rPr>
          <w:rFonts w:ascii="Times New Roman" w:hAnsi="Times New Roman"/>
          <w:sz w:val="28"/>
          <w:szCs w:val="28"/>
          <w:lang w:eastAsia="en-US" w:bidi="ar-SA"/>
        </w:rPr>
        <w:t>ь</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жду</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х</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 и</w:t>
      </w:r>
      <w:r w:rsidRPr="00821766">
        <w:rPr>
          <w:rFonts w:ascii="Times New Roman" w:hAnsi="Times New Roman"/>
          <w:spacing w:val="18"/>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ех</w:t>
      </w:r>
      <w:r w:rsidRPr="00821766">
        <w:rPr>
          <w:rFonts w:ascii="Times New Roman" w:hAnsi="Times New Roman"/>
          <w:sz w:val="28"/>
          <w:szCs w:val="28"/>
          <w:lang w:eastAsia="en-US" w:bidi="ar-SA"/>
        </w:rPr>
        <w:t>нич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5"/>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оро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и</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из</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ем</w:t>
      </w:r>
      <w:r w:rsidRPr="00821766">
        <w:rPr>
          <w:rFonts w:ascii="Times New Roman" w:hAnsi="Times New Roman"/>
          <w:spacing w:val="1"/>
          <w:sz w:val="28"/>
          <w:szCs w:val="28"/>
          <w:lang w:eastAsia="en-US" w:bidi="ar-SA"/>
        </w:rPr>
        <w:t xml:space="preserve">ого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p>
    <w:p w:rsidR="00821766" w:rsidRPr="00821766" w:rsidRDefault="00821766" w:rsidP="00821766">
      <w:pPr>
        <w:suppressAutoHyphens w:val="0"/>
        <w:spacing w:line="318" w:lineRule="exact"/>
        <w:ind w:right="-20"/>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лиф</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кие 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ния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 xml:space="preserve">лжны </w:t>
      </w: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 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н</w:t>
      </w:r>
      <w:r w:rsidRPr="00821766">
        <w:rPr>
          <w:rFonts w:ascii="Times New Roman" w:hAnsi="Times New Roman"/>
          <w:sz w:val="28"/>
          <w:szCs w:val="28"/>
          <w:lang w:eastAsia="en-US" w:bidi="ar-SA"/>
        </w:rPr>
        <w:t xml:space="preserve">но в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 xml:space="preserve">те </w:t>
      </w:r>
      <w:proofErr w:type="gramStart"/>
      <w:r w:rsidRPr="00821766">
        <w:rPr>
          <w:rFonts w:ascii="Times New Roman" w:hAnsi="Times New Roman"/>
          <w:sz w:val="28"/>
          <w:szCs w:val="28"/>
          <w:lang w:eastAsia="en-US" w:bidi="ar-SA"/>
        </w:rPr>
        <w:t>с</w:t>
      </w:r>
      <w:proofErr w:type="gramEnd"/>
    </w:p>
    <w:p w:rsidR="00821766" w:rsidRPr="00821766" w:rsidRDefault="00821766" w:rsidP="00821766">
      <w:pPr>
        <w:suppressAutoHyphens w:val="0"/>
        <w:spacing w:before="4" w:line="322" w:lineRule="exact"/>
        <w:ind w:right="41"/>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ащ</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 в</w:t>
      </w:r>
      <w:r w:rsidRPr="00821766">
        <w:rPr>
          <w:rFonts w:ascii="Times New Roman" w:hAnsi="Times New Roman"/>
          <w:spacing w:val="-1"/>
          <w:sz w:val="28"/>
          <w:szCs w:val="28"/>
          <w:lang w:eastAsia="en-US" w:bidi="ar-SA"/>
        </w:rPr>
        <w:t>се</w:t>
      </w:r>
      <w:r w:rsidRPr="00821766">
        <w:rPr>
          <w:rFonts w:ascii="Times New Roman" w:hAnsi="Times New Roman"/>
          <w:sz w:val="28"/>
          <w:szCs w:val="28"/>
          <w:lang w:eastAsia="en-US" w:bidi="ar-SA"/>
        </w:rPr>
        <w:t>х</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нно</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дв</w:t>
      </w:r>
      <w:r w:rsidRPr="00821766">
        <w:rPr>
          <w:rFonts w:ascii="Times New Roman" w:hAnsi="Times New Roman"/>
          <w:spacing w:val="1"/>
          <w:sz w:val="28"/>
          <w:szCs w:val="28"/>
          <w:lang w:eastAsia="en-US" w:bidi="ar-SA"/>
        </w:rPr>
        <w:t>ух-</w:t>
      </w:r>
      <w:r w:rsidRPr="00821766">
        <w:rPr>
          <w:rFonts w:ascii="Times New Roman" w:hAnsi="Times New Roman"/>
          <w:sz w:val="28"/>
          <w:szCs w:val="28"/>
          <w:lang w:eastAsia="en-US" w:bidi="ar-SA"/>
        </w:rPr>
        <w:t>,</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рё</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и 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ыр</w:t>
      </w:r>
      <w:r w:rsidRPr="00821766">
        <w:rPr>
          <w:rFonts w:ascii="Times New Roman" w:hAnsi="Times New Roman"/>
          <w:spacing w:val="-1"/>
          <w:sz w:val="28"/>
          <w:szCs w:val="28"/>
          <w:lang w:eastAsia="en-US" w:bidi="ar-SA"/>
        </w:rPr>
        <w:t>ё</w:t>
      </w:r>
      <w:r w:rsidRPr="00821766">
        <w:rPr>
          <w:rFonts w:ascii="Times New Roman" w:hAnsi="Times New Roman"/>
          <w:spacing w:val="1"/>
          <w:sz w:val="28"/>
          <w:szCs w:val="28"/>
          <w:lang w:eastAsia="en-US" w:bidi="ar-SA"/>
        </w:rPr>
        <w:t>хго</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е</w:t>
      </w:r>
      <w:r w:rsidRPr="00821766">
        <w:rPr>
          <w:rFonts w:ascii="Times New Roman" w:hAnsi="Times New Roman"/>
          <w:spacing w:val="-20"/>
          <w:sz w:val="28"/>
          <w:szCs w:val="28"/>
          <w:lang w:eastAsia="en-US" w:bidi="ar-SA"/>
        </w:rPr>
        <w:t xml:space="preserve"> </w:t>
      </w:r>
      <w:r w:rsidRPr="00821766">
        <w:rPr>
          <w:rFonts w:ascii="Times New Roman" w:hAnsi="Times New Roman"/>
          <w:spacing w:val="1"/>
          <w:sz w:val="28"/>
          <w:szCs w:val="28"/>
          <w:lang w:eastAsia="en-US" w:bidi="ar-SA"/>
        </w:rPr>
        <w:t>со</w:t>
      </w:r>
      <w:r w:rsidRPr="00821766">
        <w:rPr>
          <w:rFonts w:ascii="Times New Roman" w:hAnsi="Times New Roman"/>
          <w:sz w:val="28"/>
          <w:szCs w:val="28"/>
          <w:lang w:eastAsia="en-US" w:bidi="ar-SA"/>
        </w:rPr>
        <w:t>чин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зв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ля</w:t>
      </w:r>
      <w:r w:rsidRPr="00821766">
        <w:rPr>
          <w:rFonts w:ascii="Times New Roman" w:hAnsi="Times New Roman"/>
          <w:spacing w:val="1"/>
          <w:sz w:val="28"/>
          <w:szCs w:val="28"/>
          <w:lang w:eastAsia="en-US" w:bidi="ar-SA"/>
        </w:rPr>
        <w:t>ю</w:t>
      </w:r>
      <w:r w:rsidRPr="00821766">
        <w:rPr>
          <w:rFonts w:ascii="Times New Roman" w:hAnsi="Times New Roman"/>
          <w:sz w:val="28"/>
          <w:szCs w:val="28"/>
          <w:lang w:eastAsia="en-US" w:bidi="ar-SA"/>
        </w:rPr>
        <w:t>т</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пит</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ть</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ухо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 xml:space="preserve">ль,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ние</w:t>
      </w:r>
      <w:r w:rsidRPr="00821766">
        <w:rPr>
          <w:rFonts w:ascii="Times New Roman" w:hAnsi="Times New Roman"/>
          <w:spacing w:val="-9"/>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лы</w:t>
      </w:r>
      <w:r w:rsidRPr="00821766">
        <w:rPr>
          <w:rFonts w:ascii="Times New Roman" w:hAnsi="Times New Roman"/>
          <w:spacing w:val="-1"/>
          <w:sz w:val="28"/>
          <w:szCs w:val="28"/>
          <w:lang w:eastAsia="en-US" w:bidi="ar-SA"/>
        </w:rPr>
        <w:t>ша</w:t>
      </w:r>
      <w:r w:rsidRPr="00821766">
        <w:rPr>
          <w:rFonts w:ascii="Times New Roman" w:hAnsi="Times New Roman"/>
          <w:sz w:val="28"/>
          <w:szCs w:val="28"/>
          <w:lang w:eastAsia="en-US" w:bidi="ar-SA"/>
        </w:rPr>
        <w:t>ть</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ти</w:t>
      </w:r>
      <w:r w:rsidRPr="00821766">
        <w:rPr>
          <w:rFonts w:ascii="Times New Roman" w:hAnsi="Times New Roman"/>
          <w:spacing w:val="-7"/>
          <w:sz w:val="28"/>
          <w:szCs w:val="28"/>
          <w:lang w:eastAsia="en-US" w:bidi="ar-SA"/>
        </w:rPr>
        <w:t xml:space="preserve"> </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ско</w:t>
      </w:r>
      <w:r w:rsidRPr="00821766">
        <w:rPr>
          <w:rFonts w:ascii="Times New Roman" w:hAnsi="Times New Roman"/>
          <w:sz w:val="28"/>
          <w:szCs w:val="28"/>
          <w:lang w:eastAsia="en-US" w:bidi="ar-SA"/>
        </w:rPr>
        <w:t>лько</w:t>
      </w:r>
      <w:r w:rsidRPr="00821766">
        <w:rPr>
          <w:rFonts w:ascii="Times New Roman" w:hAnsi="Times New Roman"/>
          <w:spacing w:val="-11"/>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ьн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линий</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еме</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w:t>
      </w:r>
    </w:p>
    <w:p w:rsidR="00821766" w:rsidRPr="00821766" w:rsidRDefault="00821766" w:rsidP="00821766">
      <w:pPr>
        <w:suppressAutoHyphens w:val="0"/>
        <w:spacing w:before="1" w:line="322" w:lineRule="exact"/>
        <w:ind w:right="43"/>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z w:val="28"/>
          <w:szCs w:val="28"/>
          <w:lang w:eastAsia="en-US" w:bidi="ar-SA"/>
        </w:rPr>
        <w:t xml:space="preserve"> 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лн</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 xml:space="preserve">ие  </w:t>
      </w:r>
      <w:r w:rsidRPr="00821766">
        <w:rPr>
          <w:rFonts w:ascii="Times New Roman" w:hAnsi="Times New Roman"/>
          <w:spacing w:val="52"/>
          <w:sz w:val="28"/>
          <w:szCs w:val="28"/>
          <w:lang w:eastAsia="en-US" w:bidi="ar-SA"/>
        </w:rPr>
        <w:t xml:space="preserve"> </w:t>
      </w:r>
      <w:r w:rsidRPr="00821766">
        <w:rPr>
          <w:rFonts w:ascii="Times New Roman" w:hAnsi="Times New Roman"/>
          <w:sz w:val="28"/>
          <w:szCs w:val="28"/>
          <w:lang w:eastAsia="en-US" w:bidi="ar-SA"/>
        </w:rPr>
        <w:t>пь</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с  </w:t>
      </w:r>
      <w:r w:rsidRPr="00821766">
        <w:rPr>
          <w:rFonts w:ascii="Times New Roman" w:hAnsi="Times New Roman"/>
          <w:spacing w:val="63"/>
          <w:sz w:val="28"/>
          <w:szCs w:val="28"/>
          <w:lang w:eastAsia="en-US" w:bidi="ar-SA"/>
        </w:rPr>
        <w:t xml:space="preserve"> </w:t>
      </w:r>
      <w:r w:rsidRPr="00821766">
        <w:rPr>
          <w:rFonts w:ascii="Times New Roman" w:hAnsi="Times New Roman"/>
          <w:sz w:val="28"/>
          <w:szCs w:val="28"/>
          <w:lang w:eastAsia="en-US" w:bidi="ar-SA"/>
        </w:rPr>
        <w:t xml:space="preserve">и  </w:t>
      </w:r>
      <w:r w:rsidRPr="00821766">
        <w:rPr>
          <w:rFonts w:ascii="Times New Roman" w:hAnsi="Times New Roman"/>
          <w:spacing w:val="66"/>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 xml:space="preserve">ний  </w:t>
      </w:r>
      <w:r w:rsidRPr="00821766">
        <w:rPr>
          <w:rFonts w:ascii="Times New Roman" w:hAnsi="Times New Roman"/>
          <w:spacing w:val="51"/>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58"/>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рм</w:t>
      </w:r>
      <w:r w:rsidRPr="00821766">
        <w:rPr>
          <w:rFonts w:ascii="Times New Roman" w:hAnsi="Times New Roman"/>
          <w:sz w:val="28"/>
          <w:szCs w:val="28"/>
          <w:lang w:eastAsia="en-US" w:bidi="ar-SA"/>
        </w:rPr>
        <w:t xml:space="preserve">ы  </w:t>
      </w:r>
      <w:r w:rsidRPr="00821766">
        <w:rPr>
          <w:rFonts w:ascii="Times New Roman" w:hAnsi="Times New Roman"/>
          <w:spacing w:val="60"/>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в</w:t>
      </w:r>
      <w:r w:rsidRPr="00821766">
        <w:rPr>
          <w:rFonts w:ascii="Times New Roman" w:hAnsi="Times New Roman"/>
          <w:sz w:val="28"/>
          <w:szCs w:val="28"/>
          <w:lang w:eastAsia="en-US" w:bidi="ar-SA"/>
        </w:rPr>
        <w:t>ив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 э</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ци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о-обр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е </w:t>
      </w:r>
      <w:r w:rsidRPr="00821766">
        <w:rPr>
          <w:rFonts w:ascii="Times New Roman" w:hAnsi="Times New Roman"/>
          <w:spacing w:val="1"/>
          <w:sz w:val="28"/>
          <w:szCs w:val="28"/>
          <w:lang w:eastAsia="en-US" w:bidi="ar-SA"/>
        </w:rPr>
        <w:t>мы</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е</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щ</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х</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29"/>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pacing w:val="2"/>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 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нию</w:t>
      </w:r>
      <w:r w:rsidRPr="00821766">
        <w:rPr>
          <w:rFonts w:ascii="Times New Roman" w:hAnsi="Times New Roman"/>
          <w:spacing w:val="28"/>
          <w:sz w:val="28"/>
          <w:szCs w:val="28"/>
          <w:lang w:eastAsia="en-US" w:bidi="ar-SA"/>
        </w:rPr>
        <w:t xml:space="preserve"> </w:t>
      </w:r>
      <w:r w:rsidRPr="00821766">
        <w:rPr>
          <w:rFonts w:ascii="Times New Roman" w:hAnsi="Times New Roman"/>
          <w:sz w:val="28"/>
          <w:szCs w:val="28"/>
          <w:lang w:eastAsia="en-US" w:bidi="ar-SA"/>
        </w:rPr>
        <w:t>их</w:t>
      </w:r>
      <w:r w:rsidRPr="00821766">
        <w:rPr>
          <w:rFonts w:ascii="Times New Roman" w:hAnsi="Times New Roman"/>
          <w:spacing w:val="45"/>
          <w:sz w:val="28"/>
          <w:szCs w:val="28"/>
          <w:lang w:eastAsia="en-US" w:bidi="ar-SA"/>
        </w:rPr>
        <w:t xml:space="preserve"> </w:t>
      </w:r>
      <w:r w:rsidRPr="00821766">
        <w:rPr>
          <w:rFonts w:ascii="Times New Roman" w:hAnsi="Times New Roman"/>
          <w:spacing w:val="1"/>
          <w:sz w:val="28"/>
          <w:szCs w:val="28"/>
          <w:lang w:eastAsia="en-US" w:bidi="ar-SA"/>
        </w:rPr>
        <w:t>худо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26"/>
          <w:sz w:val="28"/>
          <w:szCs w:val="28"/>
          <w:lang w:eastAsia="en-US" w:bidi="ar-SA"/>
        </w:rPr>
        <w:t xml:space="preserve"> </w:t>
      </w:r>
      <w:r w:rsidRPr="00821766">
        <w:rPr>
          <w:rFonts w:ascii="Times New Roman" w:hAnsi="Times New Roman"/>
          <w:sz w:val="28"/>
          <w:szCs w:val="28"/>
          <w:lang w:eastAsia="en-US" w:bidi="ar-SA"/>
        </w:rPr>
        <w:t>вк</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са</w:t>
      </w:r>
      <w:r w:rsidRPr="00821766">
        <w:rPr>
          <w:rFonts w:ascii="Times New Roman" w:hAnsi="Times New Roman"/>
          <w:sz w:val="28"/>
          <w:szCs w:val="28"/>
          <w:lang w:eastAsia="en-US" w:bidi="ar-SA"/>
        </w:rPr>
        <w:t>,</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ув</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тва</w:t>
      </w:r>
      <w:r w:rsidRPr="00821766">
        <w:rPr>
          <w:rFonts w:ascii="Times New Roman" w:hAnsi="Times New Roman"/>
          <w:spacing w:val="38"/>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39"/>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46"/>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з</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нию</w:t>
      </w:r>
    </w:p>
    <w:p w:rsidR="00821766" w:rsidRPr="00821766" w:rsidRDefault="00821766" w:rsidP="00821766">
      <w:pPr>
        <w:suppressAutoHyphens w:val="0"/>
        <w:spacing w:line="319" w:lineRule="exact"/>
        <w:ind w:right="6382"/>
        <w:jc w:val="both"/>
        <w:rPr>
          <w:rFonts w:ascii="Times New Roman" w:hAnsi="Times New Roman"/>
          <w:sz w:val="28"/>
          <w:szCs w:val="28"/>
          <w:lang w:eastAsia="en-US" w:bidi="ar-SA"/>
        </w:rPr>
      </w:pP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м</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й.</w:t>
      </w:r>
    </w:p>
    <w:p w:rsidR="000F3568" w:rsidRDefault="00821766" w:rsidP="000F3568">
      <w:pPr>
        <w:suppressAutoHyphens w:val="0"/>
        <w:spacing w:before="3" w:line="322" w:lineRule="exact"/>
        <w:ind w:right="44"/>
        <w:jc w:val="both"/>
        <w:rPr>
          <w:rFonts w:ascii="Times New Roman" w:hAnsi="Times New Roman"/>
          <w:sz w:val="28"/>
          <w:szCs w:val="28"/>
          <w:lang w:eastAsia="en-US" w:bidi="ar-SA"/>
        </w:rPr>
      </w:pPr>
      <w:r>
        <w:rPr>
          <w:rFonts w:ascii="Wingdings" w:eastAsia="Wingdings" w:hAnsi="Wingdings" w:cs="Wingdings"/>
          <w:sz w:val="28"/>
          <w:szCs w:val="28"/>
          <w:lang w:eastAsia="en-US" w:bidi="ar-SA"/>
        </w:rPr>
        <w:t></w:t>
      </w:r>
      <w:r>
        <w:rPr>
          <w:rFonts w:ascii="Wingdings" w:eastAsia="Wingdings" w:hAnsi="Wingdings" w:cs="Wingdings"/>
          <w:sz w:val="28"/>
          <w:szCs w:val="28"/>
          <w:lang w:eastAsia="en-US" w:bidi="ar-SA"/>
        </w:rPr>
        <w:t></w:t>
      </w:r>
      <w:r w:rsidRPr="00821766">
        <w:rPr>
          <w:rFonts w:ascii="Wingdings" w:eastAsia="Wingdings" w:hAnsi="Wingdings" w:cs="Wingdings"/>
          <w:sz w:val="28"/>
          <w:szCs w:val="28"/>
          <w:lang w:val="en-US" w:eastAsia="en-US" w:bidi="ar-SA"/>
        </w:rPr>
        <w:t></w:t>
      </w:r>
      <w:r w:rsidRPr="00821766">
        <w:rPr>
          <w:rFonts w:ascii="Times New Roman" w:hAnsi="Times New Roman"/>
          <w:spacing w:val="5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звитие</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у</w:t>
      </w:r>
      <w:r w:rsidRPr="00821766">
        <w:rPr>
          <w:rFonts w:ascii="Times New Roman" w:hAnsi="Times New Roman"/>
          <w:spacing w:val="50"/>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ащ</w:t>
      </w:r>
      <w:r w:rsidRPr="00821766">
        <w:rPr>
          <w:rFonts w:ascii="Times New Roman" w:hAnsi="Times New Roman"/>
          <w:sz w:val="28"/>
          <w:szCs w:val="28"/>
          <w:lang w:eastAsia="en-US" w:bidi="ar-SA"/>
        </w:rPr>
        <w:t>и</w:t>
      </w:r>
      <w:r w:rsidRPr="00821766">
        <w:rPr>
          <w:rFonts w:ascii="Times New Roman" w:hAnsi="Times New Roman"/>
          <w:spacing w:val="2"/>
          <w:sz w:val="28"/>
          <w:szCs w:val="28"/>
          <w:lang w:eastAsia="en-US" w:bidi="ar-SA"/>
        </w:rPr>
        <w:t>х</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38"/>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ыко</w:t>
      </w:r>
      <w:r w:rsidRPr="00821766">
        <w:rPr>
          <w:rFonts w:ascii="Times New Roman" w:hAnsi="Times New Roman"/>
          <w:sz w:val="28"/>
          <w:szCs w:val="28"/>
          <w:lang w:eastAsia="en-US" w:bidi="ar-SA"/>
        </w:rPr>
        <w:t>в</w:t>
      </w:r>
      <w:r w:rsidRPr="00821766">
        <w:rPr>
          <w:rFonts w:ascii="Times New Roman" w:hAnsi="Times New Roman"/>
          <w:spacing w:val="40"/>
          <w:sz w:val="28"/>
          <w:szCs w:val="28"/>
          <w:lang w:eastAsia="en-US" w:bidi="ar-SA"/>
        </w:rPr>
        <w:t xml:space="preserve"> </w:t>
      </w:r>
      <w:r w:rsidRPr="00821766">
        <w:rPr>
          <w:rFonts w:ascii="Times New Roman" w:hAnsi="Times New Roman"/>
          <w:sz w:val="28"/>
          <w:szCs w:val="28"/>
          <w:lang w:eastAsia="en-US" w:bidi="ar-SA"/>
        </w:rPr>
        <w:t>чт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46"/>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48"/>
          <w:sz w:val="28"/>
          <w:szCs w:val="28"/>
          <w:lang w:eastAsia="en-US" w:bidi="ar-SA"/>
        </w:rPr>
        <w:t xml:space="preserve"> </w:t>
      </w:r>
      <w:r w:rsidRPr="00821766">
        <w:rPr>
          <w:rFonts w:ascii="Times New Roman" w:hAnsi="Times New Roman"/>
          <w:sz w:val="28"/>
          <w:szCs w:val="28"/>
          <w:lang w:eastAsia="en-US" w:bidi="ar-SA"/>
        </w:rPr>
        <w:t>л</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та</w:t>
      </w:r>
      <w:r w:rsidRPr="00821766">
        <w:rPr>
          <w:rFonts w:ascii="Times New Roman" w:hAnsi="Times New Roman"/>
          <w:spacing w:val="44"/>
          <w:sz w:val="28"/>
          <w:szCs w:val="28"/>
          <w:lang w:eastAsia="en-US" w:bidi="ar-SA"/>
        </w:rPr>
        <w:t xml:space="preserve"> </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йне</w:t>
      </w:r>
      <w:r w:rsidRPr="00821766">
        <w:rPr>
          <w:rFonts w:ascii="Times New Roman" w:hAnsi="Times New Roman"/>
          <w:spacing w:val="41"/>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хо</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мы </w:t>
      </w:r>
      <w:r w:rsidRPr="00821766">
        <w:rPr>
          <w:rFonts w:ascii="Times New Roman" w:hAnsi="Times New Roman"/>
          <w:sz w:val="28"/>
          <w:szCs w:val="28"/>
          <w:lang w:eastAsia="en-US" w:bidi="ar-SA"/>
        </w:rPr>
        <w:t>для</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шн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ктич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ты</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кл</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е</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000F3568">
        <w:rPr>
          <w:rFonts w:ascii="Times New Roman" w:hAnsi="Times New Roman"/>
          <w:sz w:val="28"/>
          <w:szCs w:val="28"/>
          <w:lang w:eastAsia="en-US" w:bidi="ar-SA"/>
        </w:rPr>
        <w:t>.</w:t>
      </w:r>
    </w:p>
    <w:p w:rsidR="00821766" w:rsidRPr="000F3568" w:rsidRDefault="00821766" w:rsidP="000F3568">
      <w:pPr>
        <w:suppressAutoHyphens w:val="0"/>
        <w:spacing w:before="3" w:line="322" w:lineRule="exact"/>
        <w:ind w:right="44"/>
        <w:jc w:val="center"/>
        <w:rPr>
          <w:rFonts w:ascii="Times New Roman" w:hAnsi="Times New Roman"/>
          <w:b/>
          <w:sz w:val="28"/>
          <w:szCs w:val="28"/>
          <w:lang w:eastAsia="en-US" w:bidi="ar-SA"/>
        </w:rPr>
      </w:pPr>
      <w:r w:rsidRPr="000F3568">
        <w:rPr>
          <w:rFonts w:ascii="Times New Roman" w:hAnsi="Times New Roman"/>
          <w:b/>
          <w:i/>
          <w:sz w:val="28"/>
          <w:szCs w:val="28"/>
        </w:rPr>
        <w:t xml:space="preserve">Рекомендации по организации самостоятельной работы </w:t>
      </w:r>
      <w:proofErr w:type="gramStart"/>
      <w:r w:rsidRPr="000F3568">
        <w:rPr>
          <w:rFonts w:ascii="Times New Roman" w:hAnsi="Times New Roman"/>
          <w:b/>
          <w:i/>
          <w:sz w:val="28"/>
          <w:szCs w:val="28"/>
        </w:rPr>
        <w:t>обучающихся</w:t>
      </w:r>
      <w:proofErr w:type="gramEnd"/>
    </w:p>
    <w:p w:rsidR="00821766" w:rsidRPr="00D65E12" w:rsidRDefault="00821766" w:rsidP="00D65E12">
      <w:pPr>
        <w:pStyle w:val="af1"/>
        <w:rPr>
          <w:rFonts w:ascii="Times New Roman" w:hAnsi="Times New Roman"/>
          <w:sz w:val="28"/>
          <w:szCs w:val="28"/>
        </w:rPr>
      </w:pPr>
      <w:r w:rsidRPr="00D65E12">
        <w:rPr>
          <w:rFonts w:ascii="Times New Roman" w:hAnsi="Times New Roman"/>
          <w:sz w:val="28"/>
          <w:szCs w:val="28"/>
        </w:rPr>
        <w:t>1. Самостоятельные занятия должны быть регулярными и систематическими.</w:t>
      </w:r>
    </w:p>
    <w:p w:rsidR="00821766" w:rsidRPr="00821766" w:rsidRDefault="00821766" w:rsidP="00821766">
      <w:pPr>
        <w:suppressAutoHyphens w:val="0"/>
        <w:spacing w:line="321" w:lineRule="exact"/>
        <w:ind w:right="3800"/>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lastRenderedPageBreak/>
        <w:t>2</w:t>
      </w:r>
      <w:r w:rsidRPr="00821766">
        <w:rPr>
          <w:rFonts w:ascii="Times New Roman" w:hAnsi="Times New Roman"/>
          <w:sz w:val="28"/>
          <w:szCs w:val="28"/>
          <w:lang w:eastAsia="en-US" w:bidi="ar-SA"/>
        </w:rPr>
        <w:t>.</w:t>
      </w:r>
      <w:r w:rsidRPr="00821766">
        <w:rPr>
          <w:rFonts w:ascii="Times New Roman" w:hAnsi="Times New Roman"/>
          <w:spacing w:val="-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дичн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ть</w:t>
      </w:r>
      <w:r w:rsidRPr="00821766">
        <w:rPr>
          <w:rFonts w:ascii="Times New Roman" w:hAnsi="Times New Roman"/>
          <w:spacing w:val="-20"/>
          <w:sz w:val="28"/>
          <w:szCs w:val="28"/>
          <w:lang w:eastAsia="en-US" w:bidi="ar-SA"/>
        </w:rPr>
        <w:t xml:space="preserve"> </w:t>
      </w:r>
      <w:r w:rsidRPr="00821766">
        <w:rPr>
          <w:rFonts w:ascii="Times New Roman" w:hAnsi="Times New Roman"/>
          <w:spacing w:val="1"/>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нятий</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 к</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ды</w:t>
      </w:r>
      <w:r w:rsidRPr="00821766">
        <w:rPr>
          <w:rFonts w:ascii="Times New Roman" w:hAnsi="Times New Roman"/>
          <w:sz w:val="28"/>
          <w:szCs w:val="28"/>
          <w:lang w:eastAsia="en-US" w:bidi="ar-SA"/>
        </w:rPr>
        <w:t>й</w:t>
      </w:r>
      <w:r w:rsidRPr="00821766">
        <w:rPr>
          <w:rFonts w:ascii="Times New Roman" w:hAnsi="Times New Roman"/>
          <w:spacing w:val="-9"/>
          <w:sz w:val="28"/>
          <w:szCs w:val="28"/>
          <w:lang w:eastAsia="en-US" w:bidi="ar-SA"/>
        </w:rPr>
        <w:t xml:space="preserve"> </w:t>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нь.</w:t>
      </w:r>
    </w:p>
    <w:p w:rsidR="00821766" w:rsidRPr="00821766" w:rsidRDefault="00821766" w:rsidP="00821766">
      <w:pPr>
        <w:suppressAutoHyphens w:val="0"/>
        <w:spacing w:before="3" w:line="322" w:lineRule="exact"/>
        <w:ind w:right="43"/>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3</w:t>
      </w:r>
      <w:r w:rsidRPr="00821766">
        <w:rPr>
          <w:rFonts w:ascii="Times New Roman" w:hAnsi="Times New Roman"/>
          <w:sz w:val="28"/>
          <w:szCs w:val="28"/>
          <w:lang w:eastAsia="en-US" w:bidi="ar-SA"/>
        </w:rPr>
        <w:t>.</w:t>
      </w:r>
      <w:r w:rsidRPr="00821766">
        <w:rPr>
          <w:rFonts w:ascii="Times New Roman" w:hAnsi="Times New Roman"/>
          <w:spacing w:val="17"/>
          <w:sz w:val="28"/>
          <w:szCs w:val="28"/>
          <w:lang w:eastAsia="en-US" w:bidi="ar-SA"/>
        </w:rPr>
        <w:t xml:space="preserve"> </w:t>
      </w:r>
      <w:proofErr w:type="gramStart"/>
      <w:r w:rsidRPr="00821766">
        <w:rPr>
          <w:rFonts w:ascii="Times New Roman" w:hAnsi="Times New Roman"/>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ъ</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й </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ты</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пре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5"/>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8"/>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12"/>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ини</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ал</w:t>
      </w:r>
      <w:r w:rsidRPr="00821766">
        <w:rPr>
          <w:rFonts w:ascii="Times New Roman" w:hAnsi="Times New Roman"/>
          <w:sz w:val="28"/>
          <w:szCs w:val="28"/>
          <w:lang w:eastAsia="en-US" w:bidi="ar-SA"/>
        </w:rPr>
        <w:t>ьн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х 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т</w:t>
      </w:r>
      <w:r w:rsidRPr="00821766">
        <w:rPr>
          <w:rFonts w:ascii="Times New Roman" w:hAnsi="Times New Roman"/>
          <w:spacing w:val="53"/>
          <w:sz w:val="28"/>
          <w:szCs w:val="28"/>
          <w:lang w:eastAsia="en-US" w:bidi="ar-SA"/>
        </w:rPr>
        <w:t xml:space="preserve"> </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а</w:t>
      </w:r>
      <w:r w:rsidRPr="00821766">
        <w:rPr>
          <w:rFonts w:ascii="Times New Roman" w:hAnsi="Times New Roman"/>
          <w:spacing w:val="57"/>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одго</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вку</w:t>
      </w:r>
      <w:r w:rsidRPr="00821766">
        <w:rPr>
          <w:rFonts w:ascii="Times New Roman" w:hAnsi="Times New Roman"/>
          <w:spacing w:val="46"/>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ма</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о</w:t>
      </w:r>
      <w:r w:rsidRPr="00821766">
        <w:rPr>
          <w:rFonts w:ascii="Times New Roman" w:hAnsi="Times New Roman"/>
          <w:spacing w:val="47"/>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да</w:t>
      </w:r>
      <w:r w:rsidRPr="00821766">
        <w:rPr>
          <w:rFonts w:ascii="Times New Roman" w:hAnsi="Times New Roman"/>
          <w:sz w:val="28"/>
          <w:szCs w:val="28"/>
          <w:lang w:eastAsia="en-US" w:bidi="ar-SA"/>
        </w:rPr>
        <w:t>ния</w:t>
      </w:r>
      <w:r w:rsidRPr="00821766">
        <w:rPr>
          <w:rFonts w:ascii="Times New Roman" w:hAnsi="Times New Roman"/>
          <w:spacing w:val="50"/>
          <w:sz w:val="28"/>
          <w:szCs w:val="28"/>
          <w:lang w:eastAsia="en-US" w:bidi="ar-SA"/>
        </w:rPr>
        <w:t xml:space="preserve"> </w:t>
      </w:r>
      <w:r w:rsidRPr="00821766">
        <w:rPr>
          <w:rFonts w:ascii="Times New Roman" w:hAnsi="Times New Roman"/>
          <w:spacing w:val="1"/>
          <w:sz w:val="28"/>
          <w:szCs w:val="28"/>
          <w:lang w:eastAsia="en-US" w:bidi="ar-SA"/>
        </w:rPr>
        <w:t>(</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лл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льно</w:t>
      </w:r>
      <w:r w:rsidRPr="00821766">
        <w:rPr>
          <w:rFonts w:ascii="Times New Roman" w:hAnsi="Times New Roman"/>
          <w:spacing w:val="45"/>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59"/>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46"/>
          <w:sz w:val="28"/>
          <w:szCs w:val="28"/>
          <w:lang w:eastAsia="en-US" w:bidi="ar-SA"/>
        </w:rPr>
        <w:t xml:space="preserve"> </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ь</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proofErr w:type="gramEnd"/>
    </w:p>
    <w:p w:rsidR="00821766" w:rsidRPr="00821766" w:rsidRDefault="00821766" w:rsidP="00821766">
      <w:pPr>
        <w:tabs>
          <w:tab w:val="left" w:pos="2360"/>
          <w:tab w:val="left" w:pos="3860"/>
          <w:tab w:val="left" w:pos="4380"/>
          <w:tab w:val="left" w:pos="5780"/>
          <w:tab w:val="left" w:pos="7380"/>
          <w:tab w:val="left" w:pos="7920"/>
        </w:tabs>
        <w:suppressAutoHyphens w:val="0"/>
        <w:spacing w:line="322" w:lineRule="exact"/>
        <w:ind w:right="43"/>
        <w:rPr>
          <w:rFonts w:ascii="Times New Roman" w:hAnsi="Times New Roman"/>
          <w:sz w:val="28"/>
          <w:szCs w:val="28"/>
          <w:lang w:eastAsia="en-US" w:bidi="ar-SA"/>
        </w:rPr>
      </w:pP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рогр</w:t>
      </w:r>
      <w:r w:rsidRPr="00821766">
        <w:rPr>
          <w:rFonts w:ascii="Times New Roman" w:hAnsi="Times New Roman"/>
          <w:spacing w:val="-1"/>
          <w:sz w:val="28"/>
          <w:szCs w:val="28"/>
          <w:lang w:eastAsia="en-US" w:bidi="ar-SA"/>
        </w:rPr>
        <w:t>амм</w:t>
      </w:r>
      <w:r w:rsidRPr="00821766">
        <w:rPr>
          <w:rFonts w:ascii="Times New Roman" w:hAnsi="Times New Roman"/>
          <w:sz w:val="28"/>
          <w:szCs w:val="28"/>
          <w:lang w:eastAsia="en-US" w:bidi="ar-SA"/>
        </w:rPr>
        <w:t>ы</w:t>
      </w:r>
      <w:r w:rsidRPr="00821766">
        <w:rPr>
          <w:rFonts w:ascii="Times New Roman" w:hAnsi="Times New Roman"/>
          <w:spacing w:val="38"/>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н</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39"/>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щ</w:t>
      </w:r>
      <w:r w:rsidRPr="00821766">
        <w:rPr>
          <w:rFonts w:ascii="Times New Roman" w:hAnsi="Times New Roman"/>
          <w:spacing w:val="1"/>
          <w:sz w:val="28"/>
          <w:szCs w:val="28"/>
          <w:lang w:eastAsia="en-US" w:bidi="ar-SA"/>
        </w:rPr>
        <w:t>ег</w:t>
      </w:r>
      <w:r w:rsidRPr="00821766">
        <w:rPr>
          <w:rFonts w:ascii="Times New Roman" w:hAnsi="Times New Roman"/>
          <w:sz w:val="28"/>
          <w:szCs w:val="28"/>
          <w:lang w:eastAsia="en-US" w:bidi="ar-SA"/>
        </w:rPr>
        <w:t>о</w:t>
      </w:r>
      <w:r w:rsidRPr="00821766">
        <w:rPr>
          <w:rFonts w:ascii="Times New Roman" w:hAnsi="Times New Roman"/>
          <w:spacing w:val="42"/>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б</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ния</w:t>
      </w:r>
      <w:r w:rsidRPr="00821766">
        <w:rPr>
          <w:rFonts w:ascii="Times New Roman" w:hAnsi="Times New Roman"/>
          <w:spacing w:val="1"/>
          <w:sz w:val="28"/>
          <w:szCs w:val="28"/>
          <w:lang w:eastAsia="en-US" w:bidi="ar-SA"/>
        </w:rPr>
        <w:t>)</w:t>
      </w:r>
      <w:r w:rsidRPr="00821766">
        <w:rPr>
          <w:rFonts w:ascii="Times New Roman" w:hAnsi="Times New Roman"/>
          <w:sz w:val="28"/>
          <w:szCs w:val="28"/>
          <w:lang w:eastAsia="en-US" w:bidi="ar-SA"/>
        </w:rPr>
        <w:t>,</w:t>
      </w:r>
      <w:r w:rsidRPr="00821766">
        <w:rPr>
          <w:rFonts w:ascii="Times New Roman" w:hAnsi="Times New Roman"/>
          <w:spacing w:val="34"/>
          <w:sz w:val="28"/>
          <w:szCs w:val="28"/>
          <w:lang w:eastAsia="en-US" w:bidi="ar-SA"/>
        </w:rPr>
        <w:t xml:space="preserve"> </w:t>
      </w:r>
      <w:r w:rsidRPr="00821766">
        <w:rPr>
          <w:rFonts w:ascii="Times New Roman" w:hAnsi="Times New Roman"/>
          <w:sz w:val="28"/>
          <w:szCs w:val="28"/>
          <w:lang w:eastAsia="en-US" w:bidi="ar-SA"/>
        </w:rPr>
        <w:t>а</w:t>
      </w:r>
      <w:r w:rsidRPr="00821766">
        <w:rPr>
          <w:rFonts w:ascii="Times New Roman" w:hAnsi="Times New Roman"/>
          <w:spacing w:val="50"/>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ж</w:t>
      </w:r>
      <w:r w:rsidRPr="00821766">
        <w:rPr>
          <w:rFonts w:ascii="Times New Roman" w:hAnsi="Times New Roman"/>
          <w:sz w:val="28"/>
          <w:szCs w:val="28"/>
          <w:lang w:eastAsia="en-US" w:bidi="ar-SA"/>
        </w:rPr>
        <w:t>е</w:t>
      </w:r>
      <w:r w:rsidRPr="00821766">
        <w:rPr>
          <w:rFonts w:ascii="Times New Roman" w:hAnsi="Times New Roman"/>
          <w:spacing w:val="42"/>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48"/>
          <w:sz w:val="28"/>
          <w:szCs w:val="28"/>
          <w:lang w:eastAsia="en-US" w:bidi="ar-SA"/>
        </w:rPr>
        <w:t xml:space="preserve"> </w:t>
      </w:r>
      <w:r w:rsidRPr="00821766">
        <w:rPr>
          <w:rFonts w:ascii="Times New Roman" w:hAnsi="Times New Roman"/>
          <w:spacing w:val="2"/>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43"/>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ло</w:t>
      </w:r>
      <w:r w:rsidRPr="00821766">
        <w:rPr>
          <w:rFonts w:ascii="Times New Roman" w:hAnsi="Times New Roman"/>
          <w:sz w:val="28"/>
          <w:szCs w:val="28"/>
          <w:lang w:eastAsia="en-US" w:bidi="ar-SA"/>
        </w:rPr>
        <w:t>жив</w:t>
      </w:r>
      <w:r w:rsidRPr="00821766">
        <w:rPr>
          <w:rFonts w:ascii="Times New Roman" w:hAnsi="Times New Roman"/>
          <w:spacing w:val="-1"/>
          <w:sz w:val="28"/>
          <w:szCs w:val="28"/>
          <w:lang w:eastAsia="en-US" w:bidi="ar-SA"/>
        </w:rPr>
        <w:t>ш</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х</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 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гог</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ких</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тр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диций</w:t>
      </w:r>
      <w:r w:rsidRPr="00821766">
        <w:rPr>
          <w:rFonts w:ascii="Times New Roman" w:hAnsi="Times New Roman"/>
          <w:sz w:val="28"/>
          <w:szCs w:val="28"/>
          <w:lang w:eastAsia="en-US" w:bidi="ar-SA"/>
        </w:rPr>
        <w:tab/>
        <w:t>в</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z w:val="28"/>
          <w:szCs w:val="28"/>
          <w:lang w:eastAsia="en-US" w:bidi="ar-SA"/>
        </w:rPr>
        <w:tab/>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н</w:t>
      </w:r>
      <w:r w:rsidRPr="00821766">
        <w:rPr>
          <w:rFonts w:ascii="Times New Roman" w:hAnsi="Times New Roman"/>
          <w:sz w:val="28"/>
          <w:szCs w:val="28"/>
          <w:lang w:eastAsia="en-US" w:bidi="ar-SA"/>
        </w:rPr>
        <w:t>ии</w:t>
      </w:r>
      <w:r w:rsidRPr="00821766">
        <w:rPr>
          <w:rFonts w:ascii="Times New Roman" w:hAnsi="Times New Roman"/>
          <w:sz w:val="28"/>
          <w:szCs w:val="28"/>
          <w:lang w:eastAsia="en-US" w:bidi="ar-SA"/>
        </w:rPr>
        <w:tab/>
        <w:t>и</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дич</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к</w:t>
      </w:r>
      <w:r w:rsidRPr="00821766">
        <w:rPr>
          <w:rFonts w:ascii="Times New Roman" w:hAnsi="Times New Roman"/>
          <w:spacing w:val="2"/>
          <w:sz w:val="28"/>
          <w:szCs w:val="28"/>
          <w:lang w:eastAsia="en-US" w:bidi="ar-SA"/>
        </w:rPr>
        <w:t>о</w:t>
      </w:r>
      <w:r w:rsidRPr="00821766">
        <w:rPr>
          <w:rFonts w:ascii="Times New Roman" w:hAnsi="Times New Roman"/>
          <w:sz w:val="28"/>
          <w:szCs w:val="28"/>
          <w:lang w:eastAsia="en-US" w:bidi="ar-SA"/>
        </w:rPr>
        <w:t>й</w:t>
      </w:r>
    </w:p>
    <w:p w:rsidR="00821766" w:rsidRPr="00821766" w:rsidRDefault="00821766" w:rsidP="00821766">
      <w:pPr>
        <w:suppressAutoHyphens w:val="0"/>
        <w:spacing w:line="319" w:lineRule="exact"/>
        <w:ind w:right="-20"/>
        <w:rPr>
          <w:rFonts w:ascii="Times New Roman" w:hAnsi="Times New Roman"/>
          <w:sz w:val="28"/>
          <w:szCs w:val="28"/>
          <w:lang w:eastAsia="en-US" w:bidi="ar-SA"/>
        </w:rPr>
      </w:pPr>
      <w:r w:rsidRPr="00821766">
        <w:rPr>
          <w:rFonts w:ascii="Times New Roman" w:hAnsi="Times New Roman"/>
          <w:sz w:val="28"/>
          <w:szCs w:val="28"/>
          <w:lang w:eastAsia="en-US" w:bidi="ar-SA"/>
        </w:rPr>
        <w:t>ц</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ообр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w:t>
      </w:r>
    </w:p>
    <w:p w:rsidR="00821766" w:rsidRPr="00821766" w:rsidRDefault="00821766" w:rsidP="00821766">
      <w:pPr>
        <w:suppressAutoHyphens w:val="0"/>
        <w:spacing w:before="3" w:line="322" w:lineRule="exact"/>
        <w:ind w:right="43"/>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4</w:t>
      </w:r>
      <w:r w:rsidRPr="00821766">
        <w:rPr>
          <w:rFonts w:ascii="Times New Roman" w:hAnsi="Times New Roman"/>
          <w:sz w:val="28"/>
          <w:szCs w:val="28"/>
          <w:lang w:eastAsia="en-US" w:bidi="ar-SA"/>
        </w:rPr>
        <w:t>.</w:t>
      </w:r>
      <w:r w:rsidRPr="00821766">
        <w:rPr>
          <w:rFonts w:ascii="Times New Roman" w:hAnsi="Times New Roman"/>
          <w:spacing w:val="16"/>
          <w:sz w:val="28"/>
          <w:szCs w:val="28"/>
          <w:lang w:eastAsia="en-US" w:bidi="ar-SA"/>
        </w:rPr>
        <w:t xml:space="preserve"> </w:t>
      </w:r>
      <w:r w:rsidRPr="00821766">
        <w:rPr>
          <w:rFonts w:ascii="Times New Roman" w:hAnsi="Times New Roman"/>
          <w:sz w:val="28"/>
          <w:szCs w:val="28"/>
          <w:lang w:eastAsia="en-US" w:bidi="ar-SA"/>
        </w:rPr>
        <w:t>У</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ащ</w:t>
      </w:r>
      <w:r w:rsidRPr="00821766">
        <w:rPr>
          <w:rFonts w:ascii="Times New Roman" w:hAnsi="Times New Roman"/>
          <w:spacing w:val="2"/>
          <w:sz w:val="28"/>
          <w:szCs w:val="28"/>
          <w:lang w:eastAsia="en-US" w:bidi="ar-SA"/>
        </w:rPr>
        <w:t>и</w:t>
      </w:r>
      <w:r w:rsidRPr="00821766">
        <w:rPr>
          <w:rFonts w:ascii="Times New Roman" w:hAnsi="Times New Roman"/>
          <w:sz w:val="28"/>
          <w:szCs w:val="28"/>
          <w:lang w:eastAsia="en-US" w:bidi="ar-SA"/>
        </w:rPr>
        <w:t>й</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ма</w:t>
      </w:r>
      <w:r w:rsidRPr="00821766">
        <w:rPr>
          <w:rFonts w:ascii="Times New Roman" w:hAnsi="Times New Roman"/>
          <w:sz w:val="28"/>
          <w:szCs w:val="28"/>
          <w:lang w:eastAsia="en-US" w:bidi="ar-SA"/>
        </w:rPr>
        <w:t>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6"/>
          <w:sz w:val="28"/>
          <w:szCs w:val="28"/>
          <w:lang w:eastAsia="en-US" w:bidi="ar-SA"/>
        </w:rPr>
        <w:t xml:space="preserve"> </w:t>
      </w:r>
      <w:r w:rsidRPr="00821766">
        <w:rPr>
          <w:rFonts w:ascii="Times New Roman" w:hAnsi="Times New Roman"/>
          <w:spacing w:val="1"/>
          <w:sz w:val="28"/>
          <w:szCs w:val="28"/>
          <w:lang w:eastAsia="en-US" w:bidi="ar-SA"/>
        </w:rPr>
        <w:t>са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ят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ь</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о т</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лько</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твии 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изн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в </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руш</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 фи</w:t>
      </w:r>
      <w:r w:rsidRPr="00821766">
        <w:rPr>
          <w:rFonts w:ascii="Times New Roman" w:hAnsi="Times New Roman"/>
          <w:spacing w:val="1"/>
          <w:sz w:val="28"/>
          <w:szCs w:val="28"/>
          <w:lang w:eastAsia="en-US" w:bidi="ar-SA"/>
        </w:rPr>
        <w:t>з</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ог</w:t>
      </w:r>
      <w:r w:rsidRPr="00821766">
        <w:rPr>
          <w:rFonts w:ascii="Times New Roman" w:hAnsi="Times New Roman"/>
          <w:sz w:val="28"/>
          <w:szCs w:val="28"/>
          <w:lang w:eastAsia="en-US" w:bidi="ar-SA"/>
        </w:rPr>
        <w:t>о</w:t>
      </w:r>
      <w:r w:rsidRPr="00821766">
        <w:rPr>
          <w:rFonts w:ascii="Times New Roman" w:hAnsi="Times New Roman"/>
          <w:spacing w:val="-15"/>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доро</w:t>
      </w:r>
      <w:r w:rsidRPr="00821766">
        <w:rPr>
          <w:rFonts w:ascii="Times New Roman" w:hAnsi="Times New Roman"/>
          <w:sz w:val="28"/>
          <w:szCs w:val="28"/>
          <w:lang w:eastAsia="en-US" w:bidi="ar-SA"/>
        </w:rPr>
        <w:t>вья.</w:t>
      </w:r>
    </w:p>
    <w:p w:rsidR="00821766" w:rsidRPr="00821766" w:rsidRDefault="00821766" w:rsidP="00821766">
      <w:pPr>
        <w:suppressAutoHyphens w:val="0"/>
        <w:spacing w:before="1" w:line="322" w:lineRule="exact"/>
        <w:ind w:right="41"/>
        <w:jc w:val="both"/>
        <w:rPr>
          <w:rFonts w:ascii="Times New Roman" w:hAnsi="Times New Roman"/>
          <w:sz w:val="28"/>
          <w:szCs w:val="28"/>
          <w:lang w:eastAsia="en-US" w:bidi="ar-SA"/>
        </w:rPr>
      </w:pPr>
      <w:r w:rsidRPr="00821766">
        <w:rPr>
          <w:rFonts w:ascii="Times New Roman" w:hAnsi="Times New Roman"/>
          <w:spacing w:val="1"/>
          <w:sz w:val="28"/>
          <w:szCs w:val="28"/>
          <w:lang w:eastAsia="en-US" w:bidi="ar-SA"/>
        </w:rPr>
        <w:t>5</w:t>
      </w:r>
      <w:r w:rsidRPr="00821766">
        <w:rPr>
          <w:rFonts w:ascii="Times New Roman" w:hAnsi="Times New Roman"/>
          <w:sz w:val="28"/>
          <w:szCs w:val="28"/>
          <w:lang w:eastAsia="en-US" w:bidi="ar-SA"/>
        </w:rPr>
        <w:t>.</w:t>
      </w:r>
      <w:r w:rsidRPr="00821766">
        <w:rPr>
          <w:rFonts w:ascii="Times New Roman" w:hAnsi="Times New Roman"/>
          <w:spacing w:val="17"/>
          <w:sz w:val="28"/>
          <w:szCs w:val="28"/>
          <w:lang w:eastAsia="en-US" w:bidi="ar-SA"/>
        </w:rPr>
        <w:t xml:space="preserve"> </w:t>
      </w:r>
      <w:r w:rsidRPr="00821766">
        <w:rPr>
          <w:rFonts w:ascii="Times New Roman" w:hAnsi="Times New Roman"/>
          <w:sz w:val="28"/>
          <w:szCs w:val="28"/>
          <w:lang w:eastAsia="en-US" w:bidi="ar-SA"/>
        </w:rPr>
        <w:t>Ин</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иви</w:t>
      </w:r>
      <w:r w:rsidRPr="00821766">
        <w:rPr>
          <w:rFonts w:ascii="Times New Roman" w:hAnsi="Times New Roman"/>
          <w:spacing w:val="1"/>
          <w:sz w:val="28"/>
          <w:szCs w:val="28"/>
          <w:lang w:eastAsia="en-US" w:bidi="ar-SA"/>
        </w:rPr>
        <w:t>ду</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я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маш</w:t>
      </w:r>
      <w:r w:rsidRPr="00821766">
        <w:rPr>
          <w:rFonts w:ascii="Times New Roman" w:hAnsi="Times New Roman"/>
          <w:spacing w:val="2"/>
          <w:sz w:val="28"/>
          <w:szCs w:val="28"/>
          <w:lang w:eastAsia="en-US" w:bidi="ar-SA"/>
        </w:rPr>
        <w:t>н</w:t>
      </w:r>
      <w:r w:rsidRPr="00821766">
        <w:rPr>
          <w:rFonts w:ascii="Times New Roman" w:hAnsi="Times New Roman"/>
          <w:sz w:val="28"/>
          <w:szCs w:val="28"/>
          <w:lang w:eastAsia="en-US" w:bidi="ar-SA"/>
        </w:rPr>
        <w:t>яя</w:t>
      </w:r>
      <w:r w:rsidRPr="00821766">
        <w:rPr>
          <w:rFonts w:ascii="Times New Roman" w:hAnsi="Times New Roman"/>
          <w:spacing w:val="7"/>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та</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рох</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ь</w:t>
      </w:r>
      <w:r w:rsidRPr="00821766">
        <w:rPr>
          <w:rFonts w:ascii="Times New Roman" w:hAnsi="Times New Roman"/>
          <w:spacing w:val="6"/>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8"/>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ес</w:t>
      </w:r>
      <w:r w:rsidRPr="00821766">
        <w:rPr>
          <w:rFonts w:ascii="Times New Roman" w:hAnsi="Times New Roman"/>
          <w:spacing w:val="1"/>
          <w:sz w:val="28"/>
          <w:szCs w:val="28"/>
          <w:lang w:eastAsia="en-US" w:bidi="ar-SA"/>
        </w:rPr>
        <w:t>ко</w:t>
      </w:r>
      <w:r w:rsidRPr="00821766">
        <w:rPr>
          <w:rFonts w:ascii="Times New Roman" w:hAnsi="Times New Roman"/>
          <w:sz w:val="28"/>
          <w:szCs w:val="28"/>
          <w:lang w:eastAsia="en-US" w:bidi="ar-SA"/>
        </w:rPr>
        <w:t>лько 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ем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r w:rsidRPr="00821766">
        <w:rPr>
          <w:rFonts w:ascii="Times New Roman" w:hAnsi="Times New Roman"/>
          <w:spacing w:val="4"/>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лжна</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ить</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я</w:t>
      </w:r>
      <w:r w:rsidRPr="00821766">
        <w:rPr>
          <w:rFonts w:ascii="Times New Roman" w:hAnsi="Times New Roman"/>
          <w:spacing w:val="2"/>
          <w:sz w:val="28"/>
          <w:szCs w:val="28"/>
          <w:lang w:eastAsia="en-US" w:bidi="ar-SA"/>
        </w:rPr>
        <w:t xml:space="preserve"> </w:t>
      </w:r>
      <w:r w:rsidRPr="00821766">
        <w:rPr>
          <w:rFonts w:ascii="Times New Roman" w:hAnsi="Times New Roman"/>
          <w:sz w:val="28"/>
          <w:szCs w:val="28"/>
          <w:lang w:eastAsia="en-US" w:bidi="ar-SA"/>
        </w:rPr>
        <w:t>в</w:t>
      </w:r>
      <w:r w:rsidRPr="00821766">
        <w:rPr>
          <w:rFonts w:ascii="Times New Roman" w:hAnsi="Times New Roman"/>
          <w:spacing w:val="13"/>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оо</w:t>
      </w:r>
      <w:r w:rsidRPr="00821766">
        <w:rPr>
          <w:rFonts w:ascii="Times New Roman" w:hAnsi="Times New Roman"/>
          <w:sz w:val="28"/>
          <w:szCs w:val="28"/>
          <w:lang w:eastAsia="en-US" w:bidi="ar-SA"/>
        </w:rPr>
        <w:t>тв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твии</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3"/>
          <w:sz w:val="28"/>
          <w:szCs w:val="28"/>
          <w:lang w:eastAsia="en-US" w:bidi="ar-SA"/>
        </w:rPr>
        <w:t xml:space="preserve"> </w:t>
      </w:r>
      <w:r w:rsidRPr="00821766">
        <w:rPr>
          <w:rFonts w:ascii="Times New Roman" w:hAnsi="Times New Roman"/>
          <w:spacing w:val="2"/>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ом</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да</w:t>
      </w:r>
      <w:r w:rsidRPr="00821766">
        <w:rPr>
          <w:rFonts w:ascii="Times New Roman" w:hAnsi="Times New Roman"/>
          <w:sz w:val="28"/>
          <w:szCs w:val="28"/>
          <w:lang w:eastAsia="en-US" w:bidi="ar-SA"/>
        </w:rPr>
        <w:t>ция</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w:t>
      </w:r>
      <w:r w:rsidRPr="00821766">
        <w:rPr>
          <w:rFonts w:ascii="Times New Roman" w:hAnsi="Times New Roman"/>
          <w:spacing w:val="-7"/>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2"/>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од</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те</w:t>
      </w:r>
      <w:r w:rsidRPr="00821766">
        <w:rPr>
          <w:rFonts w:ascii="Times New Roman" w:hAnsi="Times New Roman"/>
          <w:sz w:val="28"/>
          <w:szCs w:val="28"/>
          <w:lang w:eastAsia="en-US" w:bidi="ar-SA"/>
        </w:rPr>
        <w:t>ля по</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ци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льн</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 Уч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w:t>
      </w:r>
      <w:r w:rsidRPr="00821766">
        <w:rPr>
          <w:rFonts w:ascii="Times New Roman" w:hAnsi="Times New Roman"/>
          <w:spacing w:val="8"/>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лж</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8"/>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pacing w:val="2"/>
          <w:sz w:val="28"/>
          <w:szCs w:val="28"/>
          <w:lang w:eastAsia="en-US" w:bidi="ar-SA"/>
        </w:rPr>
        <w:t>й</w:t>
      </w:r>
      <w:r w:rsidRPr="00821766">
        <w:rPr>
          <w:rFonts w:ascii="Times New Roman" w:hAnsi="Times New Roman"/>
          <w:sz w:val="28"/>
          <w:szCs w:val="28"/>
          <w:lang w:eastAsia="en-US" w:bidi="ar-SA"/>
        </w:rPr>
        <w:t>ти</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урок</w:t>
      </w:r>
      <w:r w:rsidRPr="00821766">
        <w:rPr>
          <w:rFonts w:ascii="Times New Roman" w:hAnsi="Times New Roman"/>
          <w:sz w:val="28"/>
          <w:szCs w:val="28"/>
          <w:lang w:eastAsia="en-US" w:bidi="ar-SA"/>
        </w:rPr>
        <w:t>а</w:t>
      </w:r>
      <w:r w:rsidRPr="00821766">
        <w:rPr>
          <w:rFonts w:ascii="Times New Roman" w:hAnsi="Times New Roman"/>
          <w:spacing w:val="10"/>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я</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ав</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3"/>
          <w:sz w:val="28"/>
          <w:szCs w:val="28"/>
          <w:lang w:eastAsia="en-US" w:bidi="ar-SA"/>
        </w:rPr>
        <w:t xml:space="preserve"> </w:t>
      </w:r>
      <w:r w:rsidRPr="00821766">
        <w:rPr>
          <w:rFonts w:ascii="Times New Roman" w:hAnsi="Times New Roman"/>
          <w:sz w:val="28"/>
          <w:szCs w:val="28"/>
          <w:lang w:eastAsia="en-US" w:bidi="ar-SA"/>
        </w:rPr>
        <w:t>т</w:t>
      </w:r>
      <w:r w:rsidRPr="00821766">
        <w:rPr>
          <w:rFonts w:ascii="Times New Roman" w:hAnsi="Times New Roman"/>
          <w:spacing w:val="2"/>
          <w:sz w:val="28"/>
          <w:szCs w:val="28"/>
          <w:lang w:eastAsia="en-US" w:bidi="ar-SA"/>
        </w:rPr>
        <w:t>о</w:t>
      </w:r>
      <w:r w:rsidRPr="00821766">
        <w:rPr>
          <w:rFonts w:ascii="Times New Roman" w:hAnsi="Times New Roman"/>
          <w:spacing w:val="1"/>
          <w:sz w:val="28"/>
          <w:szCs w:val="28"/>
          <w:lang w:eastAsia="en-US" w:bidi="ar-SA"/>
        </w:rPr>
        <w:t>г</w:t>
      </w:r>
      <w:r w:rsidRPr="00821766">
        <w:rPr>
          <w:rFonts w:ascii="Times New Roman" w:hAnsi="Times New Roman"/>
          <w:sz w:val="28"/>
          <w:szCs w:val="28"/>
          <w:lang w:eastAsia="en-US" w:bidi="ar-SA"/>
        </w:rPr>
        <w:t>о 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 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 и к</w:t>
      </w:r>
      <w:r w:rsidRPr="00821766">
        <w:rPr>
          <w:rFonts w:ascii="Times New Roman" w:hAnsi="Times New Roman"/>
          <w:spacing w:val="-1"/>
          <w:sz w:val="28"/>
          <w:szCs w:val="28"/>
          <w:lang w:eastAsia="en-US" w:bidi="ar-SA"/>
        </w:rPr>
        <w:t>а</w:t>
      </w:r>
      <w:r w:rsidR="00C36B05">
        <w:rPr>
          <w:rFonts w:ascii="Times New Roman" w:hAnsi="Times New Roman"/>
          <w:sz w:val="28"/>
          <w:szCs w:val="28"/>
          <w:lang w:eastAsia="en-US" w:bidi="ar-SA"/>
        </w:rPr>
        <w:t>к</w:t>
      </w:r>
      <w:r w:rsidRPr="00821766">
        <w:rPr>
          <w:rFonts w:ascii="Times New Roman" w:hAnsi="Times New Roman"/>
          <w:spacing w:val="32"/>
          <w:sz w:val="28"/>
          <w:szCs w:val="28"/>
          <w:lang w:eastAsia="en-US" w:bidi="ar-SA"/>
        </w:rPr>
        <w:t xml:space="preserve"> </w:t>
      </w:r>
      <w:r w:rsidRPr="00821766">
        <w:rPr>
          <w:rFonts w:ascii="Times New Roman" w:hAnsi="Times New Roman"/>
          <w:spacing w:val="1"/>
          <w:sz w:val="28"/>
          <w:szCs w:val="28"/>
          <w:lang w:eastAsia="en-US" w:bidi="ar-SA"/>
        </w:rPr>
        <w:t>ем</w:t>
      </w:r>
      <w:r w:rsidRPr="00821766">
        <w:rPr>
          <w:rFonts w:ascii="Times New Roman" w:hAnsi="Times New Roman"/>
          <w:sz w:val="28"/>
          <w:szCs w:val="28"/>
          <w:lang w:eastAsia="en-US" w:bidi="ar-SA"/>
        </w:rPr>
        <w:t xml:space="preserve">у </w:t>
      </w:r>
      <w:r w:rsidRPr="00821766">
        <w:rPr>
          <w:rFonts w:ascii="Times New Roman" w:hAnsi="Times New Roman"/>
          <w:spacing w:val="32"/>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ть </w:t>
      </w:r>
      <w:r w:rsidRPr="00821766">
        <w:rPr>
          <w:rFonts w:ascii="Times New Roman" w:hAnsi="Times New Roman"/>
          <w:spacing w:val="25"/>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ма</w:t>
      </w:r>
      <w:r w:rsidRPr="00821766">
        <w:rPr>
          <w:rFonts w:ascii="Times New Roman" w:hAnsi="Times New Roman"/>
          <w:sz w:val="28"/>
          <w:szCs w:val="28"/>
          <w:lang w:eastAsia="en-US" w:bidi="ar-SA"/>
        </w:rPr>
        <w:t xml:space="preserve">. </w:t>
      </w:r>
      <w:r w:rsidRPr="00821766">
        <w:rPr>
          <w:rFonts w:ascii="Times New Roman" w:hAnsi="Times New Roman"/>
          <w:spacing w:val="29"/>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 xml:space="preserve">чи </w:t>
      </w:r>
      <w:r w:rsidRPr="00821766">
        <w:rPr>
          <w:rFonts w:ascii="Times New Roman" w:hAnsi="Times New Roman"/>
          <w:spacing w:val="1"/>
          <w:sz w:val="28"/>
          <w:szCs w:val="28"/>
          <w:lang w:eastAsia="en-US" w:bidi="ar-SA"/>
        </w:rPr>
        <w:t>до</w:t>
      </w:r>
      <w:r w:rsidRPr="00821766">
        <w:rPr>
          <w:rFonts w:ascii="Times New Roman" w:hAnsi="Times New Roman"/>
          <w:sz w:val="28"/>
          <w:szCs w:val="28"/>
          <w:lang w:eastAsia="en-US" w:bidi="ar-SA"/>
        </w:rPr>
        <w:t xml:space="preserve">лжны </w:t>
      </w: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 к</w:t>
      </w:r>
      <w:r w:rsidRPr="00821766">
        <w:rPr>
          <w:rFonts w:ascii="Times New Roman" w:hAnsi="Times New Roman"/>
          <w:spacing w:val="1"/>
          <w:sz w:val="28"/>
          <w:szCs w:val="28"/>
          <w:lang w:eastAsia="en-US" w:bidi="ar-SA"/>
        </w:rPr>
        <w:t>ра</w:t>
      </w:r>
      <w:r w:rsidRPr="00821766">
        <w:rPr>
          <w:rFonts w:ascii="Times New Roman" w:hAnsi="Times New Roman"/>
          <w:sz w:val="28"/>
          <w:szCs w:val="28"/>
          <w:lang w:eastAsia="en-US" w:bidi="ar-SA"/>
        </w:rPr>
        <w:t>тко и я</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но</w:t>
      </w:r>
    </w:p>
    <w:p w:rsidR="00821766" w:rsidRPr="00821766" w:rsidRDefault="00821766" w:rsidP="00821766">
      <w:pPr>
        <w:suppressAutoHyphens w:val="0"/>
        <w:spacing w:line="319" w:lineRule="exact"/>
        <w:ind w:right="-20"/>
        <w:rPr>
          <w:rFonts w:ascii="Times New Roman" w:hAnsi="Times New Roman"/>
          <w:sz w:val="28"/>
          <w:szCs w:val="28"/>
          <w:lang w:eastAsia="en-US" w:bidi="ar-SA"/>
        </w:rPr>
      </w:pPr>
      <w:proofErr w:type="gramStart"/>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л</w:t>
      </w:r>
      <w:r w:rsidRPr="00821766">
        <w:rPr>
          <w:rFonts w:ascii="Times New Roman" w:hAnsi="Times New Roman"/>
          <w:spacing w:val="2"/>
          <w:sz w:val="28"/>
          <w:szCs w:val="28"/>
          <w:lang w:eastAsia="en-US" w:bidi="ar-SA"/>
        </w:rPr>
        <w:t>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ны</w:t>
      </w:r>
      <w:proofErr w:type="gramEnd"/>
      <w:r w:rsidRPr="00821766">
        <w:rPr>
          <w:rFonts w:ascii="Times New Roman" w:hAnsi="Times New Roman"/>
          <w:spacing w:val="-21"/>
          <w:sz w:val="28"/>
          <w:szCs w:val="28"/>
          <w:lang w:eastAsia="en-US" w:bidi="ar-SA"/>
        </w:rPr>
        <w:t xml:space="preserve"> </w:t>
      </w:r>
      <w:r w:rsidRPr="00821766">
        <w:rPr>
          <w:rFonts w:ascii="Times New Roman" w:hAnsi="Times New Roman"/>
          <w:sz w:val="28"/>
          <w:szCs w:val="28"/>
          <w:lang w:eastAsia="en-US" w:bidi="ar-SA"/>
        </w:rPr>
        <w:t xml:space="preserve">в </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вник</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w:t>
      </w:r>
    </w:p>
    <w:p w:rsidR="00821766" w:rsidRPr="00821766" w:rsidRDefault="00821766" w:rsidP="00821766">
      <w:pPr>
        <w:suppressAutoHyphens w:val="0"/>
        <w:spacing w:before="3" w:line="322" w:lineRule="exact"/>
        <w:ind w:right="43"/>
        <w:rPr>
          <w:rFonts w:ascii="Times New Roman" w:hAnsi="Times New Roman"/>
          <w:sz w:val="28"/>
          <w:szCs w:val="28"/>
          <w:lang w:eastAsia="en-US" w:bidi="ar-SA"/>
        </w:rPr>
      </w:pPr>
      <w:r w:rsidRPr="00821766">
        <w:rPr>
          <w:rFonts w:ascii="Times New Roman" w:hAnsi="Times New Roman"/>
          <w:sz w:val="28"/>
          <w:szCs w:val="28"/>
          <w:lang w:eastAsia="en-US" w:bidi="ar-SA"/>
        </w:rPr>
        <w:t xml:space="preserve">- </w:t>
      </w:r>
      <w:r w:rsidRPr="00821766">
        <w:rPr>
          <w:rFonts w:ascii="Times New Roman" w:hAnsi="Times New Roman"/>
          <w:spacing w:val="2"/>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жн</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58"/>
          <w:sz w:val="28"/>
          <w:szCs w:val="28"/>
          <w:lang w:eastAsia="en-US" w:bidi="ar-SA"/>
        </w:rPr>
        <w:t xml:space="preserve"> </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70"/>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ле</w:t>
      </w:r>
      <w:r w:rsidRPr="00821766">
        <w:rPr>
          <w:rFonts w:ascii="Times New Roman" w:hAnsi="Times New Roman"/>
          <w:sz w:val="28"/>
          <w:szCs w:val="28"/>
          <w:lang w:eastAsia="en-US" w:bidi="ar-SA"/>
        </w:rPr>
        <w:t>ния</w:t>
      </w:r>
      <w:r w:rsidRPr="00821766">
        <w:rPr>
          <w:rFonts w:ascii="Times New Roman" w:hAnsi="Times New Roman"/>
          <w:spacing w:val="59"/>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ль</w:t>
      </w:r>
      <w:r w:rsidRPr="00821766">
        <w:rPr>
          <w:rFonts w:ascii="Times New Roman" w:hAnsi="Times New Roman"/>
          <w:sz w:val="28"/>
          <w:szCs w:val="28"/>
          <w:lang w:eastAsia="en-US" w:bidi="ar-SA"/>
        </w:rPr>
        <w:t>ц</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в</w:t>
      </w:r>
      <w:r w:rsidRPr="00821766">
        <w:rPr>
          <w:rFonts w:ascii="Times New Roman" w:hAnsi="Times New Roman"/>
          <w:spacing w:val="63"/>
          <w:sz w:val="28"/>
          <w:szCs w:val="28"/>
          <w:lang w:eastAsia="en-US" w:bidi="ar-SA"/>
        </w:rPr>
        <w:t xml:space="preserve"> </w:t>
      </w:r>
      <w:r w:rsidRPr="00821766">
        <w:rPr>
          <w:rFonts w:ascii="Times New Roman" w:hAnsi="Times New Roman"/>
          <w:sz w:val="28"/>
          <w:szCs w:val="28"/>
          <w:lang w:eastAsia="en-US" w:bidi="ar-SA"/>
        </w:rPr>
        <w:t>и д</w:t>
      </w:r>
      <w:r w:rsidRPr="00821766">
        <w:rPr>
          <w:rFonts w:ascii="Times New Roman" w:hAnsi="Times New Roman"/>
          <w:spacing w:val="1"/>
          <w:sz w:val="28"/>
          <w:szCs w:val="28"/>
          <w:lang w:eastAsia="en-US" w:bidi="ar-SA"/>
        </w:rPr>
        <w:t>л</w:t>
      </w:r>
      <w:r w:rsidRPr="00821766">
        <w:rPr>
          <w:rFonts w:ascii="Times New Roman" w:hAnsi="Times New Roman"/>
          <w:sz w:val="28"/>
          <w:szCs w:val="28"/>
          <w:lang w:eastAsia="en-US" w:bidi="ar-SA"/>
        </w:rPr>
        <w:t>я</w:t>
      </w:r>
      <w:r w:rsidRPr="00821766">
        <w:rPr>
          <w:rFonts w:ascii="Times New Roman" w:hAnsi="Times New Roman"/>
          <w:spacing w:val="69"/>
          <w:sz w:val="28"/>
          <w:szCs w:val="28"/>
          <w:lang w:eastAsia="en-US" w:bidi="ar-SA"/>
        </w:rPr>
        <w:t xml:space="preserve"> </w:t>
      </w:r>
      <w:r w:rsidRPr="00821766">
        <w:rPr>
          <w:rFonts w:ascii="Times New Roman" w:hAnsi="Times New Roman"/>
          <w:sz w:val="28"/>
          <w:szCs w:val="28"/>
          <w:lang w:eastAsia="en-US" w:bidi="ar-SA"/>
        </w:rPr>
        <w:t>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ния</w:t>
      </w:r>
      <w:r w:rsidRPr="00821766">
        <w:rPr>
          <w:rFonts w:ascii="Times New Roman" w:hAnsi="Times New Roman"/>
          <w:spacing w:val="58"/>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овы</w:t>
      </w:r>
      <w:r w:rsidRPr="00821766">
        <w:rPr>
          <w:rFonts w:ascii="Times New Roman" w:hAnsi="Times New Roman"/>
          <w:sz w:val="28"/>
          <w:szCs w:val="28"/>
          <w:lang w:eastAsia="en-US" w:bidi="ar-SA"/>
        </w:rPr>
        <w:t>х 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ни</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ких</w:t>
      </w:r>
      <w:r w:rsidRPr="00821766">
        <w:rPr>
          <w:rFonts w:ascii="Times New Roman" w:hAnsi="Times New Roman"/>
          <w:spacing w:val="51"/>
          <w:sz w:val="28"/>
          <w:szCs w:val="28"/>
          <w:lang w:eastAsia="en-US" w:bidi="ar-SA"/>
        </w:rPr>
        <w:t xml:space="preserve"> </w:t>
      </w:r>
      <w:r w:rsidRPr="00821766">
        <w:rPr>
          <w:rFonts w:ascii="Times New Roman" w:hAnsi="Times New Roman"/>
          <w:spacing w:val="2"/>
          <w:sz w:val="28"/>
          <w:szCs w:val="28"/>
          <w:lang w:eastAsia="en-US" w:bidi="ar-SA"/>
        </w:rPr>
        <w:t>п</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ём</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в;</w:t>
      </w:r>
    </w:p>
    <w:p w:rsidR="00821766" w:rsidRPr="00821766" w:rsidRDefault="00821766" w:rsidP="00821766">
      <w:pPr>
        <w:suppressAutoHyphens w:val="0"/>
        <w:spacing w:line="319" w:lineRule="exact"/>
        <w:ind w:right="-20"/>
        <w:rPr>
          <w:rFonts w:ascii="Times New Roman" w:hAnsi="Times New Roman"/>
          <w:sz w:val="28"/>
          <w:szCs w:val="28"/>
          <w:lang w:eastAsia="en-US" w:bidi="ar-SA"/>
        </w:rPr>
      </w:pPr>
      <w:r w:rsidRPr="00821766">
        <w:rPr>
          <w:rFonts w:ascii="Times New Roman" w:hAnsi="Times New Roman"/>
          <w:sz w:val="28"/>
          <w:szCs w:val="28"/>
          <w:lang w:eastAsia="en-US" w:bidi="ar-SA"/>
        </w:rPr>
        <w:t>-</w:t>
      </w:r>
      <w:r w:rsidRPr="00821766">
        <w:rPr>
          <w:rFonts w:ascii="Times New Roman" w:hAnsi="Times New Roman"/>
          <w:spacing w:val="-1"/>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та</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зви</w:t>
      </w:r>
      <w:r w:rsidRPr="00821766">
        <w:rPr>
          <w:rFonts w:ascii="Times New Roman" w:hAnsi="Times New Roman"/>
          <w:spacing w:val="1"/>
          <w:sz w:val="28"/>
          <w:szCs w:val="28"/>
          <w:lang w:eastAsia="en-US" w:bidi="ar-SA"/>
        </w:rPr>
        <w:t>т</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м</w:t>
      </w:r>
      <w:r w:rsidRPr="00821766">
        <w:rPr>
          <w:rFonts w:ascii="Times New Roman" w:hAnsi="Times New Roman"/>
          <w:spacing w:val="-13"/>
          <w:sz w:val="28"/>
          <w:szCs w:val="28"/>
          <w:lang w:eastAsia="en-US" w:bidi="ar-SA"/>
        </w:rPr>
        <w:t xml:space="preserve"> </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х</w:t>
      </w:r>
      <w:r w:rsidRPr="00821766">
        <w:rPr>
          <w:rFonts w:ascii="Times New Roman" w:hAnsi="Times New Roman"/>
          <w:sz w:val="28"/>
          <w:szCs w:val="28"/>
          <w:lang w:eastAsia="en-US" w:bidi="ar-SA"/>
        </w:rPr>
        <w:t>ники</w:t>
      </w:r>
      <w:r w:rsidRPr="00821766">
        <w:rPr>
          <w:rFonts w:ascii="Times New Roman" w:hAnsi="Times New Roman"/>
          <w:spacing w:val="-10"/>
          <w:sz w:val="28"/>
          <w:szCs w:val="28"/>
          <w:lang w:eastAsia="en-US" w:bidi="ar-SA"/>
        </w:rPr>
        <w:t xml:space="preserve"> </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мм</w:t>
      </w:r>
      <w:r w:rsidRPr="00821766">
        <w:rPr>
          <w:rFonts w:ascii="Times New Roman" w:hAnsi="Times New Roman"/>
          <w:sz w:val="28"/>
          <w:szCs w:val="28"/>
          <w:lang w:eastAsia="en-US" w:bidi="ar-SA"/>
        </w:rPr>
        <w:t>ы</w:t>
      </w:r>
      <w:r w:rsidRPr="00821766">
        <w:rPr>
          <w:rFonts w:ascii="Times New Roman" w:hAnsi="Times New Roman"/>
          <w:spacing w:val="-9"/>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z w:val="28"/>
          <w:szCs w:val="28"/>
          <w:lang w:eastAsia="en-US" w:bidi="ar-SA"/>
        </w:rPr>
        <w:t>этю</w:t>
      </w:r>
      <w:r w:rsidRPr="00821766">
        <w:rPr>
          <w:rFonts w:ascii="Times New Roman" w:hAnsi="Times New Roman"/>
          <w:spacing w:val="1"/>
          <w:sz w:val="28"/>
          <w:szCs w:val="28"/>
          <w:lang w:eastAsia="en-US" w:bidi="ar-SA"/>
        </w:rPr>
        <w:t>ды);</w:t>
      </w:r>
    </w:p>
    <w:p w:rsidR="00821766" w:rsidRPr="00821766" w:rsidRDefault="00821766" w:rsidP="00821766">
      <w:pPr>
        <w:suppressAutoHyphens w:val="0"/>
        <w:spacing w:before="3" w:line="322" w:lineRule="exact"/>
        <w:ind w:right="41"/>
        <w:rPr>
          <w:rFonts w:ascii="Times New Roman" w:hAnsi="Times New Roman"/>
          <w:sz w:val="28"/>
          <w:szCs w:val="28"/>
          <w:lang w:eastAsia="en-US" w:bidi="ar-SA"/>
        </w:rPr>
      </w:pPr>
      <w:r w:rsidRPr="00821766">
        <w:rPr>
          <w:rFonts w:ascii="Times New Roman" w:hAnsi="Times New Roman"/>
          <w:sz w:val="28"/>
          <w:szCs w:val="28"/>
          <w:lang w:eastAsia="en-US" w:bidi="ar-SA"/>
        </w:rPr>
        <w:t>-</w:t>
      </w:r>
      <w:r w:rsidRPr="00821766">
        <w:rPr>
          <w:rFonts w:ascii="Times New Roman" w:hAnsi="Times New Roman"/>
          <w:spacing w:val="52"/>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б</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та</w:t>
      </w:r>
      <w:r w:rsidRPr="00821766">
        <w:rPr>
          <w:rFonts w:ascii="Times New Roman" w:hAnsi="Times New Roman"/>
          <w:spacing w:val="43"/>
          <w:sz w:val="28"/>
          <w:szCs w:val="28"/>
          <w:lang w:eastAsia="en-US" w:bidi="ar-SA"/>
        </w:rPr>
        <w:t xml:space="preserve"> </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д</w:t>
      </w:r>
      <w:r w:rsidRPr="00821766">
        <w:rPr>
          <w:rFonts w:ascii="Times New Roman" w:hAnsi="Times New Roman"/>
          <w:spacing w:val="49"/>
          <w:sz w:val="28"/>
          <w:szCs w:val="28"/>
          <w:lang w:eastAsia="en-US" w:bidi="ar-SA"/>
        </w:rPr>
        <w:t xml:space="preserve"> </w:t>
      </w:r>
      <w:r w:rsidRPr="00821766">
        <w:rPr>
          <w:rFonts w:ascii="Times New Roman" w:hAnsi="Times New Roman"/>
          <w:spacing w:val="1"/>
          <w:sz w:val="28"/>
          <w:szCs w:val="28"/>
          <w:lang w:eastAsia="en-US" w:bidi="ar-SA"/>
        </w:rPr>
        <w:t>ху</w:t>
      </w:r>
      <w:r w:rsidRPr="00821766">
        <w:rPr>
          <w:rFonts w:ascii="Times New Roman" w:hAnsi="Times New Roman"/>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ж</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в</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r w:rsidRPr="00821766">
        <w:rPr>
          <w:rFonts w:ascii="Times New Roman" w:hAnsi="Times New Roman"/>
          <w:spacing w:val="2"/>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32"/>
          <w:sz w:val="28"/>
          <w:szCs w:val="28"/>
          <w:lang w:eastAsia="en-US" w:bidi="ar-SA"/>
        </w:rPr>
        <w:t xml:space="preserve"> </w:t>
      </w:r>
      <w:r w:rsidRPr="00821766">
        <w:rPr>
          <w:rFonts w:ascii="Times New Roman" w:hAnsi="Times New Roman"/>
          <w:spacing w:val="-1"/>
          <w:sz w:val="28"/>
          <w:szCs w:val="28"/>
          <w:lang w:eastAsia="en-US" w:bidi="ar-SA"/>
        </w:rPr>
        <w:t>ма</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pacing w:val="38"/>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ь</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ы</w:t>
      </w:r>
      <w:r w:rsidRPr="00821766">
        <w:rPr>
          <w:rFonts w:ascii="Times New Roman" w:hAnsi="Times New Roman"/>
          <w:spacing w:val="45"/>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5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изв</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ние к</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пн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11"/>
          <w:sz w:val="28"/>
          <w:szCs w:val="28"/>
          <w:lang w:eastAsia="en-US" w:bidi="ar-SA"/>
        </w:rPr>
        <w:t xml:space="preserve"> </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 xml:space="preserve">ы); </w:t>
      </w:r>
      <w:r w:rsidRPr="00821766">
        <w:rPr>
          <w:rFonts w:ascii="Times New Roman" w:hAnsi="Times New Roman"/>
          <w:sz w:val="28"/>
          <w:szCs w:val="28"/>
          <w:lang w:eastAsia="en-US" w:bidi="ar-SA"/>
        </w:rPr>
        <w:t>чт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ние</w:t>
      </w:r>
      <w:r w:rsidRPr="00821766">
        <w:rPr>
          <w:rFonts w:ascii="Times New Roman" w:hAnsi="Times New Roman"/>
          <w:spacing w:val="-8"/>
          <w:sz w:val="28"/>
          <w:szCs w:val="28"/>
          <w:lang w:eastAsia="en-US" w:bidi="ar-SA"/>
        </w:rPr>
        <w:t xml:space="preserve"> </w:t>
      </w:r>
      <w:r w:rsidRPr="00821766">
        <w:rPr>
          <w:rFonts w:ascii="Times New Roman" w:hAnsi="Times New Roman"/>
          <w:sz w:val="28"/>
          <w:szCs w:val="28"/>
          <w:lang w:eastAsia="en-US" w:bidi="ar-SA"/>
        </w:rPr>
        <w:t>с</w:t>
      </w:r>
      <w:r w:rsidRPr="00821766">
        <w:rPr>
          <w:rFonts w:ascii="Times New Roman" w:hAnsi="Times New Roman"/>
          <w:spacing w:val="-1"/>
          <w:sz w:val="28"/>
          <w:szCs w:val="28"/>
          <w:lang w:eastAsia="en-US" w:bidi="ar-SA"/>
        </w:rPr>
        <w:t xml:space="preserve"> </w:t>
      </w:r>
      <w:r w:rsidRPr="00821766">
        <w:rPr>
          <w:rFonts w:ascii="Times New Roman" w:hAnsi="Times New Roman"/>
          <w:w w:val="99"/>
          <w:sz w:val="28"/>
          <w:szCs w:val="28"/>
          <w:lang w:eastAsia="en-US" w:bidi="ar-SA"/>
        </w:rPr>
        <w:t>ли</w:t>
      </w:r>
      <w:r w:rsidRPr="00821766">
        <w:rPr>
          <w:rFonts w:ascii="Times New Roman" w:hAnsi="Times New Roman"/>
          <w:spacing w:val="-1"/>
          <w:w w:val="99"/>
          <w:sz w:val="28"/>
          <w:szCs w:val="28"/>
          <w:lang w:eastAsia="en-US" w:bidi="ar-SA"/>
        </w:rPr>
        <w:t>с</w:t>
      </w:r>
      <w:r w:rsidRPr="00821766">
        <w:rPr>
          <w:rFonts w:ascii="Times New Roman" w:hAnsi="Times New Roman"/>
          <w:spacing w:val="1"/>
          <w:w w:val="99"/>
          <w:sz w:val="28"/>
          <w:szCs w:val="28"/>
          <w:lang w:eastAsia="en-US" w:bidi="ar-SA"/>
        </w:rPr>
        <w:t>т</w:t>
      </w:r>
      <w:r w:rsidRPr="00821766">
        <w:rPr>
          <w:rFonts w:ascii="Times New Roman" w:hAnsi="Times New Roman"/>
          <w:spacing w:val="-1"/>
          <w:w w:val="99"/>
          <w:sz w:val="28"/>
          <w:szCs w:val="28"/>
          <w:lang w:eastAsia="en-US" w:bidi="ar-SA"/>
        </w:rPr>
        <w:t>а</w:t>
      </w:r>
      <w:r w:rsidRPr="00821766">
        <w:rPr>
          <w:rFonts w:ascii="Times New Roman" w:hAnsi="Times New Roman"/>
          <w:w w:val="99"/>
          <w:sz w:val="28"/>
          <w:szCs w:val="28"/>
          <w:lang w:eastAsia="en-US" w:bidi="ar-SA"/>
        </w:rPr>
        <w:t>.</w:t>
      </w:r>
    </w:p>
    <w:p w:rsidR="00821766" w:rsidRPr="00821766" w:rsidRDefault="00821766" w:rsidP="00821766">
      <w:pPr>
        <w:tabs>
          <w:tab w:val="left" w:pos="5500"/>
        </w:tabs>
        <w:suppressAutoHyphens w:val="0"/>
        <w:spacing w:before="4" w:line="322" w:lineRule="exact"/>
        <w:ind w:right="44"/>
        <w:rPr>
          <w:rFonts w:ascii="Times New Roman" w:hAnsi="Times New Roman"/>
          <w:sz w:val="28"/>
          <w:szCs w:val="28"/>
          <w:lang w:eastAsia="en-US" w:bidi="ar-SA"/>
        </w:rPr>
      </w:pPr>
      <w:r w:rsidRPr="00821766">
        <w:rPr>
          <w:rFonts w:ascii="Times New Roman" w:hAnsi="Times New Roman"/>
          <w:spacing w:val="1"/>
          <w:sz w:val="28"/>
          <w:szCs w:val="28"/>
          <w:lang w:eastAsia="en-US" w:bidi="ar-SA"/>
        </w:rPr>
        <w:t>6</w:t>
      </w:r>
      <w:r w:rsidRPr="00821766">
        <w:rPr>
          <w:rFonts w:ascii="Times New Roman" w:hAnsi="Times New Roman"/>
          <w:sz w:val="28"/>
          <w:szCs w:val="28"/>
          <w:lang w:eastAsia="en-US" w:bidi="ar-SA"/>
        </w:rPr>
        <w:t>.</w:t>
      </w:r>
      <w:r w:rsidRPr="00821766">
        <w:rPr>
          <w:rFonts w:ascii="Times New Roman" w:hAnsi="Times New Roman"/>
          <w:spacing w:val="30"/>
          <w:sz w:val="28"/>
          <w:szCs w:val="28"/>
          <w:lang w:eastAsia="en-US" w:bidi="ar-SA"/>
        </w:rPr>
        <w:t xml:space="preserve"> </w:t>
      </w:r>
      <w:r w:rsidRPr="00821766">
        <w:rPr>
          <w:rFonts w:ascii="Times New Roman" w:hAnsi="Times New Roman"/>
          <w:spacing w:val="1"/>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р</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д</w:t>
      </w:r>
      <w:r w:rsidRPr="00821766">
        <w:rPr>
          <w:rFonts w:ascii="Times New Roman" w:hAnsi="Times New Roman"/>
          <w:sz w:val="28"/>
          <w:szCs w:val="28"/>
          <w:lang w:eastAsia="en-US" w:bidi="ar-SA"/>
        </w:rPr>
        <w:t>ич</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ки</w:t>
      </w:r>
      <w:r w:rsidRPr="00821766">
        <w:rPr>
          <w:rFonts w:ascii="Times New Roman" w:hAnsi="Times New Roman"/>
          <w:spacing w:val="17"/>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pacing w:val="1"/>
          <w:sz w:val="28"/>
          <w:szCs w:val="28"/>
          <w:lang w:eastAsia="en-US" w:bidi="ar-SA"/>
        </w:rPr>
        <w:t>л</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ду</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т</w:t>
      </w:r>
      <w:r w:rsidRPr="00821766">
        <w:rPr>
          <w:rFonts w:ascii="Times New Roman" w:hAnsi="Times New Roman"/>
          <w:spacing w:val="2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од</w:t>
      </w:r>
      <w:r w:rsidRPr="00821766">
        <w:rPr>
          <w:rFonts w:ascii="Times New Roman" w:hAnsi="Times New Roman"/>
          <w:sz w:val="28"/>
          <w:szCs w:val="28"/>
          <w:lang w:eastAsia="en-US" w:bidi="ar-SA"/>
        </w:rPr>
        <w:t>ить</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уро</w:t>
      </w:r>
      <w:r w:rsidRPr="00821766">
        <w:rPr>
          <w:rFonts w:ascii="Times New Roman" w:hAnsi="Times New Roman"/>
          <w:sz w:val="28"/>
          <w:szCs w:val="28"/>
          <w:lang w:eastAsia="en-US" w:bidi="ar-SA"/>
        </w:rPr>
        <w:t>ки,</w:t>
      </w:r>
      <w:r w:rsidRPr="00821766">
        <w:rPr>
          <w:rFonts w:ascii="Times New Roman" w:hAnsi="Times New Roman"/>
          <w:spacing w:val="24"/>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ити</w:t>
      </w:r>
      <w:r w:rsidRPr="00821766">
        <w:rPr>
          <w:rFonts w:ascii="Times New Roman" w:hAnsi="Times New Roman"/>
          <w:spacing w:val="1"/>
          <w:sz w:val="28"/>
          <w:szCs w:val="28"/>
          <w:lang w:eastAsia="en-US" w:bidi="ar-SA"/>
        </w:rPr>
        <w:t>ру</w:t>
      </w:r>
      <w:r w:rsidRPr="00821766">
        <w:rPr>
          <w:rFonts w:ascii="Times New Roman" w:hAnsi="Times New Roman"/>
          <w:sz w:val="28"/>
          <w:szCs w:val="28"/>
          <w:lang w:eastAsia="en-US" w:bidi="ar-SA"/>
        </w:rPr>
        <w:t>ющие</w:t>
      </w:r>
      <w:r w:rsidRPr="00821766">
        <w:rPr>
          <w:rFonts w:ascii="Times New Roman" w:hAnsi="Times New Roman"/>
          <w:spacing w:val="14"/>
          <w:sz w:val="28"/>
          <w:szCs w:val="28"/>
          <w:lang w:eastAsia="en-US" w:bidi="ar-SA"/>
        </w:rPr>
        <w:t xml:space="preserve"> </w:t>
      </w:r>
      <w:r w:rsidRPr="00821766">
        <w:rPr>
          <w:rFonts w:ascii="Times New Roman" w:hAnsi="Times New Roman"/>
          <w:spacing w:val="1"/>
          <w:sz w:val="28"/>
          <w:szCs w:val="28"/>
          <w:lang w:eastAsia="en-US" w:bidi="ar-SA"/>
        </w:rPr>
        <w:t>до</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аш</w:t>
      </w:r>
      <w:r w:rsidRPr="00821766">
        <w:rPr>
          <w:rFonts w:ascii="Times New Roman" w:hAnsi="Times New Roman"/>
          <w:sz w:val="28"/>
          <w:szCs w:val="28"/>
          <w:lang w:eastAsia="en-US" w:bidi="ar-SA"/>
        </w:rPr>
        <w:t xml:space="preserve">нюю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бо</w:t>
      </w:r>
      <w:r w:rsidRPr="00821766">
        <w:rPr>
          <w:rFonts w:ascii="Times New Roman" w:hAnsi="Times New Roman"/>
          <w:sz w:val="28"/>
          <w:szCs w:val="28"/>
          <w:lang w:eastAsia="en-US" w:bidi="ar-SA"/>
        </w:rPr>
        <w:t>ту</w:t>
      </w:r>
      <w:r w:rsidRPr="00821766">
        <w:rPr>
          <w:rFonts w:ascii="Times New Roman" w:hAnsi="Times New Roman"/>
          <w:spacing w:val="-8"/>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ника</w:t>
      </w:r>
      <w:r w:rsidRPr="00821766">
        <w:rPr>
          <w:rFonts w:ascii="Times New Roman" w:hAnsi="Times New Roman"/>
          <w:spacing w:val="60"/>
          <w:sz w:val="28"/>
          <w:szCs w:val="28"/>
          <w:lang w:eastAsia="en-US" w:bidi="ar-SA"/>
        </w:rPr>
        <w:t xml:space="preserve"> </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 xml:space="preserve"> </w:t>
      </w:r>
      <w:r w:rsidRPr="00821766">
        <w:rPr>
          <w:rFonts w:ascii="Times New Roman" w:hAnsi="Times New Roman"/>
          <w:spacing w:val="1"/>
          <w:sz w:val="28"/>
          <w:szCs w:val="28"/>
          <w:lang w:eastAsia="en-US" w:bidi="ar-SA"/>
        </w:rPr>
        <w:t>корр</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кти</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ю</w:t>
      </w:r>
      <w:r w:rsidRPr="00821766">
        <w:rPr>
          <w:rFonts w:ascii="Times New Roman" w:hAnsi="Times New Roman"/>
          <w:spacing w:val="-1"/>
          <w:sz w:val="28"/>
          <w:szCs w:val="28"/>
          <w:lang w:eastAsia="en-US" w:bidi="ar-SA"/>
        </w:rPr>
        <w:t>щ</w:t>
      </w:r>
      <w:r w:rsidRPr="00821766">
        <w:rPr>
          <w:rFonts w:ascii="Times New Roman" w:hAnsi="Times New Roman"/>
          <w:sz w:val="28"/>
          <w:szCs w:val="28"/>
          <w:lang w:eastAsia="en-US" w:bidi="ar-SA"/>
        </w:rPr>
        <w:t>ие</w:t>
      </w:r>
      <w:r w:rsidRPr="00821766">
        <w:rPr>
          <w:rFonts w:ascii="Times New Roman" w:hAnsi="Times New Roman"/>
          <w:spacing w:val="-21"/>
          <w:sz w:val="28"/>
          <w:szCs w:val="28"/>
          <w:lang w:eastAsia="en-US" w:bidi="ar-SA"/>
        </w:rPr>
        <w:t xml:space="preserve"> </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ё.</w:t>
      </w:r>
    </w:p>
    <w:p w:rsidR="00821766" w:rsidRPr="00821766" w:rsidRDefault="00821766" w:rsidP="00821766">
      <w:pPr>
        <w:suppressAutoHyphens w:val="0"/>
        <w:spacing w:line="318" w:lineRule="exact"/>
        <w:ind w:right="50"/>
        <w:jc w:val="center"/>
        <w:rPr>
          <w:rFonts w:ascii="Times New Roman" w:hAnsi="Times New Roman"/>
          <w:sz w:val="28"/>
          <w:szCs w:val="28"/>
          <w:lang w:eastAsia="en-US" w:bidi="ar-SA"/>
        </w:rPr>
      </w:pPr>
      <w:r w:rsidRPr="00821766">
        <w:rPr>
          <w:rFonts w:ascii="Times New Roman" w:hAnsi="Times New Roman"/>
          <w:spacing w:val="1"/>
          <w:sz w:val="28"/>
          <w:szCs w:val="28"/>
          <w:lang w:eastAsia="en-US" w:bidi="ar-SA"/>
        </w:rPr>
        <w:t>7</w:t>
      </w:r>
      <w:r w:rsidRPr="00821766">
        <w:rPr>
          <w:rFonts w:ascii="Times New Roman" w:hAnsi="Times New Roman"/>
          <w:sz w:val="28"/>
          <w:szCs w:val="28"/>
          <w:lang w:eastAsia="en-US" w:bidi="ar-SA"/>
        </w:rPr>
        <w:t>.</w:t>
      </w:r>
      <w:r w:rsidRPr="00821766">
        <w:rPr>
          <w:rFonts w:ascii="Times New Roman" w:hAnsi="Times New Roman"/>
          <w:spacing w:val="33"/>
          <w:sz w:val="28"/>
          <w:szCs w:val="28"/>
          <w:lang w:eastAsia="en-US" w:bidi="ar-SA"/>
        </w:rPr>
        <w:t xml:space="preserve"> </w:t>
      </w:r>
      <w:r w:rsidRPr="00821766">
        <w:rPr>
          <w:rFonts w:ascii="Times New Roman" w:hAnsi="Times New Roman"/>
          <w:sz w:val="28"/>
          <w:szCs w:val="28"/>
          <w:lang w:eastAsia="en-US" w:bidi="ar-SA"/>
        </w:rPr>
        <w:t>Для</w:t>
      </w:r>
      <w:r w:rsidRPr="00821766">
        <w:rPr>
          <w:rFonts w:ascii="Times New Roman" w:hAnsi="Times New Roman"/>
          <w:spacing w:val="30"/>
          <w:sz w:val="28"/>
          <w:szCs w:val="28"/>
          <w:lang w:eastAsia="en-US" w:bidi="ar-SA"/>
        </w:rPr>
        <w:t xml:space="preserve"> </w:t>
      </w:r>
      <w:r w:rsidRPr="00821766">
        <w:rPr>
          <w:rFonts w:ascii="Times New Roman" w:hAnsi="Times New Roman"/>
          <w:spacing w:val="1"/>
          <w:sz w:val="28"/>
          <w:szCs w:val="28"/>
          <w:lang w:eastAsia="en-US" w:bidi="ar-SA"/>
        </w:rPr>
        <w:t>ус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шн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й</w:t>
      </w:r>
      <w:r w:rsidRPr="00821766">
        <w:rPr>
          <w:rFonts w:ascii="Times New Roman" w:hAnsi="Times New Roman"/>
          <w:spacing w:val="24"/>
          <w:sz w:val="28"/>
          <w:szCs w:val="28"/>
          <w:lang w:eastAsia="en-US" w:bidi="ar-SA"/>
        </w:rPr>
        <w:t xml:space="preserve"> </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лиз</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ции</w:t>
      </w:r>
      <w:r w:rsidRPr="00821766">
        <w:rPr>
          <w:rFonts w:ascii="Times New Roman" w:hAnsi="Times New Roman"/>
          <w:spacing w:val="23"/>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м</w:t>
      </w:r>
      <w:r w:rsidRPr="00821766">
        <w:rPr>
          <w:rFonts w:ascii="Times New Roman" w:hAnsi="Times New Roman"/>
          <w:sz w:val="28"/>
          <w:szCs w:val="28"/>
          <w:lang w:eastAsia="en-US" w:bidi="ar-SA"/>
        </w:rPr>
        <w:t>ы</w:t>
      </w:r>
      <w:r w:rsidRPr="00821766">
        <w:rPr>
          <w:rFonts w:ascii="Times New Roman" w:hAnsi="Times New Roman"/>
          <w:spacing w:val="23"/>
          <w:sz w:val="28"/>
          <w:szCs w:val="28"/>
          <w:lang w:eastAsia="en-US" w:bidi="ar-SA"/>
        </w:rPr>
        <w:t xml:space="preserve"> </w:t>
      </w:r>
      <w:r w:rsidRPr="00821766">
        <w:rPr>
          <w:rFonts w:ascii="Times New Roman" w:hAnsi="Times New Roman"/>
          <w:spacing w:val="1"/>
          <w:sz w:val="28"/>
          <w:szCs w:val="28"/>
          <w:lang w:eastAsia="en-US" w:bidi="ar-SA"/>
        </w:rPr>
        <w:t>«</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пи</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w:t>
      </w:r>
      <w:r w:rsidRPr="00821766">
        <w:rPr>
          <w:rFonts w:ascii="Times New Roman" w:hAnsi="Times New Roman"/>
          <w:spacing w:val="19"/>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ник</w:t>
      </w:r>
      <w:r w:rsidRPr="00821766">
        <w:rPr>
          <w:rFonts w:ascii="Times New Roman" w:hAnsi="Times New Roman"/>
          <w:spacing w:val="27"/>
          <w:sz w:val="28"/>
          <w:szCs w:val="28"/>
          <w:lang w:eastAsia="en-US" w:bidi="ar-SA"/>
        </w:rPr>
        <w:t xml:space="preserve"> </w:t>
      </w:r>
      <w:r w:rsidRPr="00821766">
        <w:rPr>
          <w:rFonts w:ascii="Times New Roman" w:hAnsi="Times New Roman"/>
          <w:spacing w:val="1"/>
          <w:w w:val="99"/>
          <w:sz w:val="28"/>
          <w:szCs w:val="28"/>
          <w:lang w:eastAsia="en-US" w:bidi="ar-SA"/>
        </w:rPr>
        <w:t>до</w:t>
      </w:r>
      <w:r w:rsidRPr="00821766">
        <w:rPr>
          <w:rFonts w:ascii="Times New Roman" w:hAnsi="Times New Roman"/>
          <w:w w:val="99"/>
          <w:sz w:val="28"/>
          <w:szCs w:val="28"/>
          <w:lang w:eastAsia="en-US" w:bidi="ar-SA"/>
        </w:rPr>
        <w:t>лж</w:t>
      </w:r>
      <w:r w:rsidRPr="00821766">
        <w:rPr>
          <w:rFonts w:ascii="Times New Roman" w:hAnsi="Times New Roman"/>
          <w:spacing w:val="-1"/>
          <w:w w:val="99"/>
          <w:sz w:val="28"/>
          <w:szCs w:val="28"/>
          <w:lang w:eastAsia="en-US" w:bidi="ar-SA"/>
        </w:rPr>
        <w:t>е</w:t>
      </w:r>
      <w:r w:rsidRPr="00821766">
        <w:rPr>
          <w:rFonts w:ascii="Times New Roman" w:hAnsi="Times New Roman"/>
          <w:w w:val="99"/>
          <w:sz w:val="28"/>
          <w:szCs w:val="28"/>
          <w:lang w:eastAsia="en-US" w:bidi="ar-SA"/>
        </w:rPr>
        <w:t>н</w:t>
      </w:r>
    </w:p>
    <w:p w:rsidR="00821766" w:rsidRPr="00821766" w:rsidRDefault="00821766" w:rsidP="00821766">
      <w:pPr>
        <w:tabs>
          <w:tab w:val="left" w:pos="900"/>
          <w:tab w:val="left" w:pos="2340"/>
          <w:tab w:val="left" w:pos="3700"/>
          <w:tab w:val="left" w:pos="4040"/>
          <w:tab w:val="left" w:pos="6040"/>
          <w:tab w:val="left" w:pos="7240"/>
          <w:tab w:val="left" w:pos="7580"/>
          <w:tab w:val="left" w:pos="8500"/>
          <w:tab w:val="left" w:pos="9440"/>
        </w:tabs>
        <w:suppressAutoHyphens w:val="0"/>
        <w:spacing w:before="4" w:line="322" w:lineRule="exact"/>
        <w:ind w:right="43"/>
        <w:rPr>
          <w:rFonts w:ascii="Times New Roman" w:hAnsi="Times New Roman"/>
          <w:sz w:val="28"/>
          <w:szCs w:val="28"/>
          <w:lang w:eastAsia="en-US" w:bidi="ar-SA"/>
        </w:rPr>
      </w:pPr>
      <w:r w:rsidRPr="00821766">
        <w:rPr>
          <w:rFonts w:ascii="Times New Roman" w:hAnsi="Times New Roman"/>
          <w:spacing w:val="1"/>
          <w:sz w:val="28"/>
          <w:szCs w:val="28"/>
          <w:lang w:eastAsia="en-US" w:bidi="ar-SA"/>
        </w:rPr>
        <w:t>бы</w:t>
      </w:r>
      <w:r w:rsidRPr="00821766">
        <w:rPr>
          <w:rFonts w:ascii="Times New Roman" w:hAnsi="Times New Roman"/>
          <w:sz w:val="28"/>
          <w:szCs w:val="28"/>
          <w:lang w:eastAsia="en-US" w:bidi="ar-SA"/>
        </w:rPr>
        <w:t>ть</w:t>
      </w:r>
      <w:r w:rsidRPr="00821766">
        <w:rPr>
          <w:rFonts w:ascii="Times New Roman" w:hAnsi="Times New Roman"/>
          <w:sz w:val="28"/>
          <w:szCs w:val="28"/>
          <w:lang w:eastAsia="en-US" w:bidi="ar-SA"/>
        </w:rPr>
        <w:tab/>
      </w:r>
      <w:proofErr w:type="gramStart"/>
      <w:r w:rsidRPr="00821766">
        <w:rPr>
          <w:rFonts w:ascii="Times New Roman" w:hAnsi="Times New Roman"/>
          <w:spacing w:val="1"/>
          <w:sz w:val="28"/>
          <w:szCs w:val="28"/>
          <w:lang w:eastAsia="en-US" w:bidi="ar-SA"/>
        </w:rPr>
        <w:t>об</w:t>
      </w:r>
      <w:r w:rsidRPr="00821766">
        <w:rPr>
          <w:rFonts w:ascii="Times New Roman" w:hAnsi="Times New Roman"/>
          <w:spacing w:val="-1"/>
          <w:sz w:val="28"/>
          <w:szCs w:val="28"/>
          <w:lang w:eastAsia="en-US" w:bidi="ar-SA"/>
        </w:rPr>
        <w:t>ес</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н</w:t>
      </w:r>
      <w:proofErr w:type="gramEnd"/>
      <w:r w:rsidRPr="00821766">
        <w:rPr>
          <w:rFonts w:ascii="Times New Roman" w:hAnsi="Times New Roman"/>
          <w:sz w:val="28"/>
          <w:szCs w:val="28"/>
          <w:lang w:eastAsia="en-US" w:bidi="ar-SA"/>
        </w:rPr>
        <w:tab/>
      </w:r>
      <w:r w:rsidRPr="00821766">
        <w:rPr>
          <w:rFonts w:ascii="Times New Roman" w:hAnsi="Times New Roman"/>
          <w:spacing w:val="2"/>
          <w:sz w:val="28"/>
          <w:szCs w:val="28"/>
          <w:lang w:eastAsia="en-US" w:bidi="ar-SA"/>
        </w:rPr>
        <w:t>д</w:t>
      </w:r>
      <w:r w:rsidRPr="00821766">
        <w:rPr>
          <w:rFonts w:ascii="Times New Roman" w:hAnsi="Times New Roman"/>
          <w:spacing w:val="1"/>
          <w:sz w:val="28"/>
          <w:szCs w:val="28"/>
          <w:lang w:eastAsia="en-US" w:bidi="ar-SA"/>
        </w:rPr>
        <w:t>о</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м</w:t>
      </w:r>
      <w:r w:rsidRPr="00821766">
        <w:rPr>
          <w:rFonts w:ascii="Times New Roman" w:hAnsi="Times New Roman"/>
          <w:sz w:val="28"/>
          <w:szCs w:val="28"/>
          <w:lang w:eastAsia="en-US" w:bidi="ar-SA"/>
        </w:rPr>
        <w:tab/>
        <w:t>к</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б</w:t>
      </w:r>
      <w:r w:rsidRPr="00821766">
        <w:rPr>
          <w:rFonts w:ascii="Times New Roman" w:hAnsi="Times New Roman"/>
          <w:sz w:val="28"/>
          <w:szCs w:val="28"/>
          <w:lang w:eastAsia="en-US" w:bidi="ar-SA"/>
        </w:rPr>
        <w:t>ли</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z w:val="28"/>
          <w:szCs w:val="28"/>
          <w:lang w:eastAsia="en-US" w:bidi="ar-SA"/>
        </w:rPr>
        <w:t>чн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z w:val="28"/>
          <w:szCs w:val="28"/>
          <w:lang w:eastAsia="en-US" w:bidi="ar-SA"/>
        </w:rPr>
        <w:tab/>
        <w:t>ф</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д</w:t>
      </w:r>
      <w:r w:rsidRPr="00821766">
        <w:rPr>
          <w:rFonts w:ascii="Times New Roman" w:hAnsi="Times New Roman"/>
          <w:spacing w:val="-1"/>
          <w:sz w:val="28"/>
          <w:szCs w:val="28"/>
          <w:lang w:eastAsia="en-US" w:bidi="ar-SA"/>
        </w:rPr>
        <w:t>ам</w:t>
      </w:r>
      <w:r w:rsidRPr="00821766">
        <w:rPr>
          <w:rFonts w:ascii="Times New Roman" w:hAnsi="Times New Roman"/>
          <w:sz w:val="28"/>
          <w:szCs w:val="28"/>
          <w:lang w:eastAsia="en-US" w:bidi="ar-SA"/>
        </w:rPr>
        <w:t>, а</w:t>
      </w:r>
      <w:r w:rsidRPr="00821766">
        <w:rPr>
          <w:rFonts w:ascii="Times New Roman" w:hAnsi="Times New Roman"/>
          <w:sz w:val="28"/>
          <w:szCs w:val="28"/>
          <w:lang w:eastAsia="en-US" w:bidi="ar-SA"/>
        </w:rPr>
        <w:tab/>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к</w:t>
      </w:r>
      <w:r w:rsidRPr="00821766">
        <w:rPr>
          <w:rFonts w:ascii="Times New Roman" w:hAnsi="Times New Roman"/>
          <w:spacing w:val="1"/>
          <w:sz w:val="28"/>
          <w:szCs w:val="28"/>
          <w:lang w:eastAsia="en-US" w:bidi="ar-SA"/>
        </w:rPr>
        <w:t>ж</w:t>
      </w:r>
      <w:r w:rsidRPr="00821766">
        <w:rPr>
          <w:rFonts w:ascii="Times New Roman" w:hAnsi="Times New Roman"/>
          <w:sz w:val="28"/>
          <w:szCs w:val="28"/>
          <w:lang w:eastAsia="en-US" w:bidi="ar-SA"/>
        </w:rPr>
        <w:t>е ф</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о</w:t>
      </w:r>
      <w:r w:rsidRPr="00821766">
        <w:rPr>
          <w:rFonts w:ascii="Times New Roman" w:hAnsi="Times New Roman"/>
          <w:sz w:val="28"/>
          <w:szCs w:val="28"/>
          <w:lang w:eastAsia="en-US" w:bidi="ar-SA"/>
        </w:rPr>
        <w:t xml:space="preserve">-и </w:t>
      </w:r>
      <w:proofErr w:type="spellStart"/>
      <w:r w:rsidRPr="00821766">
        <w:rPr>
          <w:rFonts w:ascii="Times New Roman" w:hAnsi="Times New Roman"/>
          <w:spacing w:val="-1"/>
          <w:sz w:val="28"/>
          <w:szCs w:val="28"/>
          <w:lang w:eastAsia="en-US" w:bidi="ar-SA"/>
        </w:rPr>
        <w:t>ме</w:t>
      </w:r>
      <w:r w:rsidRPr="00821766">
        <w:rPr>
          <w:rFonts w:ascii="Times New Roman" w:hAnsi="Times New Roman"/>
          <w:sz w:val="28"/>
          <w:szCs w:val="28"/>
          <w:lang w:eastAsia="en-US" w:bidi="ar-SA"/>
        </w:rPr>
        <w:t>ди</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т</w:t>
      </w:r>
      <w:r w:rsidRPr="00821766">
        <w:rPr>
          <w:rFonts w:ascii="Times New Roman" w:hAnsi="Times New Roman"/>
          <w:spacing w:val="-1"/>
          <w:sz w:val="28"/>
          <w:szCs w:val="28"/>
          <w:lang w:eastAsia="en-US" w:bidi="ar-SA"/>
        </w:rPr>
        <w:t>е</w:t>
      </w:r>
      <w:r w:rsidRPr="00821766">
        <w:rPr>
          <w:rFonts w:ascii="Times New Roman" w:hAnsi="Times New Roman"/>
          <w:spacing w:val="1"/>
          <w:sz w:val="28"/>
          <w:szCs w:val="28"/>
          <w:lang w:eastAsia="en-US" w:bidi="ar-SA"/>
        </w:rPr>
        <w:t>ка</w:t>
      </w:r>
      <w:r w:rsidRPr="00821766">
        <w:rPr>
          <w:rFonts w:ascii="Times New Roman" w:hAnsi="Times New Roman"/>
          <w:spacing w:val="-1"/>
          <w:sz w:val="28"/>
          <w:szCs w:val="28"/>
          <w:lang w:eastAsia="en-US" w:bidi="ar-SA"/>
        </w:rPr>
        <w:t>м</w:t>
      </w:r>
      <w:proofErr w:type="spellEnd"/>
      <w:r w:rsidRPr="00821766">
        <w:rPr>
          <w:rFonts w:ascii="Times New Roman" w:hAnsi="Times New Roman"/>
          <w:sz w:val="28"/>
          <w:szCs w:val="28"/>
          <w:lang w:eastAsia="en-US" w:bidi="ar-SA"/>
        </w:rPr>
        <w:t>,</w:t>
      </w:r>
      <w:r w:rsidRPr="00821766">
        <w:rPr>
          <w:rFonts w:ascii="Times New Roman" w:hAnsi="Times New Roman"/>
          <w:spacing w:val="-15"/>
          <w:sz w:val="28"/>
          <w:szCs w:val="28"/>
          <w:lang w:eastAsia="en-US" w:bidi="ar-SA"/>
        </w:rPr>
        <w:t xml:space="preserve"> </w:t>
      </w:r>
      <w:r w:rsidRPr="00821766">
        <w:rPr>
          <w:rFonts w:ascii="Times New Roman" w:hAnsi="Times New Roman"/>
          <w:spacing w:val="-1"/>
          <w:sz w:val="28"/>
          <w:szCs w:val="28"/>
          <w:lang w:eastAsia="en-US" w:bidi="ar-SA"/>
        </w:rPr>
        <w:t>с</w:t>
      </w:r>
      <w:r w:rsidRPr="00821766">
        <w:rPr>
          <w:rFonts w:ascii="Times New Roman" w:hAnsi="Times New Roman"/>
          <w:sz w:val="28"/>
          <w:szCs w:val="28"/>
          <w:lang w:eastAsia="en-US" w:bidi="ar-SA"/>
        </w:rPr>
        <w:t>ф</w:t>
      </w:r>
      <w:r w:rsidRPr="00821766">
        <w:rPr>
          <w:rFonts w:ascii="Times New Roman" w:hAnsi="Times New Roman"/>
          <w:spacing w:val="1"/>
          <w:sz w:val="28"/>
          <w:szCs w:val="28"/>
          <w:lang w:eastAsia="en-US" w:bidi="ar-SA"/>
        </w:rPr>
        <w:t>орм</w:t>
      </w:r>
      <w:r w:rsidRPr="00821766">
        <w:rPr>
          <w:rFonts w:ascii="Times New Roman" w:hAnsi="Times New Roman"/>
          <w:sz w:val="28"/>
          <w:szCs w:val="28"/>
          <w:lang w:eastAsia="en-US" w:bidi="ar-SA"/>
        </w:rPr>
        <w:t>и</w:t>
      </w:r>
      <w:r w:rsidRPr="00821766">
        <w:rPr>
          <w:rFonts w:ascii="Times New Roman" w:hAnsi="Times New Roman"/>
          <w:spacing w:val="1"/>
          <w:sz w:val="28"/>
          <w:szCs w:val="28"/>
          <w:lang w:eastAsia="en-US" w:bidi="ar-SA"/>
        </w:rPr>
        <w:t>ро</w:t>
      </w:r>
      <w:r w:rsidRPr="00821766">
        <w:rPr>
          <w:rFonts w:ascii="Times New Roman" w:hAnsi="Times New Roman"/>
          <w:sz w:val="28"/>
          <w:szCs w:val="28"/>
          <w:lang w:eastAsia="en-US" w:bidi="ar-SA"/>
        </w:rPr>
        <w:t>в</w:t>
      </w:r>
      <w:r w:rsidRPr="00821766">
        <w:rPr>
          <w:rFonts w:ascii="Times New Roman" w:hAnsi="Times New Roman"/>
          <w:spacing w:val="-1"/>
          <w:sz w:val="28"/>
          <w:szCs w:val="28"/>
          <w:lang w:eastAsia="en-US" w:bidi="ar-SA"/>
        </w:rPr>
        <w:t>а</w:t>
      </w:r>
      <w:r w:rsidRPr="00821766">
        <w:rPr>
          <w:rFonts w:ascii="Times New Roman" w:hAnsi="Times New Roman"/>
          <w:sz w:val="28"/>
          <w:szCs w:val="28"/>
          <w:lang w:eastAsia="en-US" w:bidi="ar-SA"/>
        </w:rPr>
        <w:t>нн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22"/>
          <w:sz w:val="28"/>
          <w:szCs w:val="28"/>
          <w:lang w:eastAsia="en-US" w:bidi="ar-SA"/>
        </w:rPr>
        <w:t xml:space="preserve"> </w:t>
      </w:r>
      <w:r w:rsidRPr="00821766">
        <w:rPr>
          <w:rFonts w:ascii="Times New Roman" w:hAnsi="Times New Roman"/>
          <w:sz w:val="28"/>
          <w:szCs w:val="28"/>
          <w:lang w:eastAsia="en-US" w:bidi="ar-SA"/>
        </w:rPr>
        <w:t>по</w:t>
      </w:r>
      <w:r w:rsidRPr="00821766">
        <w:rPr>
          <w:rFonts w:ascii="Times New Roman" w:hAnsi="Times New Roman"/>
          <w:spacing w:val="-3"/>
          <w:sz w:val="28"/>
          <w:szCs w:val="28"/>
          <w:lang w:eastAsia="en-US" w:bidi="ar-SA"/>
        </w:rPr>
        <w:t xml:space="preserve"> </w:t>
      </w:r>
      <w:r w:rsidRPr="00821766">
        <w:rPr>
          <w:rFonts w:ascii="Times New Roman" w:hAnsi="Times New Roman"/>
          <w:spacing w:val="1"/>
          <w:sz w:val="28"/>
          <w:szCs w:val="28"/>
          <w:lang w:eastAsia="en-US" w:bidi="ar-SA"/>
        </w:rPr>
        <w:t>у</w:t>
      </w:r>
      <w:r w:rsidRPr="00821766">
        <w:rPr>
          <w:rFonts w:ascii="Times New Roman" w:hAnsi="Times New Roman"/>
          <w:sz w:val="28"/>
          <w:szCs w:val="28"/>
          <w:lang w:eastAsia="en-US" w:bidi="ar-SA"/>
        </w:rPr>
        <w:t>ч</w:t>
      </w:r>
      <w:r w:rsidRPr="00821766">
        <w:rPr>
          <w:rFonts w:ascii="Times New Roman" w:hAnsi="Times New Roman"/>
          <w:spacing w:val="-1"/>
          <w:sz w:val="28"/>
          <w:szCs w:val="28"/>
          <w:lang w:eastAsia="en-US" w:bidi="ar-SA"/>
        </w:rPr>
        <w:t>е</w:t>
      </w:r>
      <w:r w:rsidRPr="00821766">
        <w:rPr>
          <w:rFonts w:ascii="Times New Roman" w:hAnsi="Times New Roman"/>
          <w:spacing w:val="2"/>
          <w:sz w:val="28"/>
          <w:szCs w:val="28"/>
          <w:lang w:eastAsia="en-US" w:bidi="ar-SA"/>
        </w:rPr>
        <w:t>б</w:t>
      </w:r>
      <w:r w:rsidRPr="00821766">
        <w:rPr>
          <w:rFonts w:ascii="Times New Roman" w:hAnsi="Times New Roman"/>
          <w:sz w:val="28"/>
          <w:szCs w:val="28"/>
          <w:lang w:eastAsia="en-US" w:bidi="ar-SA"/>
        </w:rPr>
        <w:t>н</w:t>
      </w:r>
      <w:r w:rsidRPr="00821766">
        <w:rPr>
          <w:rFonts w:ascii="Times New Roman" w:hAnsi="Times New Roman"/>
          <w:spacing w:val="1"/>
          <w:sz w:val="28"/>
          <w:szCs w:val="28"/>
          <w:lang w:eastAsia="en-US" w:bidi="ar-SA"/>
        </w:rPr>
        <w:t>ы</w:t>
      </w:r>
      <w:r w:rsidRPr="00821766">
        <w:rPr>
          <w:rFonts w:ascii="Times New Roman" w:hAnsi="Times New Roman"/>
          <w:sz w:val="28"/>
          <w:szCs w:val="28"/>
          <w:lang w:eastAsia="en-US" w:bidi="ar-SA"/>
        </w:rPr>
        <w:t>м</w:t>
      </w:r>
      <w:r w:rsidRPr="00821766">
        <w:rPr>
          <w:rFonts w:ascii="Times New Roman" w:hAnsi="Times New Roman"/>
          <w:spacing w:val="-12"/>
          <w:sz w:val="28"/>
          <w:szCs w:val="28"/>
          <w:lang w:eastAsia="en-US" w:bidi="ar-SA"/>
        </w:rPr>
        <w:t xml:space="preserve"> </w:t>
      </w:r>
      <w:r w:rsidRPr="00821766">
        <w:rPr>
          <w:rFonts w:ascii="Times New Roman" w:hAnsi="Times New Roman"/>
          <w:sz w:val="28"/>
          <w:szCs w:val="28"/>
          <w:lang w:eastAsia="en-US" w:bidi="ar-SA"/>
        </w:rPr>
        <w:t>п</w:t>
      </w:r>
      <w:r w:rsidRPr="00821766">
        <w:rPr>
          <w:rFonts w:ascii="Times New Roman" w:hAnsi="Times New Roman"/>
          <w:spacing w:val="1"/>
          <w:sz w:val="28"/>
          <w:szCs w:val="28"/>
          <w:lang w:eastAsia="en-US" w:bidi="ar-SA"/>
        </w:rPr>
        <w:t>ро</w:t>
      </w:r>
      <w:r w:rsidRPr="00821766">
        <w:rPr>
          <w:rFonts w:ascii="Times New Roman" w:hAnsi="Times New Roman"/>
          <w:spacing w:val="-1"/>
          <w:sz w:val="28"/>
          <w:szCs w:val="28"/>
          <w:lang w:eastAsia="en-US" w:bidi="ar-SA"/>
        </w:rPr>
        <w:t>г</w:t>
      </w:r>
      <w:r w:rsidRPr="00821766">
        <w:rPr>
          <w:rFonts w:ascii="Times New Roman" w:hAnsi="Times New Roman"/>
          <w:spacing w:val="1"/>
          <w:sz w:val="28"/>
          <w:szCs w:val="28"/>
          <w:lang w:eastAsia="en-US" w:bidi="ar-SA"/>
        </w:rPr>
        <w:t>р</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м</w:t>
      </w:r>
      <w:r w:rsidRPr="00821766">
        <w:rPr>
          <w:rFonts w:ascii="Times New Roman" w:hAnsi="Times New Roman"/>
          <w:spacing w:val="1"/>
          <w:sz w:val="28"/>
          <w:szCs w:val="28"/>
          <w:lang w:eastAsia="en-US" w:bidi="ar-SA"/>
        </w:rPr>
        <w:t>а</w:t>
      </w:r>
      <w:r w:rsidRPr="00821766">
        <w:rPr>
          <w:rFonts w:ascii="Times New Roman" w:hAnsi="Times New Roman"/>
          <w:spacing w:val="-1"/>
          <w:sz w:val="28"/>
          <w:szCs w:val="28"/>
          <w:lang w:eastAsia="en-US" w:bidi="ar-SA"/>
        </w:rPr>
        <w:t>м.</w:t>
      </w:r>
    </w:p>
    <w:p w:rsidR="00B13653" w:rsidRPr="00D65E12" w:rsidRDefault="00D65E12" w:rsidP="00D65E12">
      <w:pPr>
        <w:tabs>
          <w:tab w:val="left" w:pos="1211"/>
        </w:tabs>
        <w:jc w:val="both"/>
        <w:rPr>
          <w:rFonts w:ascii="Times New Roman" w:hAnsi="Times New Roman"/>
          <w:sz w:val="28"/>
          <w:szCs w:val="28"/>
        </w:rPr>
      </w:pPr>
      <w:r w:rsidRPr="00D65E12">
        <w:rPr>
          <w:rFonts w:ascii="Times New Roman" w:hAnsi="Times New Roman"/>
          <w:b/>
          <w:sz w:val="28"/>
          <w:szCs w:val="28"/>
        </w:rPr>
        <w:t>«Сольфеджио»</w:t>
      </w:r>
    </w:p>
    <w:p w:rsidR="00D65E12" w:rsidRPr="00D65E12" w:rsidRDefault="00D65E12" w:rsidP="00D65E12">
      <w:pPr>
        <w:pStyle w:val="af1"/>
        <w:jc w:val="both"/>
        <w:rPr>
          <w:rFonts w:ascii="Times New Roman" w:hAnsi="Times New Roman"/>
          <w:b/>
          <w:sz w:val="28"/>
          <w:szCs w:val="28"/>
        </w:rPr>
      </w:pPr>
      <w:r>
        <w:rPr>
          <w:rFonts w:ascii="Times New Roman" w:hAnsi="Times New Roman"/>
          <w:sz w:val="28"/>
          <w:szCs w:val="28"/>
        </w:rPr>
        <w:t xml:space="preserve">     З</w:t>
      </w:r>
      <w:r w:rsidRPr="00D65E12">
        <w:rPr>
          <w:rFonts w:ascii="Times New Roman" w:hAnsi="Times New Roman"/>
          <w:sz w:val="28"/>
          <w:szCs w:val="28"/>
        </w:rPr>
        <w:t>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w:t>
      </w:r>
      <w:r w:rsidR="00BB1BD4">
        <w:rPr>
          <w:rFonts w:ascii="Times New Roman" w:hAnsi="Times New Roman"/>
          <w:sz w:val="28"/>
          <w:szCs w:val="28"/>
        </w:rPr>
        <w:t xml:space="preserve"> </w:t>
      </w:r>
      <w:proofErr w:type="gramStart"/>
      <w:r w:rsidR="00BB1BD4">
        <w:rPr>
          <w:rFonts w:ascii="Times New Roman" w:hAnsi="Times New Roman"/>
          <w:sz w:val="28"/>
          <w:szCs w:val="28"/>
        </w:rPr>
        <w:t>пройденного</w:t>
      </w:r>
      <w:proofErr w:type="gramEnd"/>
      <w:r w:rsidR="00BB1BD4">
        <w:rPr>
          <w:rFonts w:ascii="Times New Roman" w:hAnsi="Times New Roman"/>
          <w:sz w:val="28"/>
          <w:szCs w:val="28"/>
        </w:rPr>
        <w:t xml:space="preserve">, а также включать </w:t>
      </w:r>
      <w:r w:rsidRPr="00D65E12">
        <w:rPr>
          <w:rFonts w:ascii="Times New Roman" w:hAnsi="Times New Roman"/>
          <w:sz w:val="28"/>
          <w:szCs w:val="28"/>
        </w:rPr>
        <w:t>разные формы работы:</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выполнение теоретического (возможно письменного) задания,</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xml:space="preserve">- </w:t>
      </w:r>
      <w:proofErr w:type="spellStart"/>
      <w:r w:rsidRPr="00D65E12">
        <w:rPr>
          <w:rFonts w:ascii="Times New Roman" w:hAnsi="Times New Roman"/>
          <w:sz w:val="28"/>
          <w:szCs w:val="28"/>
        </w:rPr>
        <w:t>сольфеджирование</w:t>
      </w:r>
      <w:proofErr w:type="spellEnd"/>
      <w:r w:rsidRPr="00D65E12">
        <w:rPr>
          <w:rFonts w:ascii="Times New Roman" w:hAnsi="Times New Roman"/>
          <w:sz w:val="28"/>
          <w:szCs w:val="28"/>
        </w:rPr>
        <w:t xml:space="preserve"> мелодий по нотам,</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xml:space="preserve">- разучивание мелодий наизусть, </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транспонирование,</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интонационные упражнения (пение гамм, оборотов, интервалов, аккордов),</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исполнение двухголосных примеров с собственным аккомпанементом,</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игру на фортепиано интервалов, аккордов, последовательностей,</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ритмические упражнения,</w:t>
      </w:r>
    </w:p>
    <w:p w:rsidR="00D65E12" w:rsidRPr="00D65E12" w:rsidRDefault="00D65E12" w:rsidP="00D65E12">
      <w:pPr>
        <w:pStyle w:val="af1"/>
        <w:jc w:val="both"/>
        <w:rPr>
          <w:rFonts w:ascii="Times New Roman" w:hAnsi="Times New Roman"/>
          <w:sz w:val="28"/>
          <w:szCs w:val="28"/>
        </w:rPr>
      </w:pPr>
      <w:r w:rsidRPr="00D65E12">
        <w:rPr>
          <w:rFonts w:ascii="Times New Roman" w:hAnsi="Times New Roman"/>
          <w:sz w:val="28"/>
          <w:szCs w:val="28"/>
        </w:rPr>
        <w:t>- творческие задания (подбор баса, аккомпанемента, сочинение мелодии, ритмического рисунка).</w:t>
      </w:r>
    </w:p>
    <w:p w:rsidR="00D65E12" w:rsidRPr="00D65E12" w:rsidRDefault="000F3568" w:rsidP="00D65E12">
      <w:pPr>
        <w:pStyle w:val="af1"/>
        <w:jc w:val="both"/>
        <w:rPr>
          <w:rFonts w:ascii="Times New Roman" w:hAnsi="Times New Roman"/>
          <w:sz w:val="28"/>
          <w:szCs w:val="28"/>
        </w:rPr>
      </w:pPr>
      <w:r>
        <w:rPr>
          <w:rFonts w:ascii="Times New Roman" w:hAnsi="Times New Roman"/>
          <w:sz w:val="28"/>
          <w:szCs w:val="28"/>
        </w:rPr>
        <w:t xml:space="preserve">     </w:t>
      </w:r>
      <w:r w:rsidR="00D65E12" w:rsidRPr="00D65E12">
        <w:rPr>
          <w:rFonts w:ascii="Times New Roman" w:hAnsi="Times New Roman"/>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w:t>
      </w:r>
      <w:r w:rsidR="00D65E12" w:rsidRPr="00D65E12">
        <w:rPr>
          <w:rFonts w:ascii="Times New Roman" w:hAnsi="Times New Roman"/>
          <w:sz w:val="28"/>
          <w:szCs w:val="28"/>
        </w:rPr>
        <w:lastRenderedPageBreak/>
        <w:t>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D65E12" w:rsidRPr="000F3568" w:rsidRDefault="00D65E12" w:rsidP="00D65E12">
      <w:pPr>
        <w:pStyle w:val="af1"/>
        <w:rPr>
          <w:rFonts w:ascii="Times New Roman" w:hAnsi="Times New Roman"/>
          <w:b/>
          <w:i/>
          <w:sz w:val="28"/>
          <w:szCs w:val="28"/>
        </w:rPr>
      </w:pPr>
      <w:r w:rsidRPr="000F3568">
        <w:rPr>
          <w:rFonts w:ascii="Times New Roman" w:hAnsi="Times New Roman"/>
          <w:b/>
          <w:i/>
          <w:sz w:val="28"/>
          <w:szCs w:val="28"/>
        </w:rPr>
        <w:t xml:space="preserve">          Рекомендации по организации самостоятельной работы </w:t>
      </w:r>
      <w:proofErr w:type="gramStart"/>
      <w:r w:rsidRPr="000F3568">
        <w:rPr>
          <w:rFonts w:ascii="Times New Roman" w:hAnsi="Times New Roman"/>
          <w:b/>
          <w:i/>
          <w:sz w:val="28"/>
          <w:szCs w:val="28"/>
        </w:rPr>
        <w:t>обучающихся</w:t>
      </w:r>
      <w:proofErr w:type="gramEnd"/>
    </w:p>
    <w:p w:rsidR="00D65E12" w:rsidRPr="00D65E12" w:rsidRDefault="00D65E12" w:rsidP="00D65E12">
      <w:pPr>
        <w:pStyle w:val="af1"/>
        <w:jc w:val="both"/>
        <w:rPr>
          <w:rFonts w:ascii="Times New Roman" w:hAnsi="Times New Roman"/>
          <w:sz w:val="28"/>
          <w:szCs w:val="28"/>
        </w:rPr>
      </w:pPr>
      <w:r>
        <w:rPr>
          <w:rFonts w:ascii="Times New Roman" w:hAnsi="Times New Roman"/>
          <w:b/>
          <w:sz w:val="28"/>
          <w:szCs w:val="28"/>
        </w:rPr>
        <w:t xml:space="preserve">     </w:t>
      </w:r>
      <w:r w:rsidRPr="00D65E12">
        <w:rPr>
          <w:rFonts w:ascii="Times New Roman" w:hAnsi="Times New Roman"/>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D65E12">
        <w:rPr>
          <w:rFonts w:ascii="Times New Roman" w:hAnsi="Times New Roman"/>
          <w:sz w:val="28"/>
          <w:szCs w:val="28"/>
        </w:rPr>
        <w:t>сольфеджирование</w:t>
      </w:r>
      <w:proofErr w:type="spellEnd"/>
      <w:r w:rsidRPr="00D65E12">
        <w:rPr>
          <w:rFonts w:ascii="Times New Roman" w:hAnsi="Times New Roman"/>
          <w:sz w:val="28"/>
          <w:szCs w:val="28"/>
        </w:rPr>
        <w:t>,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w:t>
      </w:r>
      <w:r w:rsidR="00BB1BD4">
        <w:rPr>
          <w:rFonts w:ascii="Times New Roman" w:hAnsi="Times New Roman"/>
          <w:sz w:val="28"/>
          <w:szCs w:val="28"/>
        </w:rPr>
        <w:t xml:space="preserve">иям на протяжении недели между </w:t>
      </w:r>
      <w:r w:rsidRPr="00D65E12">
        <w:rPr>
          <w:rFonts w:ascii="Times New Roman" w:hAnsi="Times New Roman"/>
          <w:sz w:val="28"/>
          <w:szCs w:val="28"/>
        </w:rPr>
        <w:t xml:space="preserve">занятиями в классе. Должное время необходимо уделить интонационным упражнениям и </w:t>
      </w:r>
      <w:proofErr w:type="spellStart"/>
      <w:r w:rsidRPr="00D65E12">
        <w:rPr>
          <w:rFonts w:ascii="Times New Roman" w:hAnsi="Times New Roman"/>
          <w:sz w:val="28"/>
          <w:szCs w:val="28"/>
        </w:rPr>
        <w:t>сольфеджированию</w:t>
      </w:r>
      <w:proofErr w:type="spellEnd"/>
      <w:r w:rsidRPr="00D65E12">
        <w:rPr>
          <w:rFonts w:ascii="Times New Roman" w:hAnsi="Times New Roman"/>
          <w:sz w:val="28"/>
          <w:szCs w:val="28"/>
        </w:rPr>
        <w:t xml:space="preserve">. Ученик должен иметь возможность проверить чистоту своей интонации и </w:t>
      </w:r>
      <w:proofErr w:type="gramStart"/>
      <w:r w:rsidRPr="00D65E12">
        <w:rPr>
          <w:rFonts w:ascii="Times New Roman" w:hAnsi="Times New Roman"/>
          <w:sz w:val="28"/>
          <w:szCs w:val="28"/>
        </w:rPr>
        <w:t>научиться это делать</w:t>
      </w:r>
      <w:proofErr w:type="gramEnd"/>
      <w:r w:rsidRPr="00D65E12">
        <w:rPr>
          <w:rFonts w:ascii="Times New Roman" w:hAnsi="Times New Roman"/>
          <w:sz w:val="28"/>
          <w:szCs w:val="28"/>
        </w:rPr>
        <w:t xml:space="preserve"> самостоятельно на фортепиано (или на своем инструменте). </w:t>
      </w:r>
    </w:p>
    <w:p w:rsidR="00D65E12" w:rsidRPr="00D65E12" w:rsidRDefault="004A615B" w:rsidP="00D65E12">
      <w:pPr>
        <w:pStyle w:val="af1"/>
        <w:jc w:val="both"/>
        <w:rPr>
          <w:rFonts w:ascii="Times New Roman" w:hAnsi="Times New Roman"/>
          <w:sz w:val="28"/>
          <w:szCs w:val="28"/>
        </w:rPr>
      </w:pPr>
      <w:r>
        <w:rPr>
          <w:rFonts w:ascii="Times New Roman" w:hAnsi="Times New Roman"/>
          <w:b/>
          <w:sz w:val="28"/>
          <w:szCs w:val="28"/>
        </w:rPr>
        <w:t>«Хор»</w:t>
      </w:r>
      <w:r w:rsidR="00D65E12" w:rsidRPr="00D65E12">
        <w:rPr>
          <w:rFonts w:ascii="Times New Roman" w:hAnsi="Times New Roman"/>
          <w:b/>
          <w:sz w:val="28"/>
          <w:szCs w:val="28"/>
        </w:rPr>
        <w:tab/>
      </w:r>
    </w:p>
    <w:p w:rsidR="004A615B" w:rsidRPr="004A615B" w:rsidRDefault="004A615B" w:rsidP="004A615B">
      <w:pPr>
        <w:suppressAutoHyphens w:val="0"/>
        <w:spacing w:line="322" w:lineRule="exact"/>
        <w:ind w:left="120" w:right="120" w:firstLine="400"/>
        <w:jc w:val="both"/>
        <w:rPr>
          <w:rFonts w:ascii="Times New Roman" w:hAnsi="Times New Roman"/>
          <w:sz w:val="28"/>
          <w:szCs w:val="28"/>
          <w:lang w:eastAsia="ru-RU" w:bidi="ar-SA"/>
        </w:rPr>
      </w:pPr>
      <w:r w:rsidRPr="004A615B">
        <w:rPr>
          <w:rFonts w:ascii="Times New Roman" w:hAnsi="Times New Roman"/>
          <w:sz w:val="28"/>
          <w:szCs w:val="28"/>
          <w:lang w:eastAsia="ru-RU" w:bidi="ar-SA"/>
        </w:rPr>
        <w:t>Программа учебного предмета «Хоровой класс» основана на следующих педагогических при</w:t>
      </w:r>
      <w:r w:rsidRPr="004A615B">
        <w:rPr>
          <w:rFonts w:ascii="Times New Roman" w:hAnsi="Times New Roman"/>
          <w:color w:val="000000"/>
          <w:sz w:val="28"/>
          <w:szCs w:val="28"/>
          <w:shd w:val="clear" w:color="auto" w:fill="FFFFFF"/>
          <w:lang w:eastAsia="ru-RU" w:bidi="ar-SA"/>
        </w:rPr>
        <w:t>нци</w:t>
      </w:r>
      <w:r w:rsidRPr="004A615B">
        <w:rPr>
          <w:rFonts w:ascii="Times New Roman" w:hAnsi="Times New Roman"/>
          <w:sz w:val="28"/>
          <w:szCs w:val="28"/>
          <w:lang w:eastAsia="ru-RU" w:bidi="ar-SA"/>
        </w:rPr>
        <w:t>пах:</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соответствие содержания, методики обучения и воспитания уровню психофизиологического развития учащихся;</w:t>
      </w:r>
    </w:p>
    <w:p w:rsidR="004A615B" w:rsidRPr="004A615B" w:rsidRDefault="004A615B" w:rsidP="004A615B">
      <w:pPr>
        <w:suppressAutoHyphens w:val="0"/>
        <w:spacing w:line="322" w:lineRule="exact"/>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 xml:space="preserve">       -</w:t>
      </w:r>
      <w:r w:rsidRPr="004A615B">
        <w:rPr>
          <w:rFonts w:ascii="Times New Roman" w:hAnsi="Times New Roman"/>
          <w:sz w:val="28"/>
          <w:szCs w:val="28"/>
          <w:lang w:eastAsia="ru-RU" w:bidi="ar-SA"/>
        </w:rPr>
        <w:t xml:space="preserve"> комплексность решения задач обучения и воспитания;</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 xml:space="preserve">- </w:t>
      </w:r>
      <w:r w:rsidRPr="004A615B">
        <w:rPr>
          <w:rFonts w:ascii="Times New Roman" w:hAnsi="Times New Roman"/>
          <w:sz w:val="28"/>
          <w:szCs w:val="28"/>
          <w:lang w:eastAsia="ru-RU" w:bidi="ar-SA"/>
        </w:rPr>
        <w:t xml:space="preserve"> постоянство требований и систематическое повторение действий;  </w:t>
      </w:r>
    </w:p>
    <w:p w:rsidR="004A615B" w:rsidRPr="004A615B" w:rsidRDefault="00BB1BD4" w:rsidP="004A615B">
      <w:pPr>
        <w:suppressAutoHyphens w:val="0"/>
        <w:spacing w:line="322" w:lineRule="exact"/>
        <w:ind w:left="520" w:right="120"/>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proofErr w:type="spellStart"/>
      <w:r>
        <w:rPr>
          <w:rFonts w:ascii="Times New Roman" w:hAnsi="Times New Roman"/>
          <w:sz w:val="28"/>
          <w:szCs w:val="28"/>
          <w:lang w:eastAsia="ru-RU" w:bidi="ar-SA"/>
        </w:rPr>
        <w:t>гуманизация</w:t>
      </w:r>
      <w:proofErr w:type="spellEnd"/>
      <w:r>
        <w:rPr>
          <w:rFonts w:ascii="Times New Roman" w:hAnsi="Times New Roman"/>
          <w:sz w:val="28"/>
          <w:szCs w:val="28"/>
          <w:lang w:eastAsia="ru-RU" w:bidi="ar-SA"/>
        </w:rPr>
        <w:t xml:space="preserve"> </w:t>
      </w:r>
      <w:r w:rsidR="004A615B" w:rsidRPr="004A615B">
        <w:rPr>
          <w:rFonts w:ascii="Times New Roman" w:hAnsi="Times New Roman"/>
          <w:sz w:val="28"/>
          <w:szCs w:val="28"/>
          <w:lang w:eastAsia="ru-RU" w:bidi="ar-SA"/>
        </w:rPr>
        <w:t>образовательного процесса и уважение личности каждого ученика;</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единство развития коллективной формы творческого сотрудничества и личностной индивидуальности каждого ребёнка;</w:t>
      </w:r>
    </w:p>
    <w:p w:rsidR="004A615B" w:rsidRPr="004A615B" w:rsidRDefault="004A615B" w:rsidP="004A615B">
      <w:pPr>
        <w:suppressAutoHyphens w:val="0"/>
        <w:spacing w:line="322" w:lineRule="exact"/>
        <w:ind w:left="120" w:firstLine="400"/>
        <w:jc w:val="both"/>
        <w:rPr>
          <w:rFonts w:ascii="Times New Roman" w:hAnsi="Times New Roman"/>
          <w:sz w:val="28"/>
          <w:szCs w:val="28"/>
          <w:lang w:eastAsia="ru-RU" w:bidi="ar-SA"/>
        </w:rPr>
      </w:pPr>
      <w:r w:rsidRPr="00141D95">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художественная ценность исполняемых произведений;</w:t>
      </w:r>
    </w:p>
    <w:p w:rsidR="004A615B" w:rsidRPr="004A615B" w:rsidRDefault="004A615B" w:rsidP="004A615B">
      <w:pPr>
        <w:suppressAutoHyphens w:val="0"/>
        <w:spacing w:line="322"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создание художественного образа произведения, выявление идейного и эмоционального смысла;</w:t>
      </w:r>
    </w:p>
    <w:p w:rsidR="004A615B" w:rsidRPr="004A615B" w:rsidRDefault="004A615B" w:rsidP="004A615B">
      <w:pPr>
        <w:suppressAutoHyphens w:val="0"/>
        <w:spacing w:line="317" w:lineRule="exact"/>
        <w:ind w:left="520" w:right="120"/>
        <w:jc w:val="both"/>
        <w:rPr>
          <w:rFonts w:ascii="Times New Roman" w:hAnsi="Times New Roman"/>
          <w:sz w:val="28"/>
          <w:szCs w:val="28"/>
          <w:lang w:eastAsia="ru-RU" w:bidi="ar-SA"/>
        </w:rPr>
      </w:pPr>
      <w:r w:rsidRPr="004A615B">
        <w:rPr>
          <w:rFonts w:ascii="Times New Roman" w:hAnsi="Times New Roman"/>
          <w:i/>
          <w:iCs/>
          <w:color w:val="000000"/>
          <w:sz w:val="28"/>
          <w:szCs w:val="28"/>
          <w:shd w:val="clear" w:color="auto" w:fill="FFFFFF"/>
          <w:lang w:eastAsia="ru-RU" w:bidi="ar-SA"/>
        </w:rPr>
        <w:t>-</w:t>
      </w:r>
      <w:r w:rsidRPr="004A615B">
        <w:rPr>
          <w:rFonts w:ascii="Times New Roman" w:hAnsi="Times New Roman"/>
          <w:sz w:val="28"/>
          <w:szCs w:val="28"/>
          <w:lang w:eastAsia="ru-RU" w:bidi="ar-SA"/>
        </w:rPr>
        <w:t xml:space="preserve"> доступность используемого музыкального материала: а) по содержанию, б) по голосовым возможностям, в) по техническим навыкам;</w:t>
      </w:r>
    </w:p>
    <w:p w:rsidR="004A615B" w:rsidRPr="004A615B" w:rsidRDefault="004A615B" w:rsidP="004A615B">
      <w:pPr>
        <w:pStyle w:val="af1"/>
        <w:ind w:left="567" w:hanging="567"/>
        <w:rPr>
          <w:rFonts w:ascii="Times New Roman" w:hAnsi="Times New Roman"/>
          <w:sz w:val="28"/>
          <w:szCs w:val="28"/>
        </w:rPr>
      </w:pPr>
      <w:r>
        <w:rPr>
          <w:rFonts w:ascii="Times New Roman" w:hAnsi="Times New Roman"/>
          <w:i/>
          <w:iCs/>
          <w:color w:val="000000"/>
          <w:sz w:val="28"/>
          <w:szCs w:val="28"/>
          <w:shd w:val="clear" w:color="auto" w:fill="FFFFFF"/>
        </w:rPr>
        <w:t xml:space="preserve">      </w:t>
      </w:r>
      <w:r w:rsidRPr="004A615B">
        <w:rPr>
          <w:rFonts w:ascii="Times New Roman" w:hAnsi="Times New Roman"/>
          <w:i/>
          <w:iCs/>
          <w:color w:val="000000"/>
          <w:sz w:val="28"/>
          <w:szCs w:val="28"/>
          <w:shd w:val="clear" w:color="auto" w:fill="FFFFFF"/>
        </w:rPr>
        <w:t xml:space="preserve">- </w:t>
      </w:r>
      <w:r w:rsidRPr="004A615B">
        <w:rPr>
          <w:rFonts w:ascii="Times New Roman" w:hAnsi="Times New Roman"/>
          <w:sz w:val="28"/>
          <w:szCs w:val="28"/>
        </w:rPr>
        <w:t>разнообразие: а) по стилю, б) по содержанию, в) темпу, нюансировке, г) по сложности и т. д.</w:t>
      </w:r>
    </w:p>
    <w:p w:rsidR="004A615B" w:rsidRPr="000F3568" w:rsidRDefault="000F3568" w:rsidP="000F3568">
      <w:pPr>
        <w:pStyle w:val="af1"/>
        <w:ind w:left="142" w:hanging="142"/>
        <w:jc w:val="both"/>
        <w:rPr>
          <w:rFonts w:ascii="Times New Roman" w:hAnsi="Times New Roman"/>
          <w:sz w:val="28"/>
          <w:szCs w:val="28"/>
        </w:rPr>
      </w:pPr>
      <w:r>
        <w:rPr>
          <w:rFonts w:ascii="Times New Roman" w:hAnsi="Times New Roman"/>
          <w:sz w:val="28"/>
          <w:szCs w:val="28"/>
        </w:rPr>
        <w:lastRenderedPageBreak/>
        <w:t xml:space="preserve">        </w:t>
      </w:r>
      <w:r w:rsidR="004A615B" w:rsidRPr="000F3568">
        <w:rPr>
          <w:rFonts w:ascii="Times New Roman" w:hAnsi="Times New Roman"/>
          <w:sz w:val="28"/>
          <w:szCs w:val="28"/>
        </w:rPr>
        <w:t>При реализации данной программы необхо</w:t>
      </w:r>
      <w:r w:rsidR="00412725" w:rsidRPr="000F3568">
        <w:rPr>
          <w:rFonts w:ascii="Times New Roman" w:hAnsi="Times New Roman"/>
          <w:sz w:val="28"/>
          <w:szCs w:val="28"/>
        </w:rPr>
        <w:t>димо учитывать психофизические</w:t>
      </w:r>
      <w:r w:rsidRPr="000F3568">
        <w:rPr>
          <w:rFonts w:ascii="Times New Roman" w:hAnsi="Times New Roman"/>
          <w:sz w:val="28"/>
          <w:szCs w:val="28"/>
        </w:rPr>
        <w:t xml:space="preserve">, </w:t>
      </w:r>
      <w:r w:rsidR="004A615B" w:rsidRPr="000F3568">
        <w:rPr>
          <w:rFonts w:ascii="Times New Roman" w:hAnsi="Times New Roman"/>
          <w:sz w:val="28"/>
          <w:szCs w:val="28"/>
        </w:rPr>
        <w:t>физиологические и эмоциональные особенности детей в различных возрастных группах.</w:t>
      </w:r>
    </w:p>
    <w:p w:rsidR="004A615B" w:rsidRPr="004A615B" w:rsidRDefault="004A615B" w:rsidP="004A615B">
      <w:pPr>
        <w:suppressAutoHyphens w:val="0"/>
        <w:spacing w:line="322" w:lineRule="exact"/>
        <w:ind w:left="120" w:right="120" w:firstLine="400"/>
        <w:jc w:val="both"/>
        <w:rPr>
          <w:rFonts w:ascii="Times New Roman" w:hAnsi="Times New Roman"/>
          <w:sz w:val="28"/>
          <w:szCs w:val="28"/>
          <w:lang w:eastAsia="ru-RU" w:bidi="ar-SA"/>
        </w:rPr>
      </w:pPr>
      <w:r w:rsidRPr="004A615B">
        <w:rPr>
          <w:rFonts w:ascii="Times New Roman" w:hAnsi="Times New Roman"/>
          <w:sz w:val="28"/>
          <w:szCs w:val="28"/>
          <w:lang w:eastAsia="ru-RU" w:bidi="ar-SA"/>
        </w:rPr>
        <w:t>В 7-8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своё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w:t>
      </w:r>
      <w:r w:rsidR="000F3568">
        <w:rPr>
          <w:rFonts w:ascii="Times New Roman" w:hAnsi="Times New Roman"/>
          <w:sz w:val="28"/>
          <w:szCs w:val="28"/>
          <w:lang w:eastAsia="ru-RU" w:bidi="ar-SA"/>
        </w:rPr>
        <w:t xml:space="preserve"> </w:t>
      </w:r>
      <w:r w:rsidRPr="004A615B">
        <w:rPr>
          <w:rFonts w:ascii="Times New Roman" w:hAnsi="Times New Roman"/>
          <w:sz w:val="28"/>
          <w:szCs w:val="28"/>
          <w:lang w:eastAsia="ru-RU" w:bidi="ar-SA"/>
        </w:rPr>
        <w:t xml:space="preserve">созданию прочных связей дыхательной, защитной и </w:t>
      </w:r>
      <w:proofErr w:type="spellStart"/>
      <w:r w:rsidRPr="004A615B">
        <w:rPr>
          <w:rFonts w:ascii="Times New Roman" w:hAnsi="Times New Roman"/>
          <w:sz w:val="28"/>
          <w:szCs w:val="28"/>
          <w:lang w:eastAsia="ru-RU" w:bidi="ar-SA"/>
        </w:rPr>
        <w:t>голосообразующей</w:t>
      </w:r>
      <w:proofErr w:type="spellEnd"/>
      <w:r w:rsidRPr="004A615B">
        <w:rPr>
          <w:rFonts w:ascii="Times New Roman" w:hAnsi="Times New Roman"/>
          <w:sz w:val="28"/>
          <w:szCs w:val="28"/>
          <w:lang w:eastAsia="ru-RU" w:bidi="ar-SA"/>
        </w:rPr>
        <w:t xml:space="preserve"> фун</w:t>
      </w:r>
      <w:r w:rsidRPr="000F3568">
        <w:rPr>
          <w:rFonts w:ascii="Times New Roman" w:hAnsi="Times New Roman"/>
          <w:color w:val="000000"/>
          <w:sz w:val="28"/>
          <w:szCs w:val="28"/>
          <w:shd w:val="clear" w:color="auto" w:fill="FFFFFF"/>
          <w:lang w:eastAsia="ru-RU" w:bidi="ar-SA"/>
        </w:rPr>
        <w:t>кци</w:t>
      </w:r>
      <w:r w:rsidRPr="004A615B">
        <w:rPr>
          <w:rFonts w:ascii="Times New Roman" w:hAnsi="Times New Roman"/>
          <w:sz w:val="28"/>
          <w:szCs w:val="28"/>
          <w:lang w:eastAsia="ru-RU" w:bidi="ar-SA"/>
        </w:rPr>
        <w:t>й.</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К 9-ти годам у детей практически полностью оформляются голосовые складки,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 голоса. В этом периоде закладываются необходимые профессиональные навыки пения - точное интонирование, элементы вокальной техники, пение в ансамбле и т. д.</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 xml:space="preserve">У детей в 10-11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w:t>
      </w:r>
      <w:proofErr w:type="spellStart"/>
      <w:proofErr w:type="gramStart"/>
      <w:r w:rsidRPr="004A615B">
        <w:rPr>
          <w:rFonts w:ascii="Times New Roman" w:hAnsi="Times New Roman"/>
          <w:i/>
          <w:iCs/>
          <w:color w:val="000000"/>
          <w:sz w:val="28"/>
          <w:szCs w:val="28"/>
          <w:shd w:val="clear" w:color="auto" w:fill="FFFFFF"/>
          <w:lang w:eastAsia="ru-RU" w:bidi="ar-SA"/>
        </w:rPr>
        <w:t>тр</w:t>
      </w:r>
      <w:proofErr w:type="spellEnd"/>
      <w:proofErr w:type="gramEnd"/>
      <w:r w:rsidRPr="004A615B">
        <w:rPr>
          <w:rFonts w:ascii="Times New Roman" w:hAnsi="Times New Roman"/>
          <w:sz w:val="28"/>
          <w:szCs w:val="28"/>
          <w:lang w:eastAsia="ru-RU" w:bidi="ar-SA"/>
        </w:rPr>
        <w:t xml:space="preserve"> и </w:t>
      </w:r>
      <w:proofErr w:type="spellStart"/>
      <w:r w:rsidRPr="004A615B">
        <w:rPr>
          <w:rFonts w:ascii="Times New Roman" w:hAnsi="Times New Roman"/>
          <w:i/>
          <w:iCs/>
          <w:color w:val="000000"/>
          <w:sz w:val="28"/>
          <w:szCs w:val="28"/>
          <w:shd w:val="clear" w:color="auto" w:fill="FFFFFF"/>
          <w:lang w:val="en-US" w:eastAsia="ru-RU" w:bidi="ar-SA"/>
        </w:rPr>
        <w:t>inf</w:t>
      </w:r>
      <w:proofErr w:type="spellEnd"/>
      <w:r w:rsidRPr="004A615B">
        <w:rPr>
          <w:rFonts w:ascii="Times New Roman" w:hAnsi="Times New Roman"/>
          <w:sz w:val="28"/>
          <w:szCs w:val="28"/>
          <w:lang w:eastAsia="ru-RU" w:bidi="ar-SA"/>
        </w:rPr>
        <w:t xml:space="preserve"> 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 и двухголосные произведения.</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У учащихся старшей возрастной группы развивается грудное звучание, индивидуальный тембр, диапазон расширяется. У некоторых девочек появляются глубоко окрашенные тоны в голосе, голоса детей отличаются насыщенностью звучания.</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 xml:space="preserve">11-12 лет — </w:t>
      </w:r>
      <w:proofErr w:type="spellStart"/>
      <w:r w:rsidRPr="004A615B">
        <w:rPr>
          <w:rFonts w:ascii="Times New Roman" w:hAnsi="Times New Roman"/>
          <w:sz w:val="28"/>
          <w:szCs w:val="28"/>
          <w:lang w:eastAsia="ru-RU" w:bidi="ar-SA"/>
        </w:rPr>
        <w:t>предмутационный</w:t>
      </w:r>
      <w:proofErr w:type="spellEnd"/>
      <w:r w:rsidRPr="004A615B">
        <w:rPr>
          <w:rFonts w:ascii="Times New Roman" w:hAnsi="Times New Roman"/>
          <w:sz w:val="28"/>
          <w:szCs w:val="28"/>
          <w:lang w:eastAsia="ru-RU" w:bidi="ar-SA"/>
        </w:rP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rsidRPr="004A615B">
        <w:rPr>
          <w:rFonts w:ascii="Times New Roman" w:hAnsi="Times New Roman"/>
          <w:sz w:val="28"/>
          <w:szCs w:val="28"/>
          <w:lang w:eastAsia="ru-RU" w:bidi="ar-SA"/>
        </w:rPr>
        <w:t>предмутационный</w:t>
      </w:r>
      <w:proofErr w:type="spellEnd"/>
      <w:r w:rsidRPr="004A615B">
        <w:rPr>
          <w:rFonts w:ascii="Times New Roman" w:hAnsi="Times New Roman"/>
          <w:sz w:val="28"/>
          <w:szCs w:val="28"/>
          <w:lang w:eastAsia="ru-RU" w:bidi="ar-SA"/>
        </w:rPr>
        <w:t xml:space="preserve"> период способствуют спокойному изменению голоса и позволяют не прекращать пение даже во время мутации.</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13-14 лет — мутационный период, связанный с резким изменением гортани. Приближение мутации определить трудно, однако существует целый ряд признаков, указывающих на это. Перед мутацией голос детей обычно улучшается, увеличивается его сила. Но через некоторое время они с трудом начинают петь верхние звуки диапазона, детонируют, чего не было ранее, утрачивается ровность звучания, напевность, звонкость голоса и т.д.</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В организме подростков происходят значительные физиологические изменения, сложне</w:t>
      </w:r>
      <w:r w:rsidRPr="00412725">
        <w:rPr>
          <w:rFonts w:ascii="Times New Roman" w:hAnsi="Times New Roman"/>
          <w:color w:val="000000"/>
          <w:sz w:val="28"/>
          <w:szCs w:val="28"/>
          <w:shd w:val="clear" w:color="auto" w:fill="FFFFFF"/>
          <w:lang w:eastAsia="ru-RU" w:bidi="ar-SA"/>
        </w:rPr>
        <w:t>йши</w:t>
      </w:r>
      <w:r w:rsidRPr="004A615B">
        <w:rPr>
          <w:rFonts w:ascii="Times New Roman" w:hAnsi="Times New Roman"/>
          <w:sz w:val="28"/>
          <w:szCs w:val="28"/>
          <w:lang w:eastAsia="ru-RU" w:bidi="ar-SA"/>
        </w:rPr>
        <w:t>е процессы затрагивают и голосовой аппарат. 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остаётся детским.</w:t>
      </w:r>
    </w:p>
    <w:p w:rsidR="004A615B" w:rsidRPr="004A615B" w:rsidRDefault="004A615B" w:rsidP="004A615B">
      <w:pPr>
        <w:suppressAutoHyphens w:val="0"/>
        <w:spacing w:line="322" w:lineRule="exact"/>
        <w:ind w:right="20" w:firstLine="580"/>
        <w:jc w:val="both"/>
        <w:rPr>
          <w:rFonts w:ascii="Times New Roman" w:hAnsi="Times New Roman"/>
          <w:sz w:val="28"/>
          <w:szCs w:val="28"/>
          <w:lang w:eastAsia="ru-RU" w:bidi="ar-SA"/>
        </w:rPr>
      </w:pPr>
      <w:r w:rsidRPr="004A615B">
        <w:rPr>
          <w:rFonts w:ascii="Times New Roman" w:hAnsi="Times New Roman"/>
          <w:sz w:val="28"/>
          <w:szCs w:val="28"/>
          <w:lang w:eastAsia="ru-RU" w:bidi="ar-SA"/>
        </w:rPr>
        <w:t xml:space="preserve">Эти явления нередко сопровождаются нарушением координации в работе </w:t>
      </w:r>
      <w:r w:rsidRPr="004A615B">
        <w:rPr>
          <w:rFonts w:ascii="Times New Roman" w:hAnsi="Times New Roman"/>
          <w:sz w:val="28"/>
          <w:szCs w:val="28"/>
          <w:lang w:eastAsia="ru-RU" w:bidi="ar-SA"/>
        </w:rPr>
        <w:lastRenderedPageBreak/>
        <w:t xml:space="preserve">органов дыхания и гортани. Бурный рост гортани, характеризующий период мутации, является наиболее опасным моментом в работе </w:t>
      </w:r>
      <w:proofErr w:type="gramStart"/>
      <w:r w:rsidRPr="004A615B">
        <w:rPr>
          <w:rFonts w:ascii="Times New Roman" w:hAnsi="Times New Roman"/>
          <w:sz w:val="28"/>
          <w:szCs w:val="28"/>
          <w:lang w:eastAsia="ru-RU" w:bidi="ar-SA"/>
        </w:rPr>
        <w:t>с</w:t>
      </w:r>
      <w:proofErr w:type="gramEnd"/>
      <w:r w:rsidRPr="004A615B">
        <w:rPr>
          <w:rFonts w:ascii="Times New Roman" w:hAnsi="Times New Roman"/>
          <w:sz w:val="28"/>
          <w:szCs w:val="28"/>
          <w:lang w:eastAsia="ru-RU" w:bidi="ar-SA"/>
        </w:rPr>
        <w:t xml:space="preserve">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врача-</w:t>
      </w:r>
      <w:proofErr w:type="spellStart"/>
      <w:r w:rsidRPr="004A615B">
        <w:rPr>
          <w:rFonts w:ascii="Times New Roman" w:hAnsi="Times New Roman"/>
          <w:sz w:val="28"/>
          <w:szCs w:val="28"/>
          <w:lang w:eastAsia="ru-RU" w:bidi="ar-SA"/>
        </w:rPr>
        <w:t>фониатра</w:t>
      </w:r>
      <w:proofErr w:type="spellEnd"/>
      <w:r w:rsidRPr="004A615B">
        <w:rPr>
          <w:rFonts w:ascii="Times New Roman" w:hAnsi="Times New Roman"/>
          <w:sz w:val="28"/>
          <w:szCs w:val="28"/>
          <w:lang w:eastAsia="ru-RU" w:bidi="ar-SA"/>
        </w:rPr>
        <w:t>.</w:t>
      </w:r>
    </w:p>
    <w:p w:rsidR="004A615B" w:rsidRPr="004A615B" w:rsidRDefault="004A615B" w:rsidP="004A615B">
      <w:pPr>
        <w:suppressAutoHyphens w:val="0"/>
        <w:spacing w:line="322" w:lineRule="exact"/>
        <w:ind w:left="20" w:right="20" w:firstLine="560"/>
        <w:jc w:val="both"/>
        <w:rPr>
          <w:rFonts w:ascii="Times New Roman" w:hAnsi="Times New Roman"/>
          <w:sz w:val="28"/>
          <w:szCs w:val="28"/>
          <w:lang w:eastAsia="ru-RU" w:bidi="ar-SA"/>
        </w:rPr>
      </w:pPr>
      <w:r w:rsidRPr="004A615B">
        <w:rPr>
          <w:rFonts w:ascii="Times New Roman" w:hAnsi="Times New Roman"/>
          <w:sz w:val="28"/>
          <w:szCs w:val="28"/>
          <w:lang w:eastAsia="ru-RU" w:bidi="ar-SA"/>
        </w:rPr>
        <w:t>При проведении занятий желательно прослушивание аудиозаписей и просмотр видеозаписей с выступлениями хоровых коллективов, что значительно расширит музыкальный кругозор учащихся. Особое внимание следует уделять прослушиванию и просмотру собственных выступлений в видео- и аудиозаписях с последующим коллективным разбором.</w:t>
      </w:r>
    </w:p>
    <w:p w:rsidR="004A615B" w:rsidRPr="004A615B" w:rsidRDefault="004A615B" w:rsidP="004A615B">
      <w:pPr>
        <w:pStyle w:val="af1"/>
        <w:jc w:val="both"/>
        <w:rPr>
          <w:rFonts w:ascii="Times New Roman" w:hAnsi="Times New Roman"/>
          <w:sz w:val="28"/>
          <w:szCs w:val="28"/>
        </w:rPr>
      </w:pPr>
      <w:r w:rsidRPr="004A615B">
        <w:rPr>
          <w:rFonts w:ascii="Times New Roman" w:hAnsi="Times New Roman"/>
          <w:sz w:val="28"/>
          <w:szCs w:val="28"/>
        </w:rPr>
        <w:t>Воспитательная работа играет особую роль в формировании хорового коллектива. Используются различные формы внеклассной работы: выездные экскурсии по культурно-историческим местам, участие в творческих школах и лагерях, где происходит передача опыта старших классов младшим, проведение тематических бесед, посвящённых юбилеям различных композиторов и хоровых деятелей, встречи хоровых коллективов, участие в мастер-классах.</w:t>
      </w:r>
      <w:bookmarkStart w:id="1" w:name="bookmark8"/>
    </w:p>
    <w:p w:rsidR="004A615B" w:rsidRPr="000F3568" w:rsidRDefault="004A615B" w:rsidP="004A615B">
      <w:pPr>
        <w:pStyle w:val="af1"/>
        <w:jc w:val="both"/>
        <w:rPr>
          <w:rFonts w:ascii="Times New Roman" w:hAnsi="Times New Roman"/>
          <w:b/>
          <w:bCs/>
          <w:i/>
          <w:sz w:val="28"/>
          <w:szCs w:val="28"/>
        </w:rPr>
      </w:pPr>
      <w:r>
        <w:rPr>
          <w:rFonts w:ascii="Times New Roman" w:hAnsi="Times New Roman"/>
          <w:bCs/>
          <w:i/>
          <w:sz w:val="28"/>
          <w:szCs w:val="28"/>
        </w:rPr>
        <w:t xml:space="preserve">               </w:t>
      </w:r>
      <w:r w:rsidRPr="000F3568">
        <w:rPr>
          <w:rFonts w:ascii="Times New Roman" w:hAnsi="Times New Roman"/>
          <w:b/>
          <w:bCs/>
          <w:i/>
          <w:sz w:val="28"/>
          <w:szCs w:val="28"/>
        </w:rPr>
        <w:t xml:space="preserve">Рекомендации по организации самостоятельной работы </w:t>
      </w:r>
      <w:proofErr w:type="gramStart"/>
      <w:r w:rsidRPr="000F3568">
        <w:rPr>
          <w:rFonts w:ascii="Times New Roman" w:hAnsi="Times New Roman"/>
          <w:b/>
          <w:bCs/>
          <w:i/>
          <w:sz w:val="28"/>
          <w:szCs w:val="28"/>
        </w:rPr>
        <w:t>обучающихся</w:t>
      </w:r>
      <w:bookmarkEnd w:id="1"/>
      <w:proofErr w:type="gramEnd"/>
    </w:p>
    <w:p w:rsidR="004A615B" w:rsidRPr="004A615B" w:rsidRDefault="004A615B" w:rsidP="004A615B">
      <w:pPr>
        <w:pStyle w:val="af1"/>
        <w:jc w:val="both"/>
        <w:rPr>
          <w:rFonts w:ascii="Times New Roman" w:hAnsi="Times New Roman"/>
          <w:sz w:val="28"/>
          <w:szCs w:val="28"/>
        </w:rPr>
      </w:pPr>
      <w:r>
        <w:rPr>
          <w:rFonts w:ascii="Times New Roman" w:hAnsi="Times New Roman"/>
          <w:sz w:val="28"/>
          <w:szCs w:val="28"/>
        </w:rPr>
        <w:t xml:space="preserve">     </w:t>
      </w:r>
      <w:r w:rsidRPr="004A615B">
        <w:rPr>
          <w:rFonts w:ascii="Times New Roman" w:hAnsi="Times New Roman"/>
          <w:sz w:val="28"/>
          <w:szCs w:val="28"/>
        </w:rPr>
        <w:t>Объем самостоятельной работы учащихся определяется с учётом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образовательном учреждении педагогические традиции и методическую целесообразность, а также индивидуальные способности ученика.</w:t>
      </w:r>
    </w:p>
    <w:p w:rsidR="004A615B" w:rsidRPr="004A615B" w:rsidRDefault="004A615B" w:rsidP="004A615B">
      <w:pPr>
        <w:numPr>
          <w:ilvl w:val="0"/>
          <w:numId w:val="21"/>
        </w:numPr>
        <w:tabs>
          <w:tab w:val="left" w:pos="303"/>
        </w:tabs>
        <w:suppressAutoHyphens w:val="0"/>
        <w:spacing w:line="322" w:lineRule="exact"/>
        <w:ind w:left="20" w:right="20"/>
        <w:jc w:val="both"/>
        <w:rPr>
          <w:rFonts w:ascii="Times New Roman" w:hAnsi="Times New Roman"/>
          <w:sz w:val="28"/>
          <w:szCs w:val="28"/>
          <w:lang w:eastAsia="ru-RU" w:bidi="ar-SA"/>
        </w:rPr>
      </w:pPr>
      <w:r w:rsidRPr="004A615B">
        <w:rPr>
          <w:rFonts w:ascii="Times New Roman" w:hAnsi="Times New Roman"/>
          <w:sz w:val="28"/>
          <w:szCs w:val="28"/>
          <w:lang w:eastAsia="ru-RU" w:bidi="ar-SA"/>
        </w:rPr>
        <w:t>Необходимым условием самостоятельной работы учащегося в классе хорового пения является домашняя работа. Прежде всего, она должна заключаться в систематической проработке своей хоровой партии в произведениях, изучаемых в хоровом классе. Учащийся регулярно готовится дома к контрольной сдаче партий произведений. Важно, чтобы ученик мог свободно интонировать, одновременно исполняя на фортепиано другие хоровые партии. Такой способ формирует навыки пения в ансамбле. В результате домашней подготовки учащийся при сдаче партий должен уметь выразительно исполнять свой хоровой голос в звучании всей хоровой фактуры без сопровождения.</w:t>
      </w:r>
    </w:p>
    <w:p w:rsidR="004A615B" w:rsidRPr="00412725" w:rsidRDefault="004A615B" w:rsidP="00412725">
      <w:pPr>
        <w:pStyle w:val="af1"/>
        <w:rPr>
          <w:rFonts w:ascii="Times New Roman" w:hAnsi="Times New Roman"/>
          <w:sz w:val="28"/>
          <w:szCs w:val="28"/>
        </w:rPr>
      </w:pPr>
      <w:r w:rsidRPr="00412725">
        <w:rPr>
          <w:rFonts w:ascii="Times New Roman" w:hAnsi="Times New Roman"/>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p>
    <w:p w:rsidR="00412725" w:rsidRDefault="00412725" w:rsidP="00412725">
      <w:pPr>
        <w:pStyle w:val="af1"/>
        <w:rPr>
          <w:rFonts w:ascii="Times New Roman" w:hAnsi="Times New Roman"/>
          <w:sz w:val="28"/>
          <w:szCs w:val="28"/>
        </w:rPr>
      </w:pPr>
      <w:r w:rsidRPr="00412725">
        <w:rPr>
          <w:rFonts w:ascii="Times New Roman" w:hAnsi="Times New Roman"/>
          <w:b/>
          <w:sz w:val="28"/>
          <w:szCs w:val="28"/>
        </w:rPr>
        <w:t>«Слушание музыки»</w:t>
      </w:r>
      <w:r w:rsidRPr="00412725">
        <w:rPr>
          <w:rFonts w:ascii="Times New Roman" w:hAnsi="Times New Roman"/>
          <w:sz w:val="28"/>
          <w:szCs w:val="28"/>
        </w:rPr>
        <w:t xml:space="preserve"> </w:t>
      </w:r>
    </w:p>
    <w:p w:rsidR="00412725" w:rsidRPr="00412725" w:rsidRDefault="00412725" w:rsidP="00412725">
      <w:pPr>
        <w:pStyle w:val="Style15"/>
        <w:widowControl/>
        <w:spacing w:line="240" w:lineRule="auto"/>
        <w:ind w:firstLine="0"/>
        <w:rPr>
          <w:color w:val="000000"/>
          <w:sz w:val="28"/>
          <w:szCs w:val="28"/>
        </w:rPr>
      </w:pPr>
      <w:r w:rsidRPr="00412725">
        <w:rPr>
          <w:rFonts w:ascii="Calibri" w:hAnsi="Calibri"/>
          <w:sz w:val="28"/>
          <w:szCs w:val="28"/>
          <w:lang w:eastAsia="en-US"/>
        </w:rPr>
        <w:t xml:space="preserve">       </w:t>
      </w:r>
      <w:r w:rsidRPr="00412725">
        <w:rPr>
          <w:color w:val="000000"/>
          <w:sz w:val="28"/>
          <w:szCs w:val="28"/>
        </w:rPr>
        <w:t>Изучение учебного предмета «Слушание музыки» осуществляется в форме мелкогрупповых занятий.</w:t>
      </w:r>
    </w:p>
    <w:p w:rsidR="00412725" w:rsidRPr="00412725" w:rsidRDefault="00412725" w:rsidP="00412725">
      <w:pPr>
        <w:widowControl/>
        <w:suppressAutoHyphens w:val="0"/>
        <w:autoSpaceDE w:val="0"/>
        <w:autoSpaceDN w:val="0"/>
        <w:adjustRightInd w:val="0"/>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В основу преподавания положена вопросно-ответная (проблемная) методика, дополненная разнообразными видами учебно-практической деятельности.</w:t>
      </w:r>
    </w:p>
    <w:p w:rsidR="00412725" w:rsidRPr="00412725" w:rsidRDefault="00412725" w:rsidP="00412725">
      <w:pPr>
        <w:widowControl/>
        <w:suppressAutoHyphens w:val="0"/>
        <w:autoSpaceDE w:val="0"/>
        <w:autoSpaceDN w:val="0"/>
        <w:adjustRightInd w:val="0"/>
        <w:ind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Наиболее продуктивная форма работы с учащимися младших классов - это уроки - беседы, включающие в себя диалог, рассказ, краткие объяснения, учебно-практические и творческие задания, где слуховое восприятие дополнено, нередко, двигательно-пластическими действиями. Педагог, добиваясь эмоционального </w:t>
      </w:r>
      <w:r w:rsidRPr="00412725">
        <w:rPr>
          <w:rFonts w:ascii="Times New Roman" w:hAnsi="Times New Roman"/>
          <w:color w:val="000000"/>
          <w:sz w:val="28"/>
          <w:szCs w:val="28"/>
          <w:lang w:eastAsia="ru-RU" w:bidi="ar-SA"/>
        </w:rPr>
        <w:lastRenderedPageBreak/>
        <w:t>отклика, подводит детей к осмыслению собственных переживаний, использует при этом беседу с учащимися, обсуждение, обмен мнениями. Процесс размышления идет от общего к частному и опять к общему на основе ассоциативного восприятия. Через сравнения, обобщения педагог ведет детей к вопросам содержания музыки.</w:t>
      </w:r>
    </w:p>
    <w:p w:rsidR="00412725" w:rsidRPr="00412725" w:rsidRDefault="00412725" w:rsidP="00412725">
      <w:pPr>
        <w:widowControl/>
        <w:suppressAutoHyphens w:val="0"/>
        <w:autoSpaceDE w:val="0"/>
        <w:autoSpaceDN w:val="0"/>
        <w:adjustRightInd w:val="0"/>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Программа учебного предмета «Слушание музыки» предполагает наличие многопланового пространства музыкальных примеров. Оно создается при помощи разнообразия форм, жанров, стилевых направлений (в том числе, современной музыки). Учащиеся накапливают слуховой опыт и получают определенную сумму знаний. Однако все формы работы направлены не просто на знания и накопление информации, а на приобретение умений и навыков музыкально-слуховой деятельности - ключа к пониманию музыкального языка.</w:t>
      </w:r>
    </w:p>
    <w:p w:rsidR="00412725" w:rsidRPr="00412725" w:rsidRDefault="00412725" w:rsidP="00412725">
      <w:pPr>
        <w:widowControl/>
        <w:suppressAutoHyphens w:val="0"/>
        <w:autoSpaceDE w:val="0"/>
        <w:autoSpaceDN w:val="0"/>
        <w:adjustRightInd w:val="0"/>
        <w:spacing w:before="5"/>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В программе учебного предмета «Слушание музыки» заложен интонационный подход в изучении музыкальных произведений. Интонация и в речи, и в музыке является носителем смысла. Путь к глубокому изучению музыкальной ткани и музыкального содержания</w:t>
      </w:r>
      <w:r w:rsidR="00BB1BD4">
        <w:rPr>
          <w:rFonts w:ascii="Times New Roman" w:hAnsi="Times New Roman"/>
          <w:color w:val="000000"/>
          <w:sz w:val="28"/>
          <w:szCs w:val="28"/>
          <w:lang w:eastAsia="ru-RU" w:bidi="ar-SA"/>
        </w:rPr>
        <w:t xml:space="preserve"> проходит через интонацию (В.В. </w:t>
      </w:r>
      <w:proofErr w:type="spellStart"/>
      <w:r w:rsidRPr="00412725">
        <w:rPr>
          <w:rFonts w:ascii="Times New Roman" w:hAnsi="Times New Roman"/>
          <w:color w:val="000000"/>
          <w:sz w:val="28"/>
          <w:szCs w:val="28"/>
          <w:lang w:eastAsia="ru-RU" w:bidi="ar-SA"/>
        </w:rPr>
        <w:t>Медушевский</w:t>
      </w:r>
      <w:proofErr w:type="spellEnd"/>
      <w:r w:rsidRPr="00412725">
        <w:rPr>
          <w:rFonts w:ascii="Times New Roman" w:hAnsi="Times New Roman"/>
          <w:color w:val="000000"/>
          <w:sz w:val="28"/>
          <w:szCs w:val="28"/>
          <w:lang w:eastAsia="ru-RU" w:bidi="ar-SA"/>
        </w:rPr>
        <w:t>). Сам процесс непрерывного слухового наблюдения и слежения заключается в способности интонирования мотивов, фраз внутренним слухом. Интонационный слух лежит в основе музыкального мышления.</w:t>
      </w:r>
    </w:p>
    <w:p w:rsidR="00412725" w:rsidRPr="00412725" w:rsidRDefault="00412725" w:rsidP="00412725">
      <w:pPr>
        <w:widowControl/>
        <w:suppressAutoHyphens w:val="0"/>
        <w:autoSpaceDE w:val="0"/>
        <w:autoSpaceDN w:val="0"/>
        <w:adjustRightInd w:val="0"/>
        <w:spacing w:before="5"/>
        <w:ind w:firstLine="715"/>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С целью активизации слухового внимания в программе «Слушание музыки» используются особые методы слуховой работы. Прослушивание музыкальных произведений предваряется работой в определенной форме игрового моделирования. Особенностью данного метода является сочетание всех видов деятельности, идея совместного творчества. Слушание музыки сочетается с практическими заданиями по сольфеджио, теории, с творческими заданиями.</w:t>
      </w:r>
    </w:p>
    <w:p w:rsidR="00412725" w:rsidRPr="00412725" w:rsidRDefault="00412725" w:rsidP="00412725">
      <w:pPr>
        <w:widowControl/>
        <w:suppressAutoHyphens w:val="0"/>
        <w:autoSpaceDE w:val="0"/>
        <w:autoSpaceDN w:val="0"/>
        <w:adjustRightInd w:val="0"/>
        <w:spacing w:before="5"/>
        <w:ind w:right="5"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На уроке создаются модели - конструкции, которые иллюстрируют наиболее яркие детали музыкального текста и вызывают множественный ассоциативный ряд. С помощью таких моделей - конструкций </w:t>
      </w:r>
      <w:proofErr w:type="gramStart"/>
      <w:r w:rsidRPr="00412725">
        <w:rPr>
          <w:rFonts w:ascii="Times New Roman" w:hAnsi="Times New Roman"/>
          <w:color w:val="000000"/>
          <w:sz w:val="28"/>
          <w:szCs w:val="28"/>
          <w:lang w:eastAsia="ru-RU" w:bidi="ar-SA"/>
        </w:rPr>
        <w:t>обучающимся</w:t>
      </w:r>
      <w:proofErr w:type="gramEnd"/>
      <w:r w:rsidRPr="00412725">
        <w:rPr>
          <w:rFonts w:ascii="Times New Roman" w:hAnsi="Times New Roman"/>
          <w:color w:val="000000"/>
          <w:sz w:val="28"/>
          <w:szCs w:val="28"/>
          <w:lang w:eastAsia="ru-RU" w:bidi="ar-SA"/>
        </w:rPr>
        <w:t xml:space="preserve"> легче понять и более общие закономерности (характер, герой, музыкальная фабула).</w:t>
      </w:r>
    </w:p>
    <w:p w:rsidR="00412725" w:rsidRPr="00412725" w:rsidRDefault="00412725" w:rsidP="00412725">
      <w:pPr>
        <w:widowControl/>
        <w:suppressAutoHyphens w:val="0"/>
        <w:autoSpaceDE w:val="0"/>
        <w:autoSpaceDN w:val="0"/>
        <w:adjustRightInd w:val="0"/>
        <w:spacing w:before="5"/>
        <w:ind w:left="710"/>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Приемы игрового моделирования:</w:t>
      </w:r>
    </w:p>
    <w:p w:rsidR="00412725" w:rsidRPr="00412725" w:rsidRDefault="00412725" w:rsidP="00412725">
      <w:pPr>
        <w:widowControl/>
        <w:numPr>
          <w:ilvl w:val="0"/>
          <w:numId w:val="24"/>
        </w:numPr>
        <w:tabs>
          <w:tab w:val="left" w:pos="878"/>
        </w:tabs>
        <w:suppressAutoHyphens w:val="0"/>
        <w:autoSpaceDE w:val="0"/>
        <w:autoSpaceDN w:val="0"/>
        <w:adjustRightInd w:val="0"/>
        <w:spacing w:before="5"/>
        <w:ind w:right="14" w:firstLine="72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отражение в пластике телесно-моторных движений особенностей метроритма, рисунка мелодии, фактуры, артикуляции музыкального текста;</w:t>
      </w:r>
    </w:p>
    <w:p w:rsidR="00412725" w:rsidRPr="00412725" w:rsidRDefault="00412725" w:rsidP="00412725">
      <w:pPr>
        <w:widowControl/>
        <w:numPr>
          <w:ilvl w:val="0"/>
          <w:numId w:val="24"/>
        </w:numPr>
        <w:tabs>
          <w:tab w:val="left" w:pos="878"/>
        </w:tabs>
        <w:suppressAutoHyphens w:val="0"/>
        <w:autoSpaceDE w:val="0"/>
        <w:autoSpaceDN w:val="0"/>
        <w:adjustRightInd w:val="0"/>
        <w:spacing w:before="5"/>
        <w:ind w:left="720"/>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сочинение простейших мелодических моделей с разными типами интонации;</w:t>
      </w:r>
    </w:p>
    <w:p w:rsidR="00412725" w:rsidRPr="00412725" w:rsidRDefault="00412725" w:rsidP="00412725">
      <w:pPr>
        <w:widowControl/>
        <w:numPr>
          <w:ilvl w:val="0"/>
          <w:numId w:val="24"/>
        </w:numPr>
        <w:tabs>
          <w:tab w:val="left" w:pos="878"/>
        </w:tabs>
        <w:suppressAutoHyphens w:val="0"/>
        <w:autoSpaceDE w:val="0"/>
        <w:autoSpaceDN w:val="0"/>
        <w:adjustRightInd w:val="0"/>
        <w:spacing w:before="5"/>
        <w:ind w:left="720"/>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графическое изображение фразировки, звукового пространства, интонаций;</w:t>
      </w:r>
    </w:p>
    <w:p w:rsidR="00412725" w:rsidRPr="00412725" w:rsidRDefault="00412725" w:rsidP="00412725">
      <w:pPr>
        <w:widowControl/>
        <w:numPr>
          <w:ilvl w:val="0"/>
          <w:numId w:val="25"/>
        </w:numPr>
        <w:tabs>
          <w:tab w:val="left" w:pos="974"/>
        </w:tabs>
        <w:suppressAutoHyphens w:val="0"/>
        <w:autoSpaceDE w:val="0"/>
        <w:autoSpaceDN w:val="0"/>
        <w:adjustRightInd w:val="0"/>
        <w:ind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игры-драматизации (песни-диалоги, мимические движения, жесты-позы) с опорой на импровизацию в процессе представления;</w:t>
      </w:r>
    </w:p>
    <w:p w:rsidR="00412725" w:rsidRPr="00412725" w:rsidRDefault="00412725" w:rsidP="00412725">
      <w:pPr>
        <w:widowControl/>
        <w:numPr>
          <w:ilvl w:val="0"/>
          <w:numId w:val="23"/>
        </w:numPr>
        <w:tabs>
          <w:tab w:val="left" w:pos="874"/>
        </w:tabs>
        <w:suppressAutoHyphens w:val="0"/>
        <w:autoSpaceDE w:val="0"/>
        <w:autoSpaceDN w:val="0"/>
        <w:adjustRightInd w:val="0"/>
        <w:ind w:firstLine="715"/>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исполнение на инструментах детского оркестра ритмических аккомпанементов, вариантов оркестровки небольших пьес.</w:t>
      </w:r>
    </w:p>
    <w:p w:rsidR="00412725" w:rsidRPr="00412725" w:rsidRDefault="00412725" w:rsidP="00412725">
      <w:pPr>
        <w:widowControl/>
        <w:suppressAutoHyphens w:val="0"/>
        <w:autoSpaceDE w:val="0"/>
        <w:autoSpaceDN w:val="0"/>
        <w:adjustRightInd w:val="0"/>
        <w:spacing w:before="5"/>
        <w:ind w:firstLine="7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Осваивая программу, учащиеся должны выработать примерный алгоритм слушания незнакомых произведений.   В процессе обучения большую роль играют</w:t>
      </w:r>
    </w:p>
    <w:p w:rsidR="00412725" w:rsidRPr="00412725" w:rsidRDefault="00412725" w:rsidP="00412725">
      <w:pPr>
        <w:widowControl/>
        <w:suppressAutoHyphens w:val="0"/>
        <w:autoSpaceDE w:val="0"/>
        <w:autoSpaceDN w:val="0"/>
        <w:adjustRightInd w:val="0"/>
        <w:ind w:right="10"/>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принципы развивающего (опережающего) обучения: поменьше давать готовых определений и строить педагогическую работу так, чтобы вызывать активность детей, подводить к терминам и определениям путем «живого наблюдения за музыкой» (Б. Асафьев). Термины и понятия являются итогом работы с конкретным музыкальным материалом, используются как обобщение слухового опыта, но не </w:t>
      </w:r>
      <w:r w:rsidRPr="00412725">
        <w:rPr>
          <w:rFonts w:ascii="Times New Roman" w:hAnsi="Times New Roman"/>
          <w:color w:val="000000"/>
          <w:sz w:val="28"/>
          <w:szCs w:val="28"/>
          <w:lang w:eastAsia="ru-RU" w:bidi="ar-SA"/>
        </w:rPr>
        <w:lastRenderedPageBreak/>
        <w:t xml:space="preserve">предшествуют ему. «Термин должен обобщать уже </w:t>
      </w:r>
      <w:proofErr w:type="gramStart"/>
      <w:r w:rsidRPr="00412725">
        <w:rPr>
          <w:rFonts w:ascii="Times New Roman" w:hAnsi="Times New Roman"/>
          <w:color w:val="000000"/>
          <w:sz w:val="28"/>
          <w:szCs w:val="28"/>
          <w:lang w:eastAsia="ru-RU" w:bidi="ar-SA"/>
        </w:rPr>
        <w:t>известное</w:t>
      </w:r>
      <w:proofErr w:type="gramEnd"/>
      <w:r w:rsidRPr="00412725">
        <w:rPr>
          <w:rFonts w:ascii="Times New Roman" w:hAnsi="Times New Roman"/>
          <w:color w:val="000000"/>
          <w:sz w:val="28"/>
          <w:szCs w:val="28"/>
          <w:lang w:eastAsia="ru-RU" w:bidi="ar-SA"/>
        </w:rPr>
        <w:t>, но не предшествовать неизвестному» (А. Лагутин).</w:t>
      </w:r>
    </w:p>
    <w:p w:rsidR="00412725" w:rsidRPr="00412725" w:rsidRDefault="00412725" w:rsidP="00412725">
      <w:pPr>
        <w:widowControl/>
        <w:suppressAutoHyphens w:val="0"/>
        <w:autoSpaceDE w:val="0"/>
        <w:autoSpaceDN w:val="0"/>
        <w:adjustRightInd w:val="0"/>
        <w:spacing w:before="5"/>
        <w:ind w:firstLine="706"/>
        <w:jc w:val="both"/>
        <w:rPr>
          <w:rFonts w:ascii="Times New Roman" w:hAnsi="Times New Roman"/>
          <w:color w:val="000000"/>
          <w:sz w:val="28"/>
          <w:szCs w:val="28"/>
          <w:lang w:eastAsia="ru-RU" w:bidi="ar-SA"/>
        </w:rPr>
      </w:pPr>
      <w:r w:rsidRPr="00412725">
        <w:rPr>
          <w:rFonts w:ascii="Times New Roman" w:hAnsi="Times New Roman"/>
          <w:color w:val="000000"/>
          <w:sz w:val="28"/>
          <w:szCs w:val="28"/>
          <w:lang w:eastAsia="ru-RU" w:bidi="ar-SA"/>
        </w:rPr>
        <w:t xml:space="preserve">Слушая музыку, учащиеся могут выступать в роли «ученого-наблюдателя» (когда речь идет </w:t>
      </w:r>
      <w:proofErr w:type="gramStart"/>
      <w:r w:rsidRPr="00412725">
        <w:rPr>
          <w:rFonts w:ascii="Times New Roman" w:hAnsi="Times New Roman"/>
          <w:color w:val="000000"/>
          <w:sz w:val="28"/>
          <w:szCs w:val="28"/>
          <w:lang w:eastAsia="ru-RU" w:bidi="ar-SA"/>
        </w:rPr>
        <w:t>о</w:t>
      </w:r>
      <w:proofErr w:type="gramEnd"/>
      <w:r w:rsidRPr="00412725">
        <w:rPr>
          <w:rFonts w:ascii="Times New Roman" w:hAnsi="Times New Roman"/>
          <w:color w:val="000000"/>
          <w:sz w:val="28"/>
          <w:szCs w:val="28"/>
          <w:lang w:eastAsia="ru-RU" w:bidi="ar-SA"/>
        </w:rPr>
        <w:t xml:space="preserve"> элементах музыкального языка), воспринимать ее в формате сопереживания (эпитеты, метафоры), сотворчества. Главным на уроке становится встреча с музыкальным произведением. Сущность слушания музыки можно определить как внутреннее приобщение мира ребенка к миру героя музыки. Каждая деталь музыкального языка может стать </w:t>
      </w:r>
      <w:proofErr w:type="spellStart"/>
      <w:r w:rsidRPr="00412725">
        <w:rPr>
          <w:rFonts w:ascii="Times New Roman" w:hAnsi="Times New Roman"/>
          <w:color w:val="000000"/>
          <w:sz w:val="28"/>
          <w:szCs w:val="28"/>
          <w:lang w:eastAsia="ru-RU" w:bidi="ar-SA"/>
        </w:rPr>
        <w:t>центрообразующей</w:t>
      </w:r>
      <w:proofErr w:type="spellEnd"/>
      <w:r w:rsidRPr="00412725">
        <w:rPr>
          <w:rFonts w:ascii="Times New Roman" w:hAnsi="Times New Roman"/>
          <w:color w:val="000000"/>
          <w:sz w:val="28"/>
          <w:szCs w:val="28"/>
          <w:lang w:eastAsia="ru-RU" w:bidi="ar-SA"/>
        </w:rPr>
        <w:t xml:space="preserve"> в содержании урока, вызвать комплекс ассоциаций и создать условия для эстетического общения и вхождения в образный мир музыки.</w:t>
      </w:r>
    </w:p>
    <w:p w:rsidR="000F3568" w:rsidRDefault="00412725" w:rsidP="00412725">
      <w:pPr>
        <w:tabs>
          <w:tab w:val="left" w:pos="1146"/>
        </w:tabs>
        <w:rPr>
          <w:rFonts w:ascii="Times New Roman" w:hAnsi="Times New Roman"/>
          <w:b/>
          <w:sz w:val="28"/>
          <w:szCs w:val="28"/>
          <w:lang w:eastAsia="en-US" w:bidi="ar-SA"/>
        </w:rPr>
      </w:pPr>
      <w:r w:rsidRPr="00412725">
        <w:rPr>
          <w:rFonts w:ascii="Times New Roman" w:hAnsi="Times New Roman"/>
          <w:b/>
          <w:sz w:val="28"/>
          <w:szCs w:val="28"/>
          <w:lang w:eastAsia="en-US" w:bidi="ar-SA"/>
        </w:rPr>
        <w:t>«Музыкальная литература»</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0F3568">
        <w:rPr>
          <w:rFonts w:ascii="Times New Roman" w:hAnsi="Times New Roman"/>
          <w:b/>
          <w:sz w:val="28"/>
          <w:szCs w:val="28"/>
          <w:lang w:eastAsia="ru-RU" w:bidi="ar-SA"/>
        </w:rPr>
        <w:t>словесные методы</w:t>
      </w:r>
      <w:r w:rsidRPr="000F3568">
        <w:rPr>
          <w:rFonts w:ascii="Times New Roman" w:hAnsi="Times New Roman"/>
          <w:sz w:val="28"/>
          <w:szCs w:val="28"/>
          <w:lang w:eastAsia="ru-RU" w:bidi="ar-SA"/>
        </w:rPr>
        <w:t xml:space="preserve"> (объяснение, поисковая и закрепляющая беседа, рассказ). Предпочтение должно быть отдано такому методу, как </w:t>
      </w:r>
      <w:r w:rsidRPr="000F3568">
        <w:rPr>
          <w:rFonts w:ascii="Times New Roman" w:hAnsi="Times New Roman"/>
          <w:b/>
          <w:sz w:val="28"/>
          <w:szCs w:val="28"/>
          <w:lang w:eastAsia="ru-RU" w:bidi="ar-SA"/>
        </w:rPr>
        <w:t>беседа</w:t>
      </w:r>
      <w:r w:rsidRPr="000F3568">
        <w:rPr>
          <w:rFonts w:ascii="Times New Roman" w:hAnsi="Times New Roman"/>
          <w:sz w:val="28"/>
          <w:szCs w:val="28"/>
          <w:lang w:eastAsia="ru-RU" w:bidi="ar-SA"/>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0F3568">
        <w:rPr>
          <w:rFonts w:ascii="Times New Roman" w:hAnsi="Times New Roman"/>
          <w:b/>
          <w:sz w:val="28"/>
          <w:szCs w:val="28"/>
          <w:lang w:eastAsia="ru-RU" w:bidi="ar-SA"/>
        </w:rPr>
        <w:t>объяснение</w:t>
      </w:r>
      <w:r w:rsidRPr="000F3568">
        <w:rPr>
          <w:rFonts w:ascii="Times New Roman" w:hAnsi="Times New Roman"/>
          <w:sz w:val="28"/>
          <w:szCs w:val="28"/>
          <w:lang w:eastAsia="ru-RU" w:bidi="ar-SA"/>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sidRPr="000F3568">
        <w:rPr>
          <w:rFonts w:ascii="Times New Roman" w:hAnsi="Times New Roman"/>
          <w:b/>
          <w:sz w:val="28"/>
          <w:szCs w:val="28"/>
          <w:lang w:eastAsia="ru-RU" w:bidi="ar-SA"/>
        </w:rPr>
        <w:t>рассказ</w:t>
      </w:r>
      <w:r w:rsidRPr="000F3568">
        <w:rPr>
          <w:rFonts w:ascii="Times New Roman" w:hAnsi="Times New Roman"/>
          <w:sz w:val="28"/>
          <w:szCs w:val="28"/>
          <w:lang w:eastAsia="ru-RU" w:bidi="ar-SA"/>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b/>
          <w:sz w:val="28"/>
          <w:szCs w:val="28"/>
          <w:lang w:eastAsia="ru-RU" w:bidi="ar-SA"/>
        </w:rPr>
        <w:lastRenderedPageBreak/>
        <w:t>Наглядные методы</w:t>
      </w:r>
      <w:r w:rsidRPr="000F3568">
        <w:rPr>
          <w:rFonts w:ascii="Times New Roman" w:hAnsi="Times New Roman"/>
          <w:sz w:val="28"/>
          <w:szCs w:val="28"/>
          <w:lang w:eastAsia="ru-RU" w:bidi="ar-SA"/>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0F3568" w:rsidRDefault="000F3568" w:rsidP="000F3568">
      <w:pPr>
        <w:widowControl/>
        <w:suppressAutoHyphens w:val="0"/>
        <w:ind w:firstLine="709"/>
        <w:jc w:val="both"/>
        <w:rPr>
          <w:rFonts w:ascii="Times New Roman" w:hAnsi="Times New Roman"/>
          <w:sz w:val="28"/>
          <w:szCs w:val="28"/>
          <w:lang w:eastAsia="ru-RU" w:bidi="ar-SA"/>
        </w:rPr>
      </w:pPr>
      <w:r>
        <w:rPr>
          <w:rFonts w:ascii="Times New Roman" w:hAnsi="Times New Roman"/>
          <w:sz w:val="28"/>
          <w:szCs w:val="28"/>
          <w:lang w:eastAsia="ru-RU" w:bidi="ar-SA"/>
        </w:rPr>
        <w:t xml:space="preserve"> </w:t>
      </w:r>
    </w:p>
    <w:p w:rsidR="00DE0420" w:rsidRDefault="00DE0420" w:rsidP="000F3568">
      <w:pPr>
        <w:widowControl/>
        <w:suppressAutoHyphens w:val="0"/>
        <w:ind w:firstLine="709"/>
        <w:jc w:val="both"/>
        <w:rPr>
          <w:rFonts w:ascii="Times New Roman" w:hAnsi="Times New Roman"/>
          <w:sz w:val="28"/>
          <w:szCs w:val="28"/>
          <w:lang w:eastAsia="ru-RU" w:bidi="ar-SA"/>
        </w:rPr>
      </w:pPr>
    </w:p>
    <w:p w:rsidR="00DE0420" w:rsidRDefault="00DE0420" w:rsidP="000F3568">
      <w:pPr>
        <w:widowControl/>
        <w:suppressAutoHyphens w:val="0"/>
        <w:ind w:firstLine="709"/>
        <w:jc w:val="both"/>
        <w:rPr>
          <w:rFonts w:ascii="Times New Roman" w:hAnsi="Times New Roman"/>
          <w:sz w:val="28"/>
          <w:szCs w:val="28"/>
          <w:lang w:eastAsia="ru-RU" w:bidi="ar-SA"/>
        </w:rPr>
      </w:pPr>
    </w:p>
    <w:p w:rsidR="00DE0420" w:rsidRDefault="00DE0420" w:rsidP="000F3568">
      <w:pPr>
        <w:widowControl/>
        <w:suppressAutoHyphens w:val="0"/>
        <w:ind w:firstLine="709"/>
        <w:jc w:val="both"/>
        <w:rPr>
          <w:rFonts w:ascii="Times New Roman" w:hAnsi="Times New Roman"/>
          <w:sz w:val="28"/>
          <w:szCs w:val="28"/>
          <w:lang w:eastAsia="ru-RU" w:bidi="ar-SA"/>
        </w:rPr>
      </w:pPr>
    </w:p>
    <w:p w:rsidR="00DE0420" w:rsidRDefault="00DE0420" w:rsidP="000F3568">
      <w:pPr>
        <w:widowControl/>
        <w:suppressAutoHyphens w:val="0"/>
        <w:ind w:firstLine="709"/>
        <w:jc w:val="both"/>
        <w:rPr>
          <w:rFonts w:ascii="Times New Roman" w:hAnsi="Times New Roman"/>
          <w:sz w:val="28"/>
          <w:szCs w:val="28"/>
          <w:lang w:eastAsia="ru-RU" w:bidi="ar-SA"/>
        </w:rPr>
      </w:pPr>
    </w:p>
    <w:p w:rsidR="000F3568" w:rsidRPr="000F3568" w:rsidRDefault="000F3568" w:rsidP="007C263C">
      <w:pPr>
        <w:widowControl/>
        <w:suppressAutoHyphens w:val="0"/>
        <w:ind w:firstLine="709"/>
        <w:jc w:val="center"/>
        <w:rPr>
          <w:rFonts w:ascii="Times New Roman" w:hAnsi="Times New Roman"/>
          <w:sz w:val="28"/>
          <w:szCs w:val="28"/>
          <w:lang w:eastAsia="ru-RU" w:bidi="ar-SA"/>
        </w:rPr>
      </w:pPr>
      <w:r w:rsidRPr="000F3568">
        <w:rPr>
          <w:rFonts w:ascii="Times New Roman" w:hAnsi="Times New Roman"/>
          <w:sz w:val="28"/>
          <w:szCs w:val="28"/>
          <w:lang w:eastAsia="ru-RU" w:bidi="ar-SA"/>
        </w:rPr>
        <w:t xml:space="preserve">Пример таблицы по биографии </w:t>
      </w:r>
      <w:proofErr w:type="spellStart"/>
      <w:r w:rsidRPr="000F3568">
        <w:rPr>
          <w:rFonts w:ascii="Times New Roman" w:hAnsi="Times New Roman"/>
          <w:sz w:val="28"/>
          <w:szCs w:val="28"/>
          <w:lang w:eastAsia="ru-RU" w:bidi="ar-SA"/>
        </w:rPr>
        <w:t>П.И.Чайковского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3175"/>
      </w:tblGrid>
      <w:tr w:rsidR="000F3568" w:rsidRPr="000F3568" w:rsidTr="007C263C">
        <w:trPr>
          <w:trHeight w:val="604"/>
        </w:trPr>
        <w:tc>
          <w:tcPr>
            <w:tcW w:w="10314" w:type="dxa"/>
            <w:gridSpan w:val="5"/>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Годы жизни</w:t>
            </w:r>
          </w:p>
        </w:tc>
      </w:tr>
      <w:tr w:rsidR="000F3568" w:rsidRPr="000F3568" w:rsidTr="007C263C">
        <w:trPr>
          <w:trHeight w:val="600"/>
        </w:trPr>
        <w:tc>
          <w:tcPr>
            <w:tcW w:w="1468"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1840-1850</w:t>
            </w:r>
          </w:p>
        </w:tc>
        <w:tc>
          <w:tcPr>
            <w:tcW w:w="1989" w:type="dxa"/>
            <w:shd w:val="clear" w:color="auto" w:fill="auto"/>
          </w:tcPr>
          <w:p w:rsidR="000F3568" w:rsidRPr="000F3568" w:rsidRDefault="000F3568" w:rsidP="007C263C">
            <w:pPr>
              <w:widowControl/>
              <w:suppressAutoHyphens w:val="0"/>
              <w:ind w:firstLine="38"/>
              <w:jc w:val="center"/>
              <w:rPr>
                <w:rFonts w:ascii="Times New Roman" w:hAnsi="Times New Roman"/>
                <w:sz w:val="26"/>
                <w:szCs w:val="26"/>
                <w:lang w:eastAsia="ru-RU" w:bidi="ar-SA"/>
              </w:rPr>
            </w:pPr>
            <w:r w:rsidRPr="000F3568">
              <w:rPr>
                <w:rFonts w:ascii="Times New Roman" w:hAnsi="Times New Roman"/>
                <w:sz w:val="26"/>
                <w:szCs w:val="26"/>
                <w:lang w:eastAsia="ru-RU" w:bidi="ar-SA"/>
              </w:rPr>
              <w:t>1850-1865</w:t>
            </w:r>
          </w:p>
        </w:tc>
        <w:tc>
          <w:tcPr>
            <w:tcW w:w="220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1866-1877</w:t>
            </w:r>
          </w:p>
        </w:tc>
        <w:tc>
          <w:tcPr>
            <w:tcW w:w="147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1877-1885</w:t>
            </w:r>
          </w:p>
        </w:tc>
        <w:tc>
          <w:tcPr>
            <w:tcW w:w="3175"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1885-1893</w:t>
            </w:r>
          </w:p>
        </w:tc>
      </w:tr>
      <w:tr w:rsidR="000F3568" w:rsidRPr="000F3568" w:rsidTr="007C263C">
        <w:tc>
          <w:tcPr>
            <w:tcW w:w="10314" w:type="dxa"/>
            <w:gridSpan w:val="5"/>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Место пребывания</w:t>
            </w:r>
          </w:p>
        </w:tc>
      </w:tr>
      <w:tr w:rsidR="000F3568" w:rsidRPr="000F3568" w:rsidTr="007C263C">
        <w:tc>
          <w:tcPr>
            <w:tcW w:w="1468"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Воткинск</w:t>
            </w:r>
          </w:p>
        </w:tc>
        <w:tc>
          <w:tcPr>
            <w:tcW w:w="1989"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Петербург</w:t>
            </w:r>
          </w:p>
        </w:tc>
        <w:tc>
          <w:tcPr>
            <w:tcW w:w="220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Москва</w:t>
            </w:r>
          </w:p>
        </w:tc>
        <w:tc>
          <w:tcPr>
            <w:tcW w:w="147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Европа, Россия</w:t>
            </w:r>
          </w:p>
        </w:tc>
        <w:tc>
          <w:tcPr>
            <w:tcW w:w="3175"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Подмосковье, Клин</w:t>
            </w:r>
          </w:p>
        </w:tc>
      </w:tr>
      <w:tr w:rsidR="000F3568" w:rsidRPr="000F3568" w:rsidTr="007C263C">
        <w:tc>
          <w:tcPr>
            <w:tcW w:w="10314" w:type="dxa"/>
            <w:gridSpan w:val="5"/>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Периоды в биографии</w:t>
            </w:r>
          </w:p>
        </w:tc>
      </w:tr>
      <w:tr w:rsidR="000F3568" w:rsidRPr="000F3568" w:rsidTr="007C263C">
        <w:tc>
          <w:tcPr>
            <w:tcW w:w="1468"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Детство</w:t>
            </w:r>
          </w:p>
        </w:tc>
        <w:tc>
          <w:tcPr>
            <w:tcW w:w="1989"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Обучение в училище правоведения и консерватории</w:t>
            </w:r>
          </w:p>
        </w:tc>
        <w:tc>
          <w:tcPr>
            <w:tcW w:w="2206" w:type="dxa"/>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Работа в консерватории. Педагогическая, композиторская, музыкально-критическая деятельность</w:t>
            </w:r>
          </w:p>
        </w:tc>
        <w:tc>
          <w:tcPr>
            <w:tcW w:w="4651" w:type="dxa"/>
            <w:gridSpan w:val="2"/>
            <w:shd w:val="clear" w:color="auto" w:fill="auto"/>
          </w:tcPr>
          <w:p w:rsidR="000F3568" w:rsidRPr="000F3568" w:rsidRDefault="000F3568" w:rsidP="007C263C">
            <w:pPr>
              <w:widowControl/>
              <w:suppressAutoHyphens w:val="0"/>
              <w:jc w:val="center"/>
              <w:rPr>
                <w:rFonts w:ascii="Times New Roman" w:hAnsi="Times New Roman"/>
                <w:sz w:val="26"/>
                <w:szCs w:val="26"/>
                <w:lang w:eastAsia="ru-RU" w:bidi="ar-SA"/>
              </w:rPr>
            </w:pPr>
            <w:r w:rsidRPr="000F3568">
              <w:rPr>
                <w:rFonts w:ascii="Times New Roman" w:hAnsi="Times New Roman"/>
                <w:sz w:val="26"/>
                <w:szCs w:val="26"/>
                <w:lang w:eastAsia="ru-RU" w:bidi="ar-SA"/>
              </w:rPr>
              <w:t>Композиторская и дирижерская деятельность, концертные поездки по России, городам Европы и Америки</w:t>
            </w:r>
          </w:p>
        </w:tc>
      </w:tr>
    </w:tbl>
    <w:p w:rsidR="000F3568" w:rsidRPr="000F3568" w:rsidRDefault="000F3568" w:rsidP="000F3568">
      <w:pPr>
        <w:widowControl/>
        <w:suppressAutoHyphens w:val="0"/>
        <w:ind w:firstLine="709"/>
        <w:jc w:val="both"/>
        <w:rPr>
          <w:rFonts w:ascii="Times New Roman" w:hAnsi="Times New Roman"/>
          <w:sz w:val="16"/>
          <w:szCs w:val="16"/>
          <w:lang w:eastAsia="ru-RU" w:bidi="ar-SA"/>
        </w:rPr>
      </w:pP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На усмотрение преподавателя такая таблица может быть дополнена перечнем самых значительных произведений композитора.</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Наблюдение за звучащей музыкой по нотам, разбор нотных примеров перед прослушиванием музыки также тесно соприкасается с </w:t>
      </w:r>
      <w:r w:rsidRPr="000F3568">
        <w:rPr>
          <w:rFonts w:ascii="Times New Roman" w:hAnsi="Times New Roman"/>
          <w:b/>
          <w:sz w:val="28"/>
          <w:szCs w:val="28"/>
          <w:lang w:eastAsia="ru-RU" w:bidi="ar-SA"/>
        </w:rPr>
        <w:t>практическими методами обучения.</w:t>
      </w:r>
      <w:r w:rsidRPr="000F3568">
        <w:rPr>
          <w:rFonts w:ascii="Times New Roman" w:hAnsi="Times New Roman"/>
          <w:sz w:val="28"/>
          <w:szCs w:val="28"/>
          <w:lang w:eastAsia="ru-RU" w:bidi="ar-SA"/>
        </w:rPr>
        <w:t xml:space="preserve"> К ним можно также отнести 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0F3568">
        <w:rPr>
          <w:rFonts w:ascii="Times New Roman" w:hAnsi="Times New Roman"/>
          <w:sz w:val="28"/>
          <w:szCs w:val="28"/>
          <w:lang w:eastAsia="ru-RU" w:bidi="ar-SA"/>
        </w:rPr>
        <w:t>кст дл</w:t>
      </w:r>
      <w:proofErr w:type="gramEnd"/>
      <w:r w:rsidRPr="000F3568">
        <w:rPr>
          <w:rFonts w:ascii="Times New Roman" w:hAnsi="Times New Roman"/>
          <w:sz w:val="28"/>
          <w:szCs w:val="28"/>
          <w:lang w:eastAsia="ru-RU" w:bidi="ar-SA"/>
        </w:rPr>
        <w:t xml:space="preserve">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w:t>
      </w:r>
      <w:r w:rsidRPr="000F3568">
        <w:rPr>
          <w:rFonts w:ascii="Times New Roman" w:hAnsi="Times New Roman"/>
          <w:sz w:val="28"/>
          <w:szCs w:val="28"/>
          <w:lang w:eastAsia="ru-RU" w:bidi="ar-SA"/>
        </w:rPr>
        <w:lastRenderedPageBreak/>
        <w:t>нот на нескольких нотоносцах и за текстом. Знакомство</w:t>
      </w:r>
      <w:r w:rsidRPr="000F3568">
        <w:rPr>
          <w:rFonts w:ascii="Times New Roman" w:hAnsi="Times New Roman"/>
          <w:color w:val="00B050"/>
          <w:sz w:val="28"/>
          <w:szCs w:val="28"/>
          <w:lang w:eastAsia="ru-RU" w:bidi="ar-SA"/>
        </w:rPr>
        <w:t xml:space="preserve"> с </w:t>
      </w:r>
      <w:r w:rsidRPr="000F3568">
        <w:rPr>
          <w:rFonts w:ascii="Times New Roman" w:hAnsi="Times New Roman"/>
          <w:sz w:val="28"/>
          <w:szCs w:val="28"/>
          <w:lang w:eastAsia="ru-RU" w:bidi="ar-SA"/>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0F3568">
        <w:rPr>
          <w:rFonts w:ascii="Times New Roman" w:hAnsi="Times New Roman"/>
          <w:sz w:val="28"/>
          <w:szCs w:val="28"/>
          <w:lang w:eastAsia="ru-RU" w:bidi="ar-SA"/>
        </w:rPr>
        <w:t>помогать ученикам следить</w:t>
      </w:r>
      <w:proofErr w:type="gramEnd"/>
      <w:r w:rsidRPr="000F3568">
        <w:rPr>
          <w:rFonts w:ascii="Times New Roman" w:hAnsi="Times New Roman"/>
          <w:sz w:val="28"/>
          <w:szCs w:val="28"/>
          <w:lang w:eastAsia="ru-RU" w:bidi="ar-SA"/>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0F3568">
        <w:rPr>
          <w:rFonts w:ascii="Times New Roman" w:hAnsi="Times New Roman"/>
          <w:color w:val="00B050"/>
          <w:sz w:val="28"/>
          <w:szCs w:val="28"/>
          <w:lang w:eastAsia="ru-RU" w:bidi="ar-SA"/>
        </w:rPr>
        <w:t xml:space="preserve"> </w:t>
      </w:r>
      <w:r w:rsidRPr="000F3568">
        <w:rPr>
          <w:rFonts w:ascii="Times New Roman" w:hAnsi="Times New Roman"/>
          <w:sz w:val="28"/>
          <w:szCs w:val="28"/>
          <w:lang w:eastAsia="ru-RU" w:bidi="ar-SA"/>
        </w:rPr>
        <w:t>сценического произведения). Учебник должен максимально использоваться учениками для самостоятельной домашней работы.</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0F3568" w:rsidRPr="000F3568" w:rsidRDefault="000F3568" w:rsidP="000F3568">
      <w:pPr>
        <w:suppressAutoHyphens w:val="0"/>
        <w:jc w:val="center"/>
        <w:rPr>
          <w:rFonts w:ascii="Times New Roman" w:hAnsi="Times New Roman"/>
          <w:b/>
          <w:i/>
          <w:color w:val="000000"/>
          <w:sz w:val="28"/>
          <w:szCs w:val="28"/>
          <w:lang w:eastAsia="ru-RU" w:bidi="ar-SA"/>
        </w:rPr>
      </w:pPr>
      <w:r w:rsidRPr="000F3568">
        <w:rPr>
          <w:rFonts w:ascii="Times New Roman" w:hAnsi="Times New Roman"/>
          <w:b/>
          <w:i/>
          <w:color w:val="000000"/>
          <w:sz w:val="28"/>
          <w:szCs w:val="28"/>
          <w:lang w:eastAsia="ru-RU" w:bidi="ar-SA"/>
        </w:rPr>
        <w:t xml:space="preserve">Рекомендации по организации самостоятельной работы </w:t>
      </w:r>
      <w:proofErr w:type="gramStart"/>
      <w:r w:rsidRPr="000F3568">
        <w:rPr>
          <w:rFonts w:ascii="Times New Roman" w:hAnsi="Times New Roman"/>
          <w:b/>
          <w:i/>
          <w:color w:val="000000"/>
          <w:sz w:val="28"/>
          <w:szCs w:val="28"/>
          <w:lang w:eastAsia="ru-RU" w:bidi="ar-SA"/>
        </w:rPr>
        <w:t>обучающихся</w:t>
      </w:r>
      <w:proofErr w:type="gramEnd"/>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 xml:space="preserve">Домашнее задание, которое ученики получают в конце урока, должно логично вытекать </w:t>
      </w:r>
      <w:proofErr w:type="gramStart"/>
      <w:r w:rsidRPr="000F3568">
        <w:rPr>
          <w:rFonts w:ascii="Times New Roman" w:hAnsi="Times New Roman"/>
          <w:sz w:val="28"/>
          <w:szCs w:val="28"/>
          <w:lang w:eastAsia="ru-RU" w:bidi="ar-SA"/>
        </w:rPr>
        <w:t>из</w:t>
      </w:r>
      <w:proofErr w:type="gramEnd"/>
      <w:r w:rsidRPr="000F3568">
        <w:rPr>
          <w:rFonts w:ascii="Times New Roman" w:hAnsi="Times New Roman"/>
          <w:sz w:val="28"/>
          <w:szCs w:val="28"/>
          <w:lang w:eastAsia="ru-RU" w:bidi="ar-SA"/>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0F3568" w:rsidRPr="000F3568" w:rsidRDefault="000F3568" w:rsidP="000F3568">
      <w:pPr>
        <w:widowControl/>
        <w:suppressAutoHyphens w:val="0"/>
        <w:ind w:firstLine="709"/>
        <w:jc w:val="both"/>
        <w:rPr>
          <w:rFonts w:ascii="Times New Roman" w:hAnsi="Times New Roman"/>
          <w:sz w:val="28"/>
          <w:szCs w:val="28"/>
          <w:lang w:eastAsia="ru-RU" w:bidi="ar-SA"/>
        </w:rPr>
      </w:pPr>
      <w:r w:rsidRPr="000F3568">
        <w:rPr>
          <w:rFonts w:ascii="Times New Roman" w:hAnsi="Times New Roman"/>
          <w:sz w:val="28"/>
          <w:szCs w:val="28"/>
          <w:lang w:eastAsia="ru-RU" w:bidi="ar-SA"/>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680479" w:rsidRPr="00680479" w:rsidRDefault="00680479" w:rsidP="00680479">
      <w:pPr>
        <w:rPr>
          <w:rFonts w:ascii="Times New Roman" w:hAnsi="Times New Roman"/>
          <w:b/>
          <w:sz w:val="28"/>
          <w:szCs w:val="28"/>
          <w:lang w:eastAsia="en-US" w:bidi="ar-SA"/>
        </w:rPr>
      </w:pPr>
      <w:r w:rsidRPr="00680479">
        <w:rPr>
          <w:rFonts w:ascii="Times New Roman" w:hAnsi="Times New Roman"/>
          <w:b/>
          <w:sz w:val="28"/>
          <w:szCs w:val="28"/>
          <w:lang w:eastAsia="en-US" w:bidi="ar-SA"/>
        </w:rPr>
        <w:t>«Ансамбль»</w:t>
      </w:r>
    </w:p>
    <w:p w:rsidR="00680479" w:rsidRPr="00DE0420" w:rsidRDefault="00680479" w:rsidP="00680479">
      <w:pPr>
        <w:suppressAutoHyphens w:val="0"/>
        <w:ind w:left="120" w:right="20" w:firstLine="78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lastRenderedPageBreak/>
        <w:t>Одна из главных задач преподавателя по предмету "Ансамбль" - подбор учеников-партнеров. Они должны обладать схожим уровнем подготовки в классе специальности.</w:t>
      </w:r>
    </w:p>
    <w:p w:rsidR="00680479" w:rsidRPr="00DE0420" w:rsidRDefault="00680479" w:rsidP="00680479">
      <w:pPr>
        <w:suppressAutoHyphens w:val="0"/>
        <w:ind w:left="120" w:right="20" w:firstLine="78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В работе с учащимися преподаватель должен следовать </w:t>
      </w:r>
      <w:r w:rsidRPr="00DE0420">
        <w:rPr>
          <w:rFonts w:ascii="Times New Roman" w:hAnsi="Times New Roman"/>
          <w:b/>
          <w:bCs/>
          <w:i/>
          <w:iCs/>
          <w:color w:val="000000"/>
          <w:sz w:val="28"/>
          <w:szCs w:val="28"/>
          <w:lang w:eastAsia="ru-RU" w:bidi="ar-SA"/>
        </w:rPr>
        <w:t>принципам последовательности, постепенности, доступности и наглядности</w:t>
      </w:r>
      <w:r w:rsidRPr="00DE0420">
        <w:rPr>
          <w:rFonts w:ascii="Times New Roman" w:hAnsi="Times New Roman"/>
          <w:color w:val="000000"/>
          <w:sz w:val="28"/>
          <w:szCs w:val="28"/>
          <w:lang w:eastAsia="ru-RU" w:bidi="ar-SA"/>
        </w:rPr>
        <w:t xml:space="preserve"> в освоении материала. Весь процесс обучения строится с учетом принципа: от простого к </w:t>
      </w:r>
      <w:proofErr w:type="gramStart"/>
      <w:r w:rsidRPr="00DE0420">
        <w:rPr>
          <w:rFonts w:ascii="Times New Roman" w:hAnsi="Times New Roman"/>
          <w:color w:val="000000"/>
          <w:sz w:val="28"/>
          <w:szCs w:val="28"/>
          <w:lang w:eastAsia="ru-RU" w:bidi="ar-SA"/>
        </w:rPr>
        <w:t>сложному</w:t>
      </w:r>
      <w:proofErr w:type="gramEnd"/>
      <w:r w:rsidRPr="00DE0420">
        <w:rPr>
          <w:rFonts w:ascii="Times New Roman" w:hAnsi="Times New Roman"/>
          <w:color w:val="000000"/>
          <w:sz w:val="28"/>
          <w:szCs w:val="28"/>
          <w:lang w:eastAsia="ru-RU" w:bidi="ar-SA"/>
        </w:rPr>
        <w:t>, опирается на индивидуальные особенности ученика - интеллектуальные, физические, музыкальные и эмоциональные данные, уровень его подготовки.</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Необходимым условием для успешного </w:t>
      </w:r>
      <w:proofErr w:type="gramStart"/>
      <w:r w:rsidRPr="00DE0420">
        <w:rPr>
          <w:rFonts w:ascii="Times New Roman" w:hAnsi="Times New Roman"/>
          <w:color w:val="000000"/>
          <w:sz w:val="28"/>
          <w:szCs w:val="28"/>
          <w:lang w:eastAsia="ru-RU" w:bidi="ar-SA"/>
        </w:rPr>
        <w:t>обучения по предмету</w:t>
      </w:r>
      <w:proofErr w:type="gramEnd"/>
      <w:r w:rsidRPr="00DE0420">
        <w:rPr>
          <w:rFonts w:ascii="Times New Roman" w:hAnsi="Times New Roman"/>
          <w:color w:val="000000"/>
          <w:sz w:val="28"/>
          <w:szCs w:val="28"/>
          <w:lang w:eastAsia="ru-RU" w:bidi="ar-SA"/>
        </w:rPr>
        <w:t xml:space="preserve"> ’Ансамбль” (фортепиано в 4 руки) является формирование правильной посадки за инструментом обоих партнеров, распределение педали между партнерами (как правило, педаль берет ученик, исполняющий 2 партию).</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Необходимо привлекать внимание учащихся к прослушиванию лучших примеров исполнения камерной музыки.</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Предметом постоянного внимания преподавателя должна являться работа над синхронностью в исполнении партнеров, работа над звуковым балансом их партий, одинаковой фразировкой, агогикой, штрихами, интонациями, умением вместе начать фразу и вместе закончить ее.</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Необходимо совместно с учениками анализировать форму произведения, чтобы отметить крупные и мелкие разделы, которые прорабатываются учениками отдельно. Форма произведения является также важной составляющей частью общего представления о произведении, его смыслового и художественного образа.</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Техническая сторона исполнения у партнеров должна быть на одном уровне. Отставание одного из них будет очень сильно влиять на общее художественное впечатление от игры. В этом случае требуется более серьезная индивидуальная работа.</w:t>
      </w:r>
    </w:p>
    <w:p w:rsidR="00680479" w:rsidRPr="00DE0420" w:rsidRDefault="00680479" w:rsidP="00680479">
      <w:pPr>
        <w:suppressAutoHyphens w:val="0"/>
        <w:ind w:right="20" w:firstLine="8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Важной задачей преподавателя в классе ансамбля должно быть обучение учеников самостоятельной работе: умению отрабатывать проблемные фрагменты, уточнять штрихи, фразировку и динамику произведения. Самостоятельная работа должна быть регулярной и продуктивной. Сначала ученик работает индивидуально над своей партией, затем с партнером. Важным условием успешной игры становятся совместные регулярные репетиции с преподавателем и без него.</w:t>
      </w:r>
    </w:p>
    <w:p w:rsidR="00680479" w:rsidRPr="00DE0420" w:rsidRDefault="00680479" w:rsidP="00680479">
      <w:pPr>
        <w:suppressAutoHyphens w:val="0"/>
        <w:ind w:right="20" w:firstLine="66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 начале каждого полугодия преподаватель составляет индивидуальный план для учащихся. При составлении индивидуального плана следует учитывать индивидуально-личностные особенности и степень подготовки учеников.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жанрам, форме и фактуре. Партнеров следует менять местами в ансамбле, чередовать исполнение 1 и 2 партии между разными учащимися.</w:t>
      </w:r>
    </w:p>
    <w:p w:rsidR="00680479" w:rsidRPr="00DE0420" w:rsidRDefault="00680479" w:rsidP="00680479">
      <w:pPr>
        <w:suppressAutoHyphens w:val="0"/>
        <w:ind w:left="20" w:right="20" w:firstLine="70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Основное место в репертуаре должна занимать академическая музыка как отечественных, так и зарубежных композиторов.</w:t>
      </w:r>
    </w:p>
    <w:p w:rsidR="00680479" w:rsidRPr="00DE0420" w:rsidRDefault="00680479" w:rsidP="00680479">
      <w:pPr>
        <w:suppressAutoHyphens w:val="0"/>
        <w:ind w:left="20" w:right="20" w:firstLine="70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Помимо ансамблей для фортепиано в 4 руки (с которых удобнее всего начинать), следует познакомить учеников с ансамблями для двух фортепиано в 4 руки (есть ансамбли в 8 рук).</w:t>
      </w:r>
    </w:p>
    <w:p w:rsidR="00680479" w:rsidRPr="00DE0420" w:rsidRDefault="00680479" w:rsidP="00680479">
      <w:pPr>
        <w:keepNext/>
        <w:keepLines/>
        <w:tabs>
          <w:tab w:val="left" w:pos="303"/>
        </w:tabs>
        <w:suppressAutoHyphens w:val="0"/>
        <w:ind w:left="20"/>
        <w:jc w:val="center"/>
        <w:outlineLvl w:val="0"/>
        <w:rPr>
          <w:rFonts w:ascii="Times New Roman" w:hAnsi="Times New Roman"/>
          <w:b/>
          <w:bCs/>
          <w:i/>
          <w:iCs/>
          <w:color w:val="000000"/>
          <w:sz w:val="28"/>
          <w:szCs w:val="28"/>
          <w:lang w:eastAsia="ru-RU" w:bidi="ar-SA"/>
        </w:rPr>
      </w:pPr>
      <w:r w:rsidRPr="00DE0420">
        <w:rPr>
          <w:rFonts w:ascii="Times New Roman" w:hAnsi="Times New Roman"/>
          <w:b/>
          <w:bCs/>
          <w:i/>
          <w:iCs/>
          <w:color w:val="000000"/>
          <w:sz w:val="28"/>
          <w:szCs w:val="28"/>
          <w:lang w:eastAsia="ru-RU" w:bidi="ar-SA"/>
        </w:rPr>
        <w:lastRenderedPageBreak/>
        <w:t xml:space="preserve">Рекомендации по организации самостоятельной работы </w:t>
      </w:r>
      <w:proofErr w:type="gramStart"/>
      <w:r w:rsidRPr="00DE0420">
        <w:rPr>
          <w:rFonts w:ascii="Times New Roman" w:hAnsi="Times New Roman"/>
          <w:b/>
          <w:bCs/>
          <w:i/>
          <w:iCs/>
          <w:color w:val="000000"/>
          <w:sz w:val="28"/>
          <w:szCs w:val="28"/>
          <w:lang w:eastAsia="ru-RU" w:bidi="ar-SA"/>
        </w:rPr>
        <w:t>обучающихся</w:t>
      </w:r>
      <w:proofErr w:type="gramEnd"/>
    </w:p>
    <w:p w:rsidR="00680479" w:rsidRPr="00DE0420" w:rsidRDefault="00680479" w:rsidP="00680479">
      <w:pPr>
        <w:suppressAutoHyphens w:val="0"/>
        <w:ind w:left="20" w:right="20" w:firstLine="580"/>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С учетом того, что образовательная программа «Фортепиано» содержит одновременно три предмета, связанные с исполнительством на фортепиано - «Специальность и чтение с листа», «Ансамбль» и «Концертмейстерский класс» - учащийся должен разумно распределять время своих домашних занятий. 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фортепианному ансамблю обсуждали друг с другом свои творческие намерения, </w:t>
      </w:r>
      <w:proofErr w:type="gramStart"/>
      <w:r w:rsidRPr="00DE0420">
        <w:rPr>
          <w:rFonts w:ascii="Times New Roman" w:hAnsi="Times New Roman"/>
          <w:color w:val="000000"/>
          <w:sz w:val="28"/>
          <w:szCs w:val="28"/>
          <w:lang w:eastAsia="ru-RU" w:bidi="ar-SA"/>
        </w:rPr>
        <w:t>согласовывая их друг с</w:t>
      </w:r>
      <w:proofErr w:type="gramEnd"/>
      <w:r w:rsidRPr="00DE0420">
        <w:rPr>
          <w:rFonts w:ascii="Times New Roman" w:hAnsi="Times New Roman"/>
          <w:color w:val="000000"/>
          <w:sz w:val="28"/>
          <w:szCs w:val="28"/>
          <w:lang w:eastAsia="ru-RU" w:bidi="ar-SA"/>
        </w:rPr>
        <w:t xml:space="preserve">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Работать над точностью педализации, над общими штрихами и динамикой (там, где это предусмотрено).</w:t>
      </w:r>
    </w:p>
    <w:p w:rsidR="007C263C" w:rsidRDefault="007C263C" w:rsidP="00680479">
      <w:pPr>
        <w:rPr>
          <w:rFonts w:ascii="Times New Roman" w:hAnsi="Times New Roman"/>
          <w:b/>
          <w:sz w:val="28"/>
          <w:szCs w:val="28"/>
          <w:lang w:eastAsia="en-US" w:bidi="ar-SA"/>
        </w:rPr>
      </w:pPr>
    </w:p>
    <w:p w:rsidR="00680479" w:rsidRPr="00DE0420" w:rsidRDefault="00680479" w:rsidP="00680479">
      <w:pPr>
        <w:rPr>
          <w:rFonts w:ascii="Times New Roman" w:hAnsi="Times New Roman"/>
          <w:b/>
          <w:sz w:val="28"/>
          <w:szCs w:val="28"/>
          <w:lang w:eastAsia="en-US" w:bidi="ar-SA"/>
        </w:rPr>
      </w:pPr>
      <w:r w:rsidRPr="00DE0420">
        <w:rPr>
          <w:rFonts w:ascii="Times New Roman" w:hAnsi="Times New Roman"/>
          <w:b/>
          <w:sz w:val="28"/>
          <w:szCs w:val="28"/>
          <w:lang w:eastAsia="en-US" w:bidi="ar-SA"/>
        </w:rPr>
        <w:t>«Концертмейстерский класс» (аккомпанемент)</w:t>
      </w:r>
    </w:p>
    <w:p w:rsidR="00680479" w:rsidRPr="00DE0420" w:rsidRDefault="00680479" w:rsidP="00680479">
      <w:pPr>
        <w:widowControl/>
        <w:suppressAutoHyphens w:val="0"/>
        <w:contextualSpacing/>
        <w:jc w:val="both"/>
        <w:rPr>
          <w:rFonts w:ascii="Times New Roman" w:hAnsi="Times New Roman"/>
          <w:color w:val="000000"/>
          <w:sz w:val="28"/>
          <w:szCs w:val="28"/>
          <w:lang w:eastAsia="ru-RU" w:bidi="ar-SA"/>
        </w:rPr>
      </w:pPr>
      <w:r w:rsidRPr="00DE0420">
        <w:rPr>
          <w:rFonts w:ascii="Times New Roman" w:hAnsi="Times New Roman"/>
          <w:sz w:val="28"/>
          <w:szCs w:val="28"/>
          <w:lang w:eastAsia="en-US" w:bidi="ar-SA"/>
        </w:rPr>
        <w:t xml:space="preserve">        </w:t>
      </w:r>
      <w:r w:rsidRPr="00DE0420">
        <w:rPr>
          <w:rFonts w:ascii="Times New Roman" w:hAnsi="Times New Roman"/>
          <w:color w:val="000000"/>
          <w:sz w:val="28"/>
          <w:szCs w:val="28"/>
          <w:lang w:eastAsia="ru-RU" w:bidi="ar-SA"/>
        </w:rPr>
        <w:t xml:space="preserve">Ученику-концертмейстеру необходим предварительный этап работы над вокальным сочинением. </w:t>
      </w:r>
      <w:proofErr w:type="gramStart"/>
      <w:r w:rsidRPr="00DE0420">
        <w:rPr>
          <w:rFonts w:ascii="Times New Roman" w:hAnsi="Times New Roman"/>
          <w:color w:val="000000"/>
          <w:sz w:val="28"/>
          <w:szCs w:val="28"/>
          <w:lang w:eastAsia="ru-RU" w:bidi="ar-SA"/>
        </w:rPr>
        <w:t>А именно: знание вокальной строчки, осмысление поэтического текста, определение жанра произведения (колыбельная, баркарола, полька, мазурка, вальс, марш и т. д.).</w:t>
      </w:r>
      <w:proofErr w:type="gramEnd"/>
      <w:r w:rsidRPr="00DE0420">
        <w:rPr>
          <w:rFonts w:ascii="Times New Roman" w:hAnsi="Times New Roman"/>
          <w:color w:val="000000"/>
          <w:sz w:val="28"/>
          <w:szCs w:val="28"/>
          <w:lang w:eastAsia="ru-RU" w:bidi="ar-SA"/>
        </w:rPr>
        <w:t xml:space="preserve"> Необходимо научить ученика петь вокальную строчку под собственный аккомпанемент.</w:t>
      </w:r>
    </w:p>
    <w:p w:rsidR="00680479" w:rsidRPr="00DE0420" w:rsidRDefault="00680479" w:rsidP="00680479">
      <w:pPr>
        <w:widowControl/>
        <w:suppressAutoHyphens w:val="0"/>
        <w:spacing w:before="5"/>
        <w:ind w:firstLine="658"/>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Большое значение у вокалистов имеет правильное дыхание. Начинающий концертмейстер должен научиться предчувствовать смену дыхания у певца; понимать закономерности дыхания, зависящие от профессиональной подготовки вокалиста, состояния его голоса и от правильно выбранного темпа.</w:t>
      </w:r>
    </w:p>
    <w:p w:rsidR="00680479" w:rsidRPr="00DE0420" w:rsidRDefault="00680479" w:rsidP="00680479">
      <w:pPr>
        <w:widowControl/>
        <w:suppressAutoHyphens w:val="0"/>
        <w:ind w:firstLine="68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Важно обратить внимание учащегося на степень употребления педали, применения динамики и артикуляции в партии фортепиано в зависимости от тесситуры, силы и тембра голоса вокалиста.</w:t>
      </w:r>
    </w:p>
    <w:p w:rsidR="00680479" w:rsidRPr="00DE0420" w:rsidRDefault="00680479" w:rsidP="00680479">
      <w:pPr>
        <w:widowControl/>
        <w:suppressAutoHyphens w:val="0"/>
        <w:ind w:firstLine="715"/>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Одна из первостепенных задач преподавателя - научить будущего концертмейстера понимать вокальную природу музыкального интонирования, научить слышать наполненность интервалов, грамотно и выразительно фразировать музыкальный текст.</w:t>
      </w:r>
    </w:p>
    <w:p w:rsidR="00680479" w:rsidRPr="00DE0420" w:rsidRDefault="00680479" w:rsidP="00680479">
      <w:pPr>
        <w:widowControl/>
        <w:suppressAutoHyphens w:val="0"/>
        <w:spacing w:before="5"/>
        <w:ind w:right="5" w:firstLine="739"/>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Обучающиеся должны получить первоначальные знания о вокальной технологии и понимать:</w:t>
      </w:r>
    </w:p>
    <w:p w:rsidR="00680479" w:rsidRPr="00DE0420" w:rsidRDefault="00680479" w:rsidP="00680479">
      <w:pPr>
        <w:widowControl/>
        <w:suppressAutoHyphens w:val="0"/>
        <w:spacing w:before="5"/>
        <w:ind w:left="432"/>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как вокалист берет и как держит дыхание;</w:t>
      </w:r>
    </w:p>
    <w:p w:rsidR="00680479" w:rsidRPr="00DE0420" w:rsidRDefault="00680479" w:rsidP="00680479">
      <w:pPr>
        <w:widowControl/>
        <w:suppressAutoHyphens w:val="0"/>
        <w:ind w:left="427"/>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что такое пение "на опоре" и "бездыханное" пение;</w:t>
      </w:r>
    </w:p>
    <w:p w:rsidR="00680479" w:rsidRPr="00DE0420" w:rsidRDefault="00680479" w:rsidP="00680479">
      <w:pPr>
        <w:widowControl/>
        <w:suppressAutoHyphens w:val="0"/>
        <w:spacing w:before="5"/>
        <w:ind w:left="427"/>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различие между чистой и фальшивой интонацией,</w:t>
      </w:r>
    </w:p>
    <w:p w:rsidR="00680479" w:rsidRPr="00DE0420" w:rsidRDefault="00680479" w:rsidP="00680479">
      <w:pPr>
        <w:widowControl/>
        <w:suppressAutoHyphens w:val="0"/>
        <w:spacing w:before="5"/>
        <w:ind w:right="5"/>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а также иметь представление о "филировке" звука, пении " </w:t>
      </w:r>
      <w:proofErr w:type="spellStart"/>
      <w:r w:rsidRPr="00DE0420">
        <w:rPr>
          <w:rFonts w:ascii="Times New Roman" w:hAnsi="Times New Roman"/>
          <w:color w:val="000000"/>
          <w:sz w:val="28"/>
          <w:szCs w:val="28"/>
          <w:lang w:val="en-US" w:eastAsia="ru-RU" w:bidi="ar-SA"/>
        </w:rPr>
        <w:t>portamento</w:t>
      </w:r>
      <w:proofErr w:type="spellEnd"/>
      <w:r w:rsidRPr="00DE0420">
        <w:rPr>
          <w:rFonts w:ascii="Times New Roman" w:hAnsi="Times New Roman"/>
          <w:color w:val="000000"/>
          <w:sz w:val="28"/>
          <w:szCs w:val="28"/>
          <w:lang w:eastAsia="ru-RU" w:bidi="ar-SA"/>
        </w:rPr>
        <w:t>" и т.д. Преподаватель должен четко проанализировать совместно с учеником структуру   произведения,   обозначив   такие   понятия,   как вступление, заключение, сольные эпизоды. В сольных эпизодах важно сохранить общий эмоциональный   настрой,   не   теряя   формы   произведения. Вступление, заключение и проигрыши должны быть частью целого и подчиняться единому художественному замыслу.</w:t>
      </w:r>
    </w:p>
    <w:p w:rsidR="00680479" w:rsidRPr="00DE0420" w:rsidRDefault="00680479" w:rsidP="00680479">
      <w:pPr>
        <w:widowControl/>
        <w:suppressAutoHyphens w:val="0"/>
        <w:spacing w:before="5"/>
        <w:ind w:firstLine="81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lastRenderedPageBreak/>
        <w:t>Необходимо сразу определить основной темп произведения, а также обратить внимание на темповые отклонения, ферматы, цезуры и т.д. Подобные отступления диктуются стилистическими требованиями и особенностями индивидуальной интерпретации произведения у каждого солиста.</w:t>
      </w:r>
    </w:p>
    <w:p w:rsidR="00680479" w:rsidRPr="00DE0420" w:rsidRDefault="00680479" w:rsidP="00680479">
      <w:pPr>
        <w:widowControl/>
        <w:suppressAutoHyphens w:val="0"/>
        <w:ind w:firstLine="864"/>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Пианист должен чутко поддерживать солиста, добиваться единого движения, избегая отставания или опережения его партии, добиваться свободы исполнения за счет </w:t>
      </w:r>
      <w:proofErr w:type="spellStart"/>
      <w:r w:rsidRPr="00DE0420">
        <w:rPr>
          <w:rFonts w:ascii="Times New Roman" w:hAnsi="Times New Roman"/>
          <w:color w:val="000000"/>
          <w:sz w:val="28"/>
          <w:szCs w:val="28"/>
          <w:lang w:eastAsia="ru-RU" w:bidi="ar-SA"/>
        </w:rPr>
        <w:t>слышания</w:t>
      </w:r>
      <w:proofErr w:type="spellEnd"/>
      <w:r w:rsidRPr="00DE0420">
        <w:rPr>
          <w:rFonts w:ascii="Times New Roman" w:hAnsi="Times New Roman"/>
          <w:color w:val="000000"/>
          <w:sz w:val="28"/>
          <w:szCs w:val="28"/>
          <w:lang w:eastAsia="ru-RU" w:bidi="ar-SA"/>
        </w:rPr>
        <w:t xml:space="preserve"> всей фактуры.</w:t>
      </w:r>
    </w:p>
    <w:p w:rsidR="00680479" w:rsidRPr="00DE0420" w:rsidRDefault="00680479" w:rsidP="00680479">
      <w:pPr>
        <w:widowControl/>
        <w:suppressAutoHyphens w:val="0"/>
        <w:spacing w:before="5"/>
        <w:ind w:firstLine="883"/>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Концертмейстер должен выполнять не только функцию аккомпаниатора, но и функцию дирижера, иметь навык целостного восприятия 3-строчной или многострочной фактуры.</w:t>
      </w:r>
    </w:p>
    <w:p w:rsidR="00680479" w:rsidRPr="00DE0420" w:rsidRDefault="00680479" w:rsidP="00680479">
      <w:pPr>
        <w:widowControl/>
        <w:suppressAutoHyphens w:val="0"/>
        <w:spacing w:before="19"/>
        <w:contextualSpacing/>
        <w:jc w:val="both"/>
        <w:rPr>
          <w:rFonts w:ascii="Times New Roman" w:hAnsi="Times New Roman"/>
          <w:bCs/>
          <w:i/>
          <w:iCs/>
          <w:color w:val="000000"/>
          <w:sz w:val="28"/>
          <w:szCs w:val="28"/>
          <w:lang w:eastAsia="ru-RU" w:bidi="ar-SA"/>
        </w:rPr>
      </w:pPr>
      <w:r w:rsidRPr="00DE0420">
        <w:rPr>
          <w:rFonts w:ascii="Times New Roman" w:hAnsi="Times New Roman"/>
          <w:b/>
          <w:bCs/>
          <w:i/>
          <w:iCs/>
          <w:color w:val="000000"/>
          <w:sz w:val="28"/>
          <w:szCs w:val="28"/>
          <w:lang w:eastAsia="ru-RU" w:bidi="ar-SA"/>
        </w:rPr>
        <w:t xml:space="preserve"> </w:t>
      </w:r>
      <w:r w:rsidRPr="00DE0420">
        <w:rPr>
          <w:rFonts w:ascii="Times New Roman" w:hAnsi="Times New Roman"/>
          <w:bCs/>
          <w:i/>
          <w:iCs/>
          <w:color w:val="000000"/>
          <w:sz w:val="28"/>
          <w:szCs w:val="28"/>
          <w:lang w:eastAsia="ru-RU" w:bidi="ar-SA"/>
        </w:rPr>
        <w:t>Методические рекомендации преподавателям при работе с учащимися</w:t>
      </w:r>
    </w:p>
    <w:p w:rsidR="00680479" w:rsidRPr="00DE0420" w:rsidRDefault="00680479" w:rsidP="00680479">
      <w:pPr>
        <w:widowControl/>
        <w:suppressAutoHyphens w:val="0"/>
        <w:contextualSpacing/>
        <w:jc w:val="both"/>
        <w:rPr>
          <w:rFonts w:ascii="Times New Roman" w:hAnsi="Times New Roman"/>
          <w:bCs/>
          <w:i/>
          <w:iCs/>
          <w:color w:val="000000"/>
          <w:sz w:val="28"/>
          <w:szCs w:val="28"/>
          <w:lang w:eastAsia="ru-RU" w:bidi="ar-SA"/>
        </w:rPr>
      </w:pPr>
      <w:r w:rsidRPr="00DE0420">
        <w:rPr>
          <w:rFonts w:ascii="Times New Roman" w:hAnsi="Times New Roman"/>
          <w:bCs/>
          <w:i/>
          <w:iCs/>
          <w:color w:val="000000"/>
          <w:sz w:val="28"/>
          <w:szCs w:val="28"/>
          <w:lang w:eastAsia="ru-RU" w:bidi="ar-SA"/>
        </w:rPr>
        <w:t>в классе виолончельного аккомпанемента</w:t>
      </w:r>
    </w:p>
    <w:p w:rsidR="00680479" w:rsidRPr="00DE0420" w:rsidRDefault="00680479" w:rsidP="00680479">
      <w:pPr>
        <w:widowControl/>
        <w:suppressAutoHyphens w:val="0"/>
        <w:ind w:firstLine="758"/>
        <w:contextualSpacing/>
        <w:jc w:val="both"/>
        <w:rPr>
          <w:rFonts w:ascii="Times New Roman" w:hAnsi="Times New Roman"/>
          <w:color w:val="000000"/>
          <w:sz w:val="28"/>
          <w:szCs w:val="28"/>
          <w:lang w:eastAsia="ru-RU" w:bidi="ar-SA"/>
        </w:rPr>
      </w:pPr>
      <w:proofErr w:type="gramStart"/>
      <w:r w:rsidRPr="00DE0420">
        <w:rPr>
          <w:rFonts w:ascii="Times New Roman" w:hAnsi="Times New Roman"/>
          <w:color w:val="000000"/>
          <w:sz w:val="28"/>
          <w:szCs w:val="28"/>
          <w:lang w:eastAsia="ru-RU" w:bidi="ar-SA"/>
        </w:rPr>
        <w:t xml:space="preserve">Необходимо познакомить ученика с инструментом, с его строением, названием частей (корпус, дека, гриф, </w:t>
      </w:r>
      <w:proofErr w:type="spellStart"/>
      <w:r w:rsidRPr="00DE0420">
        <w:rPr>
          <w:rFonts w:ascii="Times New Roman" w:hAnsi="Times New Roman"/>
          <w:color w:val="000000"/>
          <w:sz w:val="28"/>
          <w:szCs w:val="28"/>
          <w:lang w:eastAsia="ru-RU" w:bidi="ar-SA"/>
        </w:rPr>
        <w:t>подгрифник</w:t>
      </w:r>
      <w:proofErr w:type="spellEnd"/>
      <w:r w:rsidRPr="00DE0420">
        <w:rPr>
          <w:rFonts w:ascii="Times New Roman" w:hAnsi="Times New Roman"/>
          <w:color w:val="000000"/>
          <w:sz w:val="28"/>
          <w:szCs w:val="28"/>
          <w:lang w:eastAsia="ru-RU" w:bidi="ar-SA"/>
        </w:rPr>
        <w:t>, струны, подставка, колки), спецификой строя.</w:t>
      </w:r>
      <w:proofErr w:type="gramEnd"/>
      <w:r w:rsidRPr="00DE0420">
        <w:rPr>
          <w:rFonts w:ascii="Times New Roman" w:hAnsi="Times New Roman"/>
          <w:color w:val="000000"/>
          <w:sz w:val="28"/>
          <w:szCs w:val="28"/>
          <w:lang w:eastAsia="ru-RU" w:bidi="ar-SA"/>
        </w:rPr>
        <w:t xml:space="preserve"> Виолончельные штрихи, как и </w:t>
      </w:r>
      <w:proofErr w:type="spellStart"/>
      <w:r w:rsidRPr="00DE0420">
        <w:rPr>
          <w:rFonts w:ascii="Times New Roman" w:hAnsi="Times New Roman"/>
          <w:color w:val="000000"/>
          <w:sz w:val="28"/>
          <w:szCs w:val="28"/>
          <w:lang w:eastAsia="ru-RU" w:bidi="ar-SA"/>
        </w:rPr>
        <w:t>звукоизвлечение</w:t>
      </w:r>
      <w:proofErr w:type="spellEnd"/>
      <w:r w:rsidRPr="00DE0420">
        <w:rPr>
          <w:rFonts w:ascii="Times New Roman" w:hAnsi="Times New Roman"/>
          <w:color w:val="000000"/>
          <w:sz w:val="28"/>
          <w:szCs w:val="28"/>
          <w:lang w:eastAsia="ru-RU" w:bidi="ar-SA"/>
        </w:rPr>
        <w:t xml:space="preserve">, отличаются от </w:t>
      </w:r>
      <w:proofErr w:type="gramStart"/>
      <w:r w:rsidRPr="00DE0420">
        <w:rPr>
          <w:rFonts w:ascii="Times New Roman" w:hAnsi="Times New Roman"/>
          <w:color w:val="000000"/>
          <w:sz w:val="28"/>
          <w:szCs w:val="28"/>
          <w:lang w:eastAsia="ru-RU" w:bidi="ar-SA"/>
        </w:rPr>
        <w:t>фортепианных</w:t>
      </w:r>
      <w:proofErr w:type="gramEnd"/>
      <w:r w:rsidRPr="00DE0420">
        <w:rPr>
          <w:rFonts w:ascii="Times New Roman" w:hAnsi="Times New Roman"/>
          <w:color w:val="000000"/>
          <w:sz w:val="28"/>
          <w:szCs w:val="28"/>
          <w:lang w:eastAsia="ru-RU" w:bidi="ar-SA"/>
        </w:rPr>
        <w:t xml:space="preserve">. Помимо легато и стаккато, это: </w:t>
      </w:r>
      <w:proofErr w:type="spellStart"/>
      <w:r w:rsidRPr="00DE0420">
        <w:rPr>
          <w:rFonts w:ascii="Times New Roman" w:hAnsi="Times New Roman"/>
          <w:color w:val="000000"/>
          <w:sz w:val="28"/>
          <w:szCs w:val="28"/>
          <w:lang w:eastAsia="ru-RU" w:bidi="ar-SA"/>
        </w:rPr>
        <w:t>деташе</w:t>
      </w:r>
      <w:proofErr w:type="spellEnd"/>
      <w:r w:rsidRPr="00DE0420">
        <w:rPr>
          <w:rFonts w:ascii="Times New Roman" w:hAnsi="Times New Roman"/>
          <w:color w:val="000000"/>
          <w:sz w:val="28"/>
          <w:szCs w:val="28"/>
          <w:lang w:eastAsia="ru-RU" w:bidi="ar-SA"/>
        </w:rPr>
        <w:t xml:space="preserve">, </w:t>
      </w:r>
      <w:proofErr w:type="spellStart"/>
      <w:r w:rsidRPr="00DE0420">
        <w:rPr>
          <w:rFonts w:ascii="Times New Roman" w:hAnsi="Times New Roman"/>
          <w:color w:val="000000"/>
          <w:sz w:val="28"/>
          <w:szCs w:val="28"/>
          <w:lang w:eastAsia="ru-RU" w:bidi="ar-SA"/>
        </w:rPr>
        <w:t>мартле</w:t>
      </w:r>
      <w:proofErr w:type="spellEnd"/>
      <w:r w:rsidRPr="00DE0420">
        <w:rPr>
          <w:rFonts w:ascii="Times New Roman" w:hAnsi="Times New Roman"/>
          <w:color w:val="000000"/>
          <w:sz w:val="28"/>
          <w:szCs w:val="28"/>
          <w:lang w:eastAsia="ru-RU" w:bidi="ar-SA"/>
        </w:rPr>
        <w:t xml:space="preserve">, </w:t>
      </w:r>
      <w:proofErr w:type="spellStart"/>
      <w:r w:rsidRPr="00DE0420">
        <w:rPr>
          <w:rFonts w:ascii="Times New Roman" w:hAnsi="Times New Roman"/>
          <w:color w:val="000000"/>
          <w:sz w:val="28"/>
          <w:szCs w:val="28"/>
          <w:lang w:eastAsia="ru-RU" w:bidi="ar-SA"/>
        </w:rPr>
        <w:t>сотийе</w:t>
      </w:r>
      <w:proofErr w:type="spellEnd"/>
      <w:r w:rsidRPr="00DE0420">
        <w:rPr>
          <w:rFonts w:ascii="Times New Roman" w:hAnsi="Times New Roman"/>
          <w:color w:val="000000"/>
          <w:sz w:val="28"/>
          <w:szCs w:val="28"/>
          <w:lang w:eastAsia="ru-RU" w:bidi="ar-SA"/>
        </w:rPr>
        <w:t xml:space="preserve">, </w:t>
      </w:r>
      <w:proofErr w:type="spellStart"/>
      <w:r w:rsidRPr="00DE0420">
        <w:rPr>
          <w:rFonts w:ascii="Times New Roman" w:hAnsi="Times New Roman"/>
          <w:color w:val="000000"/>
          <w:sz w:val="28"/>
          <w:szCs w:val="28"/>
          <w:lang w:eastAsia="ru-RU" w:bidi="ar-SA"/>
        </w:rPr>
        <w:t>спиккато</w:t>
      </w:r>
      <w:proofErr w:type="spellEnd"/>
      <w:r w:rsidRPr="00DE0420">
        <w:rPr>
          <w:rFonts w:ascii="Times New Roman" w:hAnsi="Times New Roman"/>
          <w:color w:val="000000"/>
          <w:sz w:val="28"/>
          <w:szCs w:val="28"/>
          <w:lang w:eastAsia="ru-RU" w:bidi="ar-SA"/>
        </w:rPr>
        <w:t>, рикошет, пиццикато.</w:t>
      </w:r>
    </w:p>
    <w:p w:rsidR="00680479" w:rsidRPr="00DE0420" w:rsidRDefault="00680479" w:rsidP="00680479">
      <w:pPr>
        <w:widowControl/>
        <w:suppressAutoHyphens w:val="0"/>
        <w:spacing w:before="5"/>
        <w:ind w:right="10" w:firstLine="701"/>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Виолончель - это инструмент, звучащий, в основном, в среднем регистре, поэтому пианисту необходимо уделять больше внимания высокому и низкому регистру, чтобы общее звучание было выстроенным и гармоничным. Нельзя форсировать звучание рояля в среднем регистре, так как это помешает восприятию виолончельной партии.</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Пианисту-концертмейстеру следует стремиться в своем исполнении к тембровой красочности звука, особенно это важно в произведениях, где пианист исполняет партию оркестра.</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Природа струнных инструментов - певучая, напоминает человеческий голос, и поэтому многое из того, что было отмечено у вокалистов, подходит и для аккомпанемента виолончельной партии. После взятия звука виолончелист может его усиливать или убирать, а особый прием - вибрация - придает звуку особую выразительность.</w:t>
      </w:r>
    </w:p>
    <w:p w:rsidR="00680479" w:rsidRPr="00DE0420" w:rsidRDefault="00680479" w:rsidP="00680479">
      <w:pPr>
        <w:widowControl/>
        <w:suppressAutoHyphens w:val="0"/>
        <w:spacing w:before="5"/>
        <w:ind w:firstLine="68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Концертмейстеру необходимо познакомиться с виолончельными штрихами, очень чутко прислушиваться к ним, уметь подражать им на фортепиано для достижения качественной ансамблевой игры.</w:t>
      </w:r>
    </w:p>
    <w:p w:rsidR="00680479" w:rsidRPr="00DE0420" w:rsidRDefault="00680479" w:rsidP="00680479">
      <w:pPr>
        <w:widowControl/>
        <w:suppressAutoHyphens w:val="0"/>
        <w:spacing w:before="5"/>
        <w:ind w:firstLine="691"/>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Важным моментом для учащегося-концертмейстера является соблюдение звукового баланса в произведении, умении играть </w:t>
      </w:r>
      <w:r w:rsidRPr="00DE0420">
        <w:rPr>
          <w:rFonts w:ascii="Times New Roman" w:hAnsi="Times New Roman"/>
          <w:color w:val="000000"/>
          <w:sz w:val="28"/>
          <w:szCs w:val="28"/>
          <w:lang w:val="en-US" w:eastAsia="ru-RU" w:bidi="ar-SA"/>
        </w:rPr>
        <w:t>mf</w:t>
      </w:r>
      <w:r w:rsidRPr="00DE0420">
        <w:rPr>
          <w:rFonts w:ascii="Times New Roman" w:hAnsi="Times New Roman"/>
          <w:color w:val="000000"/>
          <w:sz w:val="28"/>
          <w:szCs w:val="28"/>
          <w:lang w:eastAsia="ru-RU" w:bidi="ar-SA"/>
        </w:rPr>
        <w:t xml:space="preserve">, </w:t>
      </w:r>
      <w:r w:rsidRPr="00DE0420">
        <w:rPr>
          <w:rFonts w:ascii="Times New Roman" w:hAnsi="Times New Roman"/>
          <w:color w:val="000000"/>
          <w:sz w:val="28"/>
          <w:szCs w:val="28"/>
          <w:lang w:val="en-US" w:eastAsia="ru-RU" w:bidi="ar-SA"/>
        </w:rPr>
        <w:t>p</w:t>
      </w:r>
      <w:r w:rsidRPr="00DE0420">
        <w:rPr>
          <w:rFonts w:ascii="Times New Roman" w:hAnsi="Times New Roman"/>
          <w:color w:val="000000"/>
          <w:sz w:val="28"/>
          <w:szCs w:val="28"/>
          <w:lang w:eastAsia="ru-RU" w:bidi="ar-SA"/>
        </w:rPr>
        <w:t xml:space="preserve">, </w:t>
      </w:r>
      <w:r w:rsidRPr="00DE0420">
        <w:rPr>
          <w:rFonts w:ascii="Times New Roman" w:hAnsi="Times New Roman"/>
          <w:color w:val="000000"/>
          <w:sz w:val="28"/>
          <w:szCs w:val="28"/>
          <w:lang w:val="en-US" w:eastAsia="ru-RU" w:bidi="ar-SA"/>
        </w:rPr>
        <w:t>pp</w:t>
      </w:r>
      <w:r w:rsidRPr="00DE0420">
        <w:rPr>
          <w:rFonts w:ascii="Times New Roman" w:hAnsi="Times New Roman"/>
          <w:color w:val="000000"/>
          <w:sz w:val="28"/>
          <w:szCs w:val="28"/>
          <w:lang w:eastAsia="ru-RU" w:bidi="ar-SA"/>
        </w:rPr>
        <w:t xml:space="preserve">, сохраняя </w:t>
      </w:r>
      <w:proofErr w:type="spellStart"/>
      <w:r w:rsidRPr="00DE0420">
        <w:rPr>
          <w:rFonts w:ascii="Times New Roman" w:hAnsi="Times New Roman"/>
          <w:color w:val="000000"/>
          <w:sz w:val="28"/>
          <w:szCs w:val="28"/>
          <w:lang w:eastAsia="ru-RU" w:bidi="ar-SA"/>
        </w:rPr>
        <w:t>тембральное</w:t>
      </w:r>
      <w:proofErr w:type="spellEnd"/>
      <w:r w:rsidRPr="00DE0420">
        <w:rPr>
          <w:rFonts w:ascii="Times New Roman" w:hAnsi="Times New Roman"/>
          <w:color w:val="000000"/>
          <w:sz w:val="28"/>
          <w:szCs w:val="28"/>
          <w:lang w:eastAsia="ru-RU" w:bidi="ar-SA"/>
        </w:rPr>
        <w:t xml:space="preserve"> звучание инструмента и не обесцвечивая партию аккомпанемента на тихих нюансах. При этом очень большое значение в аккомпанементе принадлежит линии баса. Бас всегда поддерживает партию солиста.</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Следует обратить внимание на точность фразировки, на совпадения с солистом в длительностях, в паузах, на заполнение выдержанных звуков, а также очень важному умению совпадать в началах и окончаниях фраз.</w:t>
      </w:r>
    </w:p>
    <w:p w:rsidR="00680479" w:rsidRPr="00DE0420" w:rsidRDefault="00680479" w:rsidP="00680479">
      <w:pPr>
        <w:widowControl/>
        <w:suppressAutoHyphens w:val="0"/>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Особая задача у концертмейстера в </w:t>
      </w:r>
      <w:proofErr w:type="spellStart"/>
      <w:r w:rsidRPr="00DE0420">
        <w:rPr>
          <w:rFonts w:ascii="Times New Roman" w:hAnsi="Times New Roman"/>
          <w:color w:val="000000"/>
          <w:sz w:val="28"/>
          <w:szCs w:val="28"/>
          <w:lang w:eastAsia="ru-RU" w:bidi="ar-SA"/>
        </w:rPr>
        <w:t>кантиленной</w:t>
      </w:r>
      <w:proofErr w:type="spellEnd"/>
      <w:r w:rsidRPr="00DE0420">
        <w:rPr>
          <w:rFonts w:ascii="Times New Roman" w:hAnsi="Times New Roman"/>
          <w:color w:val="000000"/>
          <w:sz w:val="28"/>
          <w:szCs w:val="28"/>
          <w:lang w:eastAsia="ru-RU" w:bidi="ar-SA"/>
        </w:rPr>
        <w:t xml:space="preserve"> музыке - не дробить сильными долями фортепианной партии длинные фразы солиста, а также владеть приемом особого «бережного» звучания фортепиано во время исполнения виолончелистом флажолетов, которые имеют специфическую краску.</w:t>
      </w:r>
    </w:p>
    <w:p w:rsidR="00680479" w:rsidRPr="00DE0420" w:rsidRDefault="00680479" w:rsidP="00680479">
      <w:pPr>
        <w:widowControl/>
        <w:suppressAutoHyphens w:val="0"/>
        <w:spacing w:before="5"/>
        <w:ind w:firstLine="696"/>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lastRenderedPageBreak/>
        <w:t>Совместное исполнение аккордов также требует особых навыков. Если виолончелист раскладывает аккорд, то пианист играет свой аккорд одновременно с верхним звуком аккорда виолончели.</w:t>
      </w:r>
    </w:p>
    <w:p w:rsidR="00680479" w:rsidRPr="00DE0420" w:rsidRDefault="00680479" w:rsidP="00680479">
      <w:pPr>
        <w:widowControl/>
        <w:suppressAutoHyphens w:val="0"/>
        <w:spacing w:before="5"/>
        <w:ind w:right="5" w:firstLine="691"/>
        <w:contextualSpacing/>
        <w:jc w:val="both"/>
        <w:rPr>
          <w:rFonts w:ascii="Times New Roman" w:hAnsi="Times New Roman"/>
          <w:color w:val="000000"/>
          <w:sz w:val="28"/>
          <w:szCs w:val="28"/>
          <w:lang w:eastAsia="ru-RU" w:bidi="ar-SA"/>
        </w:rPr>
      </w:pPr>
      <w:proofErr w:type="gramStart"/>
      <w:r w:rsidRPr="00DE0420">
        <w:rPr>
          <w:rFonts w:ascii="Times New Roman" w:hAnsi="Times New Roman"/>
          <w:color w:val="000000"/>
          <w:sz w:val="28"/>
          <w:szCs w:val="28"/>
          <w:lang w:eastAsia="ru-RU" w:bidi="ar-SA"/>
        </w:rPr>
        <w:t>На протяжении всей работы над музыкальным произведением преподавателю необходимо прослеживать связь между художественной и технической сторонами исполнения.</w:t>
      </w:r>
      <w:proofErr w:type="gramEnd"/>
    </w:p>
    <w:p w:rsidR="00680479" w:rsidRPr="00DE0420" w:rsidRDefault="00680479" w:rsidP="00680479">
      <w:pPr>
        <w:widowControl/>
        <w:suppressAutoHyphens w:val="0"/>
        <w:contextualSpacing/>
        <w:jc w:val="both"/>
        <w:rPr>
          <w:rFonts w:ascii="Times New Roman" w:hAnsi="Times New Roman"/>
          <w:b/>
          <w:bCs/>
          <w:i/>
          <w:iCs/>
          <w:color w:val="000000"/>
          <w:sz w:val="28"/>
          <w:szCs w:val="28"/>
          <w:lang w:eastAsia="ru-RU" w:bidi="ar-SA"/>
        </w:rPr>
      </w:pPr>
      <w:r w:rsidRPr="00DE0420">
        <w:rPr>
          <w:rFonts w:ascii="Times New Roman" w:hAnsi="Times New Roman"/>
          <w:b/>
          <w:bCs/>
          <w:i/>
          <w:iCs/>
          <w:color w:val="000000"/>
          <w:sz w:val="28"/>
          <w:szCs w:val="28"/>
          <w:lang w:eastAsia="ru-RU" w:bidi="ar-SA"/>
        </w:rPr>
        <w:t xml:space="preserve">           Рекомендации по организации самостоятельной работы </w:t>
      </w:r>
      <w:proofErr w:type="gramStart"/>
      <w:r w:rsidRPr="00DE0420">
        <w:rPr>
          <w:rFonts w:ascii="Times New Roman" w:hAnsi="Times New Roman"/>
          <w:b/>
          <w:bCs/>
          <w:i/>
          <w:iCs/>
          <w:color w:val="000000"/>
          <w:sz w:val="28"/>
          <w:szCs w:val="28"/>
          <w:lang w:eastAsia="ru-RU" w:bidi="ar-SA"/>
        </w:rPr>
        <w:t>обучающегося</w:t>
      </w:r>
      <w:proofErr w:type="gramEnd"/>
    </w:p>
    <w:p w:rsidR="00680479" w:rsidRPr="00DE0420" w:rsidRDefault="00680479" w:rsidP="00680479">
      <w:pPr>
        <w:widowControl/>
        <w:suppressAutoHyphens w:val="0"/>
        <w:ind w:firstLine="715"/>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 xml:space="preserve">Преподавателю следует распределить время домашнего занятия с учетом всех предметов, связанных с игрой на инструменте. Необходимо учить партию аккомпанемента в произведениях, соблюдая все авторские ремарки в нотах </w:t>
      </w:r>
      <w:proofErr w:type="gramStart"/>
      <w:r w:rsidRPr="00DE0420">
        <w:rPr>
          <w:rFonts w:ascii="Times New Roman" w:hAnsi="Times New Roman"/>
          <w:color w:val="000000"/>
          <w:sz w:val="28"/>
          <w:szCs w:val="28"/>
          <w:lang w:eastAsia="ru-RU" w:bidi="ar-SA"/>
        </w:rPr>
        <w:t>-т</w:t>
      </w:r>
      <w:proofErr w:type="gramEnd"/>
      <w:r w:rsidRPr="00DE0420">
        <w:rPr>
          <w:rFonts w:ascii="Times New Roman" w:hAnsi="Times New Roman"/>
          <w:color w:val="000000"/>
          <w:sz w:val="28"/>
          <w:szCs w:val="28"/>
          <w:lang w:eastAsia="ru-RU" w:bidi="ar-SA"/>
        </w:rPr>
        <w:t>емп, штрихи, динамику, паузы и т.д. Наизусть партию выучивать нет необходимости. Партию солиста следует для ознакомления поиграть на фортепиано, вникая во все подробности фразировки и динамики.</w:t>
      </w:r>
    </w:p>
    <w:p w:rsidR="00680479" w:rsidRPr="00DE0420" w:rsidRDefault="00680479" w:rsidP="00680479">
      <w:pPr>
        <w:widowControl/>
        <w:suppressAutoHyphens w:val="0"/>
        <w:ind w:firstLine="720"/>
        <w:contextualSpacing/>
        <w:jc w:val="both"/>
        <w:rPr>
          <w:rFonts w:ascii="Times New Roman" w:hAnsi="Times New Roman"/>
          <w:color w:val="000000"/>
          <w:sz w:val="28"/>
          <w:szCs w:val="28"/>
          <w:lang w:eastAsia="ru-RU" w:bidi="ar-SA"/>
        </w:rPr>
      </w:pPr>
      <w:r w:rsidRPr="00DE0420">
        <w:rPr>
          <w:rFonts w:ascii="Times New Roman" w:hAnsi="Times New Roman"/>
          <w:color w:val="000000"/>
          <w:sz w:val="28"/>
          <w:szCs w:val="28"/>
          <w:lang w:eastAsia="ru-RU" w:bidi="ar-SA"/>
        </w:rPr>
        <w:t>Ученик всегда должен работать по рекомендациям преподавателя, которые он получает на каждом уроке. Очень полезно слушать записи исполняемых произведений и посещать концерты инструментальной музыки.</w:t>
      </w:r>
    </w:p>
    <w:p w:rsidR="00412725" w:rsidRPr="00DE0420" w:rsidRDefault="00412725" w:rsidP="00680479">
      <w:pPr>
        <w:rPr>
          <w:rFonts w:ascii="Times New Roman" w:hAnsi="Times New Roman"/>
          <w:sz w:val="28"/>
          <w:szCs w:val="28"/>
          <w:lang w:eastAsia="en-US" w:bidi="ar-SA"/>
        </w:rPr>
      </w:pPr>
    </w:p>
    <w:sectPr w:rsidR="00412725" w:rsidRPr="00DE0420" w:rsidSect="00E865D8">
      <w:pgSz w:w="11906" w:h="16838"/>
      <w:pgMar w:top="1134" w:right="851" w:bottom="1134"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C2F" w:rsidRDefault="00C26C2F" w:rsidP="0066024A">
      <w:r>
        <w:separator/>
      </w:r>
    </w:p>
  </w:endnote>
  <w:endnote w:type="continuationSeparator" w:id="0">
    <w:p w:rsidR="00C26C2F" w:rsidRDefault="00C26C2F" w:rsidP="00660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C2F" w:rsidRDefault="00C26C2F" w:rsidP="0066024A">
      <w:r>
        <w:separator/>
      </w:r>
    </w:p>
  </w:footnote>
  <w:footnote w:type="continuationSeparator" w:id="0">
    <w:p w:rsidR="00C26C2F" w:rsidRDefault="00C26C2F" w:rsidP="006602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704B3C"/>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pStyle w:val="4"/>
      <w:lvlText w:val="%4."/>
      <w:lvlJc w:val="left"/>
      <w:pPr>
        <w:tabs>
          <w:tab w:val="num" w:pos="1800"/>
        </w:tabs>
        <w:ind w:left="1800" w:hanging="360"/>
      </w:pPr>
    </w:lvl>
    <w:lvl w:ilvl="4">
      <w:start w:val="1"/>
      <w:numFmt w:val="decimal"/>
      <w:pStyle w:val="5"/>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5"/>
    <w:multiLevelType w:val="multilevel"/>
    <w:tmpl w:val="00000005"/>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06"/>
    <w:multiLevelType w:val="multilevel"/>
    <w:tmpl w:val="00000006"/>
    <w:name w:val="WW8Num7"/>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0000009"/>
    <w:multiLevelType w:val="multilevel"/>
    <w:tmpl w:val="00000009"/>
    <w:name w:val="WW8Num1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A"/>
    <w:multiLevelType w:val="multilevel"/>
    <w:tmpl w:val="0000000A"/>
    <w:name w:val="WW8Num19"/>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B"/>
    <w:multiLevelType w:val="singleLevel"/>
    <w:tmpl w:val="0000000B"/>
    <w:name w:val="WW8Num22"/>
    <w:lvl w:ilvl="0">
      <w:start w:val="1"/>
      <w:numFmt w:val="decimal"/>
      <w:lvlText w:val="%1."/>
      <w:lvlJc w:val="left"/>
      <w:pPr>
        <w:tabs>
          <w:tab w:val="num" w:pos="0"/>
        </w:tabs>
        <w:ind w:left="1080" w:hanging="360"/>
      </w:pPr>
    </w:lvl>
  </w:abstractNum>
  <w:abstractNum w:abstractNumId="12">
    <w:nsid w:val="0000000C"/>
    <w:multiLevelType w:val="multilevel"/>
    <w:tmpl w:val="0000000C"/>
    <w:name w:val="WW8Num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132477EF"/>
    <w:multiLevelType w:val="hybridMultilevel"/>
    <w:tmpl w:val="7BBAF052"/>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183F5031"/>
    <w:multiLevelType w:val="hybridMultilevel"/>
    <w:tmpl w:val="65469A0C"/>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1CEC3ED7"/>
    <w:multiLevelType w:val="hybridMultilevel"/>
    <w:tmpl w:val="81DC7790"/>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1DD76FEE"/>
    <w:multiLevelType w:val="hybridMultilevel"/>
    <w:tmpl w:val="40462AFE"/>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E7A533E"/>
    <w:multiLevelType w:val="hybridMultilevel"/>
    <w:tmpl w:val="5950DA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4F7C2E"/>
    <w:multiLevelType w:val="hybridMultilevel"/>
    <w:tmpl w:val="63D2FDB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2FDE09F0"/>
    <w:multiLevelType w:val="hybridMultilevel"/>
    <w:tmpl w:val="D6C01DFE"/>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341076E3"/>
    <w:multiLevelType w:val="hybridMultilevel"/>
    <w:tmpl w:val="B85E6FA0"/>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40497D37"/>
    <w:multiLevelType w:val="multilevel"/>
    <w:tmpl w:val="0000000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1D71AC0"/>
    <w:multiLevelType w:val="hybridMultilevel"/>
    <w:tmpl w:val="F95842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49A51106"/>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682A4C"/>
    <w:multiLevelType w:val="multilevel"/>
    <w:tmpl w:val="71A69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2D2F4E"/>
    <w:multiLevelType w:val="multilevel"/>
    <w:tmpl w:val="25825EC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6A152C"/>
    <w:multiLevelType w:val="multilevel"/>
    <w:tmpl w:val="0000000C"/>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0B92915"/>
    <w:multiLevelType w:val="hybridMultilevel"/>
    <w:tmpl w:val="EE5CDEDE"/>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nsid w:val="71E41561"/>
    <w:multiLevelType w:val="hybridMultilevel"/>
    <w:tmpl w:val="4C6097FA"/>
    <w:lvl w:ilvl="0" w:tplc="9DF685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nsid w:val="795804DA"/>
    <w:multiLevelType w:val="hybridMultilevel"/>
    <w:tmpl w:val="B9D493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22"/>
  </w:num>
  <w:num w:numId="15">
    <w:abstractNumId w:val="18"/>
  </w:num>
  <w:num w:numId="16">
    <w:abstractNumId w:val="19"/>
  </w:num>
  <w:num w:numId="17">
    <w:abstractNumId w:val="31"/>
  </w:num>
  <w:num w:numId="18">
    <w:abstractNumId w:val="23"/>
  </w:num>
  <w:num w:numId="19">
    <w:abstractNumId w:val="28"/>
  </w:num>
  <w:num w:numId="20">
    <w:abstractNumId w:val="25"/>
  </w:num>
  <w:num w:numId="21">
    <w:abstractNumId w:val="24"/>
  </w:num>
  <w:num w:numId="22">
    <w:abstractNumId w:val="26"/>
  </w:num>
  <w:num w:numId="23">
    <w:abstractNumId w:val="0"/>
    <w:lvlOverride w:ilvl="0">
      <w:lvl w:ilvl="0">
        <w:numFmt w:val="bullet"/>
        <w:lvlText w:val="-"/>
        <w:legacy w:legacy="1" w:legacySpace="0" w:legacyIndent="159"/>
        <w:lvlJc w:val="left"/>
        <w:rPr>
          <w:rFonts w:ascii="Times New Roman" w:hAnsi="Times New Roman" w:hint="default"/>
        </w:rPr>
      </w:lvl>
    </w:lvlOverride>
  </w:num>
  <w:num w:numId="24">
    <w:abstractNumId w:val="0"/>
    <w:lvlOverride w:ilvl="0">
      <w:lvl w:ilvl="0">
        <w:numFmt w:val="bullet"/>
        <w:lvlText w:val="-"/>
        <w:legacy w:legacy="1" w:legacySpace="0" w:legacyIndent="158"/>
        <w:lvlJc w:val="left"/>
        <w:rPr>
          <w:rFonts w:ascii="Times New Roman" w:hAnsi="Times New Roman" w:hint="default"/>
        </w:rPr>
      </w:lvl>
    </w:lvlOverride>
  </w:num>
  <w:num w:numId="25">
    <w:abstractNumId w:val="0"/>
    <w:lvlOverride w:ilvl="0">
      <w:lvl w:ilvl="0">
        <w:numFmt w:val="bullet"/>
        <w:lvlText w:val="-"/>
        <w:legacy w:legacy="1" w:legacySpace="0" w:legacyIndent="264"/>
        <w:lvlJc w:val="left"/>
        <w:rPr>
          <w:rFonts w:ascii="Times New Roman" w:hAnsi="Times New Roman" w:hint="default"/>
        </w:rPr>
      </w:lvl>
    </w:lvlOverride>
  </w:num>
  <w:num w:numId="26">
    <w:abstractNumId w:val="27"/>
  </w:num>
  <w:num w:numId="27">
    <w:abstractNumId w:val="20"/>
  </w:num>
  <w:num w:numId="28">
    <w:abstractNumId w:val="16"/>
  </w:num>
  <w:num w:numId="29">
    <w:abstractNumId w:val="29"/>
  </w:num>
  <w:num w:numId="30">
    <w:abstractNumId w:val="15"/>
  </w:num>
  <w:num w:numId="31">
    <w:abstractNumId w:val="17"/>
  </w:num>
  <w:num w:numId="32">
    <w:abstractNumId w:val="14"/>
  </w:num>
  <w:num w:numId="33">
    <w:abstractNumId w:val="2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87B"/>
    <w:rsid w:val="0002025D"/>
    <w:rsid w:val="00023CBA"/>
    <w:rsid w:val="00043A61"/>
    <w:rsid w:val="00062CA0"/>
    <w:rsid w:val="000645DD"/>
    <w:rsid w:val="0008213F"/>
    <w:rsid w:val="00082806"/>
    <w:rsid w:val="00086E4D"/>
    <w:rsid w:val="000B183D"/>
    <w:rsid w:val="000C7BB5"/>
    <w:rsid w:val="000D70AE"/>
    <w:rsid w:val="000E6812"/>
    <w:rsid w:val="000F3568"/>
    <w:rsid w:val="0010678A"/>
    <w:rsid w:val="0011307A"/>
    <w:rsid w:val="00113081"/>
    <w:rsid w:val="00115B14"/>
    <w:rsid w:val="00125D48"/>
    <w:rsid w:val="00126681"/>
    <w:rsid w:val="00131DE2"/>
    <w:rsid w:val="001328A3"/>
    <w:rsid w:val="001417D5"/>
    <w:rsid w:val="00141D95"/>
    <w:rsid w:val="00156050"/>
    <w:rsid w:val="0016134D"/>
    <w:rsid w:val="0017047F"/>
    <w:rsid w:val="001811CC"/>
    <w:rsid w:val="001B2934"/>
    <w:rsid w:val="001B57C5"/>
    <w:rsid w:val="001C3868"/>
    <w:rsid w:val="00203066"/>
    <w:rsid w:val="00212637"/>
    <w:rsid w:val="00216EC5"/>
    <w:rsid w:val="00231F3E"/>
    <w:rsid w:val="00256218"/>
    <w:rsid w:val="0027575C"/>
    <w:rsid w:val="00283DAD"/>
    <w:rsid w:val="00286FB4"/>
    <w:rsid w:val="002D6DCB"/>
    <w:rsid w:val="00322BAF"/>
    <w:rsid w:val="00333F9C"/>
    <w:rsid w:val="00342A09"/>
    <w:rsid w:val="00356E54"/>
    <w:rsid w:val="00372838"/>
    <w:rsid w:val="003A25E5"/>
    <w:rsid w:val="003B6137"/>
    <w:rsid w:val="003B622B"/>
    <w:rsid w:val="003B7F0F"/>
    <w:rsid w:val="003F157C"/>
    <w:rsid w:val="003F1B1B"/>
    <w:rsid w:val="00412725"/>
    <w:rsid w:val="00421163"/>
    <w:rsid w:val="004858B5"/>
    <w:rsid w:val="004921E1"/>
    <w:rsid w:val="004A615B"/>
    <w:rsid w:val="004D05F9"/>
    <w:rsid w:val="004D74AA"/>
    <w:rsid w:val="004E7752"/>
    <w:rsid w:val="004F4817"/>
    <w:rsid w:val="00530CFB"/>
    <w:rsid w:val="0057499F"/>
    <w:rsid w:val="00582C45"/>
    <w:rsid w:val="00592A20"/>
    <w:rsid w:val="00593304"/>
    <w:rsid w:val="005979DF"/>
    <w:rsid w:val="005C2156"/>
    <w:rsid w:val="005C6F3A"/>
    <w:rsid w:val="005D7315"/>
    <w:rsid w:val="005F3F5D"/>
    <w:rsid w:val="005F43D3"/>
    <w:rsid w:val="005F71F1"/>
    <w:rsid w:val="0060387B"/>
    <w:rsid w:val="00610341"/>
    <w:rsid w:val="00621F2F"/>
    <w:rsid w:val="00622F62"/>
    <w:rsid w:val="00625D60"/>
    <w:rsid w:val="00651C1E"/>
    <w:rsid w:val="0066024A"/>
    <w:rsid w:val="006625EA"/>
    <w:rsid w:val="00680479"/>
    <w:rsid w:val="006A7CA8"/>
    <w:rsid w:val="006B2D55"/>
    <w:rsid w:val="006D181A"/>
    <w:rsid w:val="006D21E1"/>
    <w:rsid w:val="006E53CC"/>
    <w:rsid w:val="006E6DF5"/>
    <w:rsid w:val="00721BEE"/>
    <w:rsid w:val="00744914"/>
    <w:rsid w:val="00745ED0"/>
    <w:rsid w:val="0075281E"/>
    <w:rsid w:val="00773CDD"/>
    <w:rsid w:val="00776DD0"/>
    <w:rsid w:val="0079406C"/>
    <w:rsid w:val="007A59F9"/>
    <w:rsid w:val="007B2CAA"/>
    <w:rsid w:val="007C263C"/>
    <w:rsid w:val="007D0B5A"/>
    <w:rsid w:val="007E406F"/>
    <w:rsid w:val="007F29A0"/>
    <w:rsid w:val="00800C0C"/>
    <w:rsid w:val="00810DE5"/>
    <w:rsid w:val="00815271"/>
    <w:rsid w:val="00821766"/>
    <w:rsid w:val="00822DBB"/>
    <w:rsid w:val="0083354B"/>
    <w:rsid w:val="00877E24"/>
    <w:rsid w:val="00880F02"/>
    <w:rsid w:val="00886E2E"/>
    <w:rsid w:val="008874DE"/>
    <w:rsid w:val="00890FAA"/>
    <w:rsid w:val="008B375A"/>
    <w:rsid w:val="008B3E86"/>
    <w:rsid w:val="008F34A6"/>
    <w:rsid w:val="0090303A"/>
    <w:rsid w:val="00904D18"/>
    <w:rsid w:val="00923B63"/>
    <w:rsid w:val="00927BDF"/>
    <w:rsid w:val="00945600"/>
    <w:rsid w:val="0096540B"/>
    <w:rsid w:val="00991133"/>
    <w:rsid w:val="009A69FC"/>
    <w:rsid w:val="009C7F79"/>
    <w:rsid w:val="009D2348"/>
    <w:rsid w:val="00A03A58"/>
    <w:rsid w:val="00A16BF4"/>
    <w:rsid w:val="00A33D52"/>
    <w:rsid w:val="00A41C12"/>
    <w:rsid w:val="00A477A2"/>
    <w:rsid w:val="00A56D35"/>
    <w:rsid w:val="00AB43BC"/>
    <w:rsid w:val="00B13653"/>
    <w:rsid w:val="00B702EE"/>
    <w:rsid w:val="00B73E96"/>
    <w:rsid w:val="00BB1BD4"/>
    <w:rsid w:val="00BD060C"/>
    <w:rsid w:val="00BD2274"/>
    <w:rsid w:val="00C12A85"/>
    <w:rsid w:val="00C26C2F"/>
    <w:rsid w:val="00C30B42"/>
    <w:rsid w:val="00C344A1"/>
    <w:rsid w:val="00C36B05"/>
    <w:rsid w:val="00C65DEF"/>
    <w:rsid w:val="00C810D7"/>
    <w:rsid w:val="00CA356C"/>
    <w:rsid w:val="00CC5694"/>
    <w:rsid w:val="00CF47D2"/>
    <w:rsid w:val="00D633B1"/>
    <w:rsid w:val="00D65E12"/>
    <w:rsid w:val="00D86DA0"/>
    <w:rsid w:val="00D9448F"/>
    <w:rsid w:val="00D9658A"/>
    <w:rsid w:val="00DE0420"/>
    <w:rsid w:val="00DE191B"/>
    <w:rsid w:val="00DE2BA0"/>
    <w:rsid w:val="00DE2C3F"/>
    <w:rsid w:val="00E019FE"/>
    <w:rsid w:val="00E04C6E"/>
    <w:rsid w:val="00E14C6F"/>
    <w:rsid w:val="00E37226"/>
    <w:rsid w:val="00E533D7"/>
    <w:rsid w:val="00E7183E"/>
    <w:rsid w:val="00E865D8"/>
    <w:rsid w:val="00E869F6"/>
    <w:rsid w:val="00EA685B"/>
    <w:rsid w:val="00EA6954"/>
    <w:rsid w:val="00EB67DA"/>
    <w:rsid w:val="00EE5203"/>
    <w:rsid w:val="00F2210C"/>
    <w:rsid w:val="00F365E3"/>
    <w:rsid w:val="00F50FA1"/>
    <w:rsid w:val="00F763D2"/>
    <w:rsid w:val="00F87FAC"/>
    <w:rsid w:val="00FB37AE"/>
    <w:rsid w:val="00FF1397"/>
    <w:rsid w:val="00FF458D"/>
    <w:rsid w:val="00FF6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sz w:val="22"/>
      <w:lang w:eastAsia="hi-IN" w:bidi="hi-IN"/>
    </w:rPr>
  </w:style>
  <w:style w:type="paragraph" w:styleId="1">
    <w:name w:val="heading 1"/>
    <w:basedOn w:val="a"/>
    <w:next w:val="a"/>
    <w:qFormat/>
    <w:pPr>
      <w:keepNext/>
      <w:spacing w:before="240" w:after="60"/>
      <w:outlineLvl w:val="0"/>
    </w:pPr>
    <w:rPr>
      <w:rFonts w:ascii="Cambria" w:hAnsi="Cambria" w:cs="Mangal"/>
      <w:b/>
      <w:bCs/>
      <w:kern w:val="1"/>
      <w:sz w:val="32"/>
      <w:szCs w:val="29"/>
    </w:rPr>
  </w:style>
  <w:style w:type="paragraph" w:styleId="3">
    <w:name w:val="heading 3"/>
    <w:basedOn w:val="a"/>
    <w:next w:val="a"/>
    <w:qFormat/>
    <w:pPr>
      <w:keepNext/>
      <w:spacing w:before="240" w:after="60"/>
      <w:outlineLvl w:val="2"/>
    </w:pPr>
    <w:rPr>
      <w:rFonts w:ascii="Cambria" w:hAnsi="Cambria" w:cs="Mangal"/>
      <w:b/>
      <w:bCs/>
      <w:sz w:val="26"/>
      <w:szCs w:val="23"/>
    </w:rPr>
  </w:style>
  <w:style w:type="paragraph" w:styleId="4">
    <w:name w:val="heading 4"/>
    <w:basedOn w:val="a"/>
    <w:next w:val="a"/>
    <w:qFormat/>
    <w:pPr>
      <w:keepNext/>
      <w:numPr>
        <w:ilvl w:val="3"/>
        <w:numId w:val="1"/>
      </w:numPr>
      <w:outlineLvl w:val="3"/>
    </w:pPr>
    <w:rPr>
      <w:rFonts w:ascii="Times New Roman" w:eastAsia="SimSun" w:hAnsi="Times New Roman" w:cs="Mangal"/>
      <w:kern w:val="1"/>
      <w:sz w:val="24"/>
      <w:szCs w:val="24"/>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spacing w:before="240" w:after="60"/>
      <w:outlineLvl w:val="5"/>
    </w:pPr>
    <w:rPr>
      <w:rFonts w:cs="Mang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40">
    <w:name w:val="Основной шрифт абзаца4"/>
  </w:style>
  <w:style w:type="character" w:customStyle="1" w:styleId="60">
    <w:name w:val="Знак Знак6"/>
    <w:rPr>
      <w:rFonts w:ascii="Cambria" w:hAnsi="Cambria" w:cs="Mangal"/>
      <w:b/>
      <w:bCs/>
      <w:kern w:val="1"/>
      <w:sz w:val="32"/>
      <w:szCs w:val="29"/>
      <w:lang w:eastAsia="hi-IN" w:bidi="hi-IN"/>
    </w:rPr>
  </w:style>
  <w:style w:type="character" w:customStyle="1" w:styleId="50">
    <w:name w:val="Знак Знак5"/>
    <w:rPr>
      <w:rFonts w:ascii="Cambria" w:hAnsi="Cambria" w:cs="Mangal"/>
      <w:b/>
      <w:bCs/>
      <w:sz w:val="26"/>
      <w:szCs w:val="23"/>
      <w:lang w:eastAsia="hi-IN" w:bidi="hi-IN"/>
    </w:rPr>
  </w:style>
  <w:style w:type="character" w:customStyle="1" w:styleId="41">
    <w:name w:val="Знак Знак4"/>
    <w:rPr>
      <w:rFonts w:eastAsia="SimSun" w:cs="Mangal"/>
      <w:kern w:val="1"/>
      <w:sz w:val="24"/>
      <w:szCs w:val="24"/>
      <w:lang w:val="ru-RU" w:eastAsia="hi-IN" w:bidi="hi-IN"/>
    </w:rPr>
  </w:style>
  <w:style w:type="character" w:customStyle="1" w:styleId="30">
    <w:name w:val="Знак Знак3"/>
    <w:rPr>
      <w:rFonts w:eastAsia="SimSun" w:cs="Mangal"/>
      <w:kern w:val="1"/>
      <w:sz w:val="24"/>
      <w:szCs w:val="24"/>
      <w:u w:val="single"/>
      <w:lang w:val="ru-RU" w:eastAsia="hi-IN" w:bidi="hi-IN"/>
    </w:rPr>
  </w:style>
  <w:style w:type="character" w:customStyle="1" w:styleId="2">
    <w:name w:val="Знак Знак2"/>
    <w:rPr>
      <w:rFonts w:ascii="Calibri" w:hAnsi="Calibri" w:cs="Mangal"/>
      <w:b/>
      <w:bCs/>
      <w:sz w:val="22"/>
      <w:lang w:eastAsia="hi-IN" w:bidi="hi-IN"/>
    </w:rPr>
  </w:style>
  <w:style w:type="character" w:customStyle="1" w:styleId="WW8Num4z0">
    <w:name w:val="WW8Num4z0"/>
    <w:rPr>
      <w:rFonts w:ascii="Symbol" w:hAnsi="Symbol"/>
    </w:rPr>
  </w:style>
  <w:style w:type="character" w:customStyle="1" w:styleId="WW8Num19z0">
    <w:name w:val="WW8Num19z0"/>
    <w:rPr>
      <w:rFonts w:ascii="Symbol" w:hAnsi="Symbol"/>
    </w:rPr>
  </w:style>
  <w:style w:type="character" w:customStyle="1" w:styleId="WW8Num22z0">
    <w:name w:val="WW8Num22z0"/>
    <w:rPr>
      <w:rFonts w:ascii="Symbol" w:hAnsi="Symbol"/>
    </w:rPr>
  </w:style>
  <w:style w:type="character" w:customStyle="1" w:styleId="WW8Num32z0">
    <w:name w:val="WW8Num32z0"/>
    <w:rPr>
      <w:rFonts w:ascii="Symbol" w:hAnsi="Symbol"/>
    </w:rPr>
  </w:style>
  <w:style w:type="character" w:customStyle="1" w:styleId="WW8Num48z0">
    <w:name w:val="WW8Num48z0"/>
    <w:rPr>
      <w:rFonts w:ascii="Wingdings 2" w:hAnsi="Wingdings 2" w:cs="OpenSymbol"/>
    </w:rPr>
  </w:style>
  <w:style w:type="character" w:customStyle="1" w:styleId="WW8Num48z1">
    <w:name w:val="WW8Num48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31">
    <w:name w:val="Основной шрифт абзаца3"/>
  </w:style>
  <w:style w:type="character" w:customStyle="1" w:styleId="WW8Num2z0">
    <w:name w:val="WW8Num2z0"/>
    <w:rPr>
      <w:rFonts w:ascii="Symbol" w:hAnsi="Symbol"/>
    </w:rPr>
  </w:style>
  <w:style w:type="character" w:customStyle="1" w:styleId="WW8Num5z0">
    <w:name w:val="WW8Num5z0"/>
    <w:rPr>
      <w:rFonts w:ascii="Symbol" w:hAnsi="Symbol"/>
    </w:rPr>
  </w:style>
  <w:style w:type="character" w:customStyle="1" w:styleId="WW8Num20z0">
    <w:name w:val="WW8Num20z0"/>
    <w:rPr>
      <w:rFonts w:ascii="Symbol" w:hAnsi="Symbol"/>
    </w:rPr>
  </w:style>
  <w:style w:type="character" w:customStyle="1" w:styleId="WW8Num23z0">
    <w:name w:val="WW8Num23z0"/>
    <w:rPr>
      <w:rFonts w:ascii="Symbol" w:hAnsi="Symbol"/>
    </w:rPr>
  </w:style>
  <w:style w:type="character" w:customStyle="1" w:styleId="WW8Num33z0">
    <w:name w:val="WW8Num33z0"/>
    <w:rPr>
      <w:rFonts w:ascii="Symbol" w:hAnsi="Symbol"/>
    </w:rPr>
  </w:style>
  <w:style w:type="character" w:customStyle="1" w:styleId="WW8Num49z0">
    <w:name w:val="WW8Num49z0"/>
    <w:rPr>
      <w:rFonts w:ascii="Wingdings 2" w:hAnsi="Wingdings 2" w:cs="OpenSymbol"/>
    </w:rPr>
  </w:style>
  <w:style w:type="character" w:customStyle="1" w:styleId="WW8Num49z1">
    <w:name w:val="WW8Num49z1"/>
    <w:rPr>
      <w:rFonts w:ascii="OpenSymbol" w:hAnsi="OpenSymbol" w:cs="OpenSymbol"/>
    </w:rPr>
  </w:style>
  <w:style w:type="character" w:customStyle="1" w:styleId="20">
    <w:name w:val="Основной шрифт абзаца2"/>
  </w:style>
  <w:style w:type="character" w:customStyle="1" w:styleId="WW8Num18z0">
    <w:name w:val="WW8Num18z0"/>
    <w:rPr>
      <w:rFonts w:ascii="Symbol" w:hAnsi="Symbol"/>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10">
    <w:name w:val="Основной шрифт абзаца1"/>
  </w:style>
  <w:style w:type="character" w:customStyle="1" w:styleId="WW-Absatz-Standardschriftart111111111111">
    <w:name w:val="WW-Absatz-Standardschriftart111111111111"/>
  </w:style>
  <w:style w:type="character" w:customStyle="1" w:styleId="a3">
    <w:name w:val="Маркеры списка"/>
    <w:rPr>
      <w:rFonts w:ascii="OpenSymbol" w:eastAsia="OpenSymbol" w:hAnsi="OpenSymbol" w:cs="OpenSymbol"/>
    </w:rPr>
  </w:style>
  <w:style w:type="character" w:customStyle="1" w:styleId="FontStyle16">
    <w:name w:val="Font Style16"/>
    <w:rPr>
      <w:rFonts w:ascii="Times New Roman" w:hAnsi="Times New Roman" w:cs="Times New Roman"/>
      <w:sz w:val="24"/>
      <w:szCs w:val="24"/>
    </w:rPr>
  </w:style>
  <w:style w:type="character" w:customStyle="1" w:styleId="a4">
    <w:name w:val="Основной текст с отступом Знак"/>
    <w:rPr>
      <w:sz w:val="24"/>
      <w:szCs w:val="24"/>
    </w:rPr>
  </w:style>
  <w:style w:type="character" w:customStyle="1" w:styleId="FontStyle108">
    <w:name w:val="Font Style108"/>
    <w:rPr>
      <w:rFonts w:ascii="Times New Roman" w:hAnsi="Times New Roman" w:cs="Times New Roman"/>
      <w:sz w:val="20"/>
      <w:szCs w:val="20"/>
    </w:rPr>
  </w:style>
  <w:style w:type="character" w:customStyle="1" w:styleId="FontStyle110">
    <w:name w:val="Font Style110"/>
    <w:rPr>
      <w:rFonts w:ascii="Times New Roman" w:hAnsi="Times New Roman" w:cs="Times New Roman"/>
      <w:b/>
      <w:bCs/>
      <w:spacing w:val="-10"/>
      <w:sz w:val="30"/>
      <w:szCs w:val="30"/>
    </w:rPr>
  </w:style>
  <w:style w:type="character" w:customStyle="1" w:styleId="a5">
    <w:name w:val="Знак Знак"/>
    <w:rPr>
      <w:rFonts w:ascii="Cambria" w:hAnsi="Cambria" w:cs="Mangal"/>
      <w:sz w:val="24"/>
      <w:szCs w:val="21"/>
      <w:lang w:eastAsia="hi-IN" w:bidi="hi-IN"/>
    </w:rPr>
  </w:style>
  <w:style w:type="character" w:customStyle="1" w:styleId="11">
    <w:name w:val="Знак Знак1"/>
    <w:rPr>
      <w:b/>
      <w:bCs/>
      <w:i/>
      <w:iCs/>
      <w:sz w:val="24"/>
      <w:szCs w:val="24"/>
      <w:lang w:val="ru-RU" w:eastAsia="ar-SA" w:bidi="ar-SA"/>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51">
    <w:name w:val="Название5"/>
    <w:basedOn w:val="a"/>
    <w:pPr>
      <w:suppressLineNumbers/>
      <w:spacing w:before="120" w:after="120"/>
    </w:pPr>
    <w:rPr>
      <w:rFonts w:cs="Mangal"/>
      <w:i/>
      <w:iCs/>
      <w:sz w:val="24"/>
      <w:szCs w:val="24"/>
    </w:rPr>
  </w:style>
  <w:style w:type="paragraph" w:customStyle="1" w:styleId="52">
    <w:name w:val="Указатель5"/>
    <w:basedOn w:val="a"/>
    <w:pPr>
      <w:suppressLineNumbers/>
    </w:pPr>
    <w:rPr>
      <w:rFonts w:cs="Mangal"/>
    </w:rPr>
  </w:style>
  <w:style w:type="paragraph" w:customStyle="1" w:styleId="42">
    <w:name w:val="Название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pPr>
      <w:widowControl/>
      <w:suppressAutoHyphens w:val="0"/>
      <w:spacing w:after="120"/>
      <w:ind w:left="283"/>
    </w:pPr>
    <w:rPr>
      <w:rFonts w:ascii="Times New Roman" w:hAnsi="Times New Roman"/>
      <w:sz w:val="24"/>
      <w:szCs w:val="24"/>
      <w:lang w:eastAsia="ar-SA" w:bidi="ar-SA"/>
    </w:rPr>
  </w:style>
  <w:style w:type="paragraph" w:customStyle="1" w:styleId="Style6">
    <w:name w:val="Style6"/>
    <w:basedOn w:val="a"/>
    <w:pPr>
      <w:suppressAutoHyphens w:val="0"/>
      <w:autoSpaceDE w:val="0"/>
      <w:spacing w:line="235" w:lineRule="exact"/>
      <w:ind w:firstLine="591"/>
      <w:jc w:val="both"/>
    </w:pPr>
    <w:rPr>
      <w:rFonts w:ascii="Times New Roman" w:hAnsi="Times New Roman"/>
      <w:sz w:val="24"/>
      <w:szCs w:val="24"/>
      <w:lang w:eastAsia="ar-SA" w:bidi="ar-SA"/>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customStyle="1" w:styleId="14">
    <w:name w:val="Название объекта1"/>
    <w:basedOn w:val="a"/>
    <w:next w:val="a"/>
    <w:pPr>
      <w:widowControl/>
    </w:pPr>
    <w:rPr>
      <w:rFonts w:ascii="Times New Roman" w:hAnsi="Times New Roman"/>
      <w:sz w:val="24"/>
      <w:lang w:eastAsia="ar-SA" w:bidi="ar-SA"/>
    </w:rPr>
  </w:style>
  <w:style w:type="paragraph" w:styleId="ad">
    <w:name w:val="Title"/>
    <w:basedOn w:val="a"/>
    <w:next w:val="ae"/>
    <w:qFormat/>
    <w:pPr>
      <w:widowControl/>
      <w:jc w:val="center"/>
    </w:pPr>
    <w:rPr>
      <w:rFonts w:ascii="Times New Roman" w:hAnsi="Times New Roman"/>
      <w:b/>
      <w:bCs/>
      <w:i/>
      <w:iCs/>
      <w:sz w:val="24"/>
      <w:szCs w:val="24"/>
      <w:lang w:eastAsia="ar-SA" w:bidi="ar-SA"/>
    </w:rPr>
  </w:style>
  <w:style w:type="paragraph" w:styleId="ae">
    <w:name w:val="Subtitle"/>
    <w:basedOn w:val="a"/>
    <w:next w:val="a"/>
    <w:qFormat/>
    <w:pPr>
      <w:spacing w:after="60"/>
      <w:jc w:val="center"/>
    </w:pPr>
    <w:rPr>
      <w:rFonts w:ascii="Cambria" w:hAnsi="Cambria" w:cs="Mangal"/>
      <w:sz w:val="24"/>
      <w:szCs w:val="21"/>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styleId="af1">
    <w:name w:val="No Spacing"/>
    <w:uiPriority w:val="1"/>
    <w:qFormat/>
    <w:rsid w:val="004858B5"/>
    <w:rPr>
      <w:rFonts w:ascii="Calibri" w:eastAsia="Calibri" w:hAnsi="Calibri"/>
      <w:sz w:val="22"/>
      <w:szCs w:val="22"/>
      <w:lang w:eastAsia="en-US"/>
    </w:rPr>
  </w:style>
  <w:style w:type="table" w:styleId="af2">
    <w:name w:val="Table Grid"/>
    <w:basedOn w:val="a1"/>
    <w:uiPriority w:val="59"/>
    <w:rsid w:val="0004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F365E3"/>
    <w:rPr>
      <w:rFonts w:ascii="Tahoma" w:hAnsi="Tahoma" w:cs="Mangal"/>
      <w:sz w:val="16"/>
      <w:szCs w:val="14"/>
    </w:rPr>
  </w:style>
  <w:style w:type="character" w:customStyle="1" w:styleId="af4">
    <w:name w:val="Текст выноски Знак"/>
    <w:basedOn w:val="a0"/>
    <w:link w:val="af3"/>
    <w:uiPriority w:val="99"/>
    <w:semiHidden/>
    <w:rsid w:val="00F365E3"/>
    <w:rPr>
      <w:rFonts w:ascii="Tahoma" w:hAnsi="Tahoma" w:cs="Mangal"/>
      <w:sz w:val="16"/>
      <w:szCs w:val="14"/>
      <w:lang w:eastAsia="hi-IN" w:bidi="hi-IN"/>
    </w:rPr>
  </w:style>
  <w:style w:type="character" w:customStyle="1" w:styleId="af5">
    <w:name w:val="Основной текст_"/>
    <w:basedOn w:val="a0"/>
    <w:link w:val="23"/>
    <w:rsid w:val="00FB37AE"/>
    <w:rPr>
      <w:sz w:val="27"/>
      <w:szCs w:val="27"/>
      <w:shd w:val="clear" w:color="auto" w:fill="FFFFFF"/>
    </w:rPr>
  </w:style>
  <w:style w:type="paragraph" w:customStyle="1" w:styleId="23">
    <w:name w:val="Основной текст2"/>
    <w:basedOn w:val="a"/>
    <w:link w:val="af5"/>
    <w:rsid w:val="00FB37AE"/>
    <w:pPr>
      <w:shd w:val="clear" w:color="auto" w:fill="FFFFFF"/>
      <w:suppressAutoHyphens w:val="0"/>
      <w:spacing w:before="420" w:line="322" w:lineRule="exact"/>
      <w:jc w:val="both"/>
    </w:pPr>
    <w:rPr>
      <w:rFonts w:ascii="Times New Roman" w:hAnsi="Times New Roman"/>
      <w:sz w:val="27"/>
      <w:szCs w:val="27"/>
      <w:lang w:eastAsia="ru-RU" w:bidi="ar-SA"/>
    </w:rPr>
  </w:style>
  <w:style w:type="paragraph" w:customStyle="1" w:styleId="Default">
    <w:name w:val="Default"/>
    <w:rsid w:val="00FF458D"/>
    <w:pPr>
      <w:autoSpaceDE w:val="0"/>
      <w:autoSpaceDN w:val="0"/>
      <w:adjustRightInd w:val="0"/>
    </w:pPr>
    <w:rPr>
      <w:rFonts w:eastAsiaTheme="minorEastAsia"/>
      <w:color w:val="000000"/>
      <w:sz w:val="24"/>
      <w:szCs w:val="24"/>
    </w:rPr>
  </w:style>
  <w:style w:type="numbering" w:customStyle="1" w:styleId="15">
    <w:name w:val="Нет списка1"/>
    <w:next w:val="a2"/>
    <w:uiPriority w:val="99"/>
    <w:semiHidden/>
    <w:unhideWhenUsed/>
    <w:rsid w:val="00821766"/>
  </w:style>
  <w:style w:type="character" w:styleId="af6">
    <w:name w:val="annotation reference"/>
    <w:basedOn w:val="a0"/>
    <w:uiPriority w:val="99"/>
    <w:semiHidden/>
    <w:unhideWhenUsed/>
    <w:rsid w:val="00821766"/>
    <w:rPr>
      <w:sz w:val="16"/>
      <w:szCs w:val="16"/>
    </w:rPr>
  </w:style>
  <w:style w:type="paragraph" w:styleId="af7">
    <w:name w:val="annotation text"/>
    <w:basedOn w:val="a"/>
    <w:link w:val="af8"/>
    <w:uiPriority w:val="99"/>
    <w:semiHidden/>
    <w:unhideWhenUsed/>
    <w:rsid w:val="00821766"/>
    <w:pPr>
      <w:suppressAutoHyphens w:val="0"/>
      <w:spacing w:after="200"/>
    </w:pPr>
    <w:rPr>
      <w:rFonts w:eastAsia="Calibri"/>
      <w:sz w:val="20"/>
      <w:lang w:val="en-US" w:eastAsia="en-US" w:bidi="ar-SA"/>
    </w:rPr>
  </w:style>
  <w:style w:type="character" w:customStyle="1" w:styleId="af8">
    <w:name w:val="Текст примечания Знак"/>
    <w:basedOn w:val="a0"/>
    <w:link w:val="af7"/>
    <w:uiPriority w:val="99"/>
    <w:semiHidden/>
    <w:rsid w:val="00821766"/>
    <w:rPr>
      <w:rFonts w:ascii="Calibri" w:eastAsia="Calibri" w:hAnsi="Calibri"/>
      <w:lang w:val="en-US" w:eastAsia="en-US"/>
    </w:rPr>
  </w:style>
  <w:style w:type="paragraph" w:styleId="af9">
    <w:name w:val="annotation subject"/>
    <w:basedOn w:val="af7"/>
    <w:next w:val="af7"/>
    <w:link w:val="afa"/>
    <w:uiPriority w:val="99"/>
    <w:semiHidden/>
    <w:unhideWhenUsed/>
    <w:rsid w:val="00821766"/>
    <w:rPr>
      <w:b/>
      <w:bCs/>
    </w:rPr>
  </w:style>
  <w:style w:type="character" w:customStyle="1" w:styleId="afa">
    <w:name w:val="Тема примечания Знак"/>
    <w:basedOn w:val="af8"/>
    <w:link w:val="af9"/>
    <w:uiPriority w:val="99"/>
    <w:semiHidden/>
    <w:rsid w:val="00821766"/>
    <w:rPr>
      <w:rFonts w:ascii="Calibri" w:eastAsia="Calibri" w:hAnsi="Calibri"/>
      <w:b/>
      <w:bCs/>
      <w:lang w:val="en-US" w:eastAsia="en-US"/>
    </w:rPr>
  </w:style>
  <w:style w:type="paragraph" w:customStyle="1" w:styleId="Style15">
    <w:name w:val="Style15"/>
    <w:basedOn w:val="a"/>
    <w:uiPriority w:val="99"/>
    <w:rsid w:val="00412725"/>
    <w:pPr>
      <w:suppressAutoHyphens w:val="0"/>
      <w:autoSpaceDE w:val="0"/>
      <w:autoSpaceDN w:val="0"/>
      <w:adjustRightInd w:val="0"/>
      <w:spacing w:line="481" w:lineRule="exact"/>
      <w:ind w:firstLine="706"/>
      <w:jc w:val="both"/>
    </w:pPr>
    <w:rPr>
      <w:rFonts w:ascii="Times New Roman" w:hAnsi="Times New Roman"/>
      <w:sz w:val="24"/>
      <w:szCs w:val="24"/>
      <w:lang w:eastAsia="ru-RU" w:bidi="ar-SA"/>
    </w:rPr>
  </w:style>
  <w:style w:type="table" w:customStyle="1" w:styleId="16">
    <w:name w:val="Сетка таблицы1"/>
    <w:basedOn w:val="a1"/>
    <w:next w:val="af2"/>
    <w:uiPriority w:val="59"/>
    <w:rsid w:val="0096540B"/>
    <w:rPr>
      <w:rFonts w:eastAsia="Calibri" w:cs="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7575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sz w:val="22"/>
      <w:lang w:eastAsia="hi-IN" w:bidi="hi-IN"/>
    </w:rPr>
  </w:style>
  <w:style w:type="paragraph" w:styleId="1">
    <w:name w:val="heading 1"/>
    <w:basedOn w:val="a"/>
    <w:next w:val="a"/>
    <w:qFormat/>
    <w:pPr>
      <w:keepNext/>
      <w:spacing w:before="240" w:after="60"/>
      <w:outlineLvl w:val="0"/>
    </w:pPr>
    <w:rPr>
      <w:rFonts w:ascii="Cambria" w:hAnsi="Cambria" w:cs="Mangal"/>
      <w:b/>
      <w:bCs/>
      <w:kern w:val="1"/>
      <w:sz w:val="32"/>
      <w:szCs w:val="29"/>
    </w:rPr>
  </w:style>
  <w:style w:type="paragraph" w:styleId="3">
    <w:name w:val="heading 3"/>
    <w:basedOn w:val="a"/>
    <w:next w:val="a"/>
    <w:qFormat/>
    <w:pPr>
      <w:keepNext/>
      <w:spacing w:before="240" w:after="60"/>
      <w:outlineLvl w:val="2"/>
    </w:pPr>
    <w:rPr>
      <w:rFonts w:ascii="Cambria" w:hAnsi="Cambria" w:cs="Mangal"/>
      <w:b/>
      <w:bCs/>
      <w:sz w:val="26"/>
      <w:szCs w:val="23"/>
    </w:rPr>
  </w:style>
  <w:style w:type="paragraph" w:styleId="4">
    <w:name w:val="heading 4"/>
    <w:basedOn w:val="a"/>
    <w:next w:val="a"/>
    <w:qFormat/>
    <w:pPr>
      <w:keepNext/>
      <w:numPr>
        <w:ilvl w:val="3"/>
        <w:numId w:val="1"/>
      </w:numPr>
      <w:outlineLvl w:val="3"/>
    </w:pPr>
    <w:rPr>
      <w:rFonts w:ascii="Times New Roman" w:eastAsia="SimSun" w:hAnsi="Times New Roman" w:cs="Mangal"/>
      <w:kern w:val="1"/>
      <w:sz w:val="24"/>
      <w:szCs w:val="24"/>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spacing w:before="240" w:after="60"/>
      <w:outlineLvl w:val="5"/>
    </w:pPr>
    <w:rPr>
      <w:rFonts w:cs="Mang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6z0">
    <w:name w:val="WW8Num6z0"/>
    <w:rPr>
      <w:rFonts w:ascii="Wingdings 2" w:hAnsi="Wingdings 2" w:cs="OpenSymbol"/>
    </w:rPr>
  </w:style>
  <w:style w:type="character" w:customStyle="1" w:styleId="WW8Num6z1">
    <w:name w:val="WW8Num6z1"/>
    <w:rPr>
      <w:rFonts w:ascii="OpenSymbol" w:hAnsi="OpenSymbol" w:cs="OpenSymbol"/>
    </w:rPr>
  </w:style>
  <w:style w:type="character" w:customStyle="1" w:styleId="40">
    <w:name w:val="Основной шрифт абзаца4"/>
  </w:style>
  <w:style w:type="character" w:customStyle="1" w:styleId="60">
    <w:name w:val="Знак Знак6"/>
    <w:rPr>
      <w:rFonts w:ascii="Cambria" w:hAnsi="Cambria" w:cs="Mangal"/>
      <w:b/>
      <w:bCs/>
      <w:kern w:val="1"/>
      <w:sz w:val="32"/>
      <w:szCs w:val="29"/>
      <w:lang w:eastAsia="hi-IN" w:bidi="hi-IN"/>
    </w:rPr>
  </w:style>
  <w:style w:type="character" w:customStyle="1" w:styleId="50">
    <w:name w:val="Знак Знак5"/>
    <w:rPr>
      <w:rFonts w:ascii="Cambria" w:hAnsi="Cambria" w:cs="Mangal"/>
      <w:b/>
      <w:bCs/>
      <w:sz w:val="26"/>
      <w:szCs w:val="23"/>
      <w:lang w:eastAsia="hi-IN" w:bidi="hi-IN"/>
    </w:rPr>
  </w:style>
  <w:style w:type="character" w:customStyle="1" w:styleId="41">
    <w:name w:val="Знак Знак4"/>
    <w:rPr>
      <w:rFonts w:eastAsia="SimSun" w:cs="Mangal"/>
      <w:kern w:val="1"/>
      <w:sz w:val="24"/>
      <w:szCs w:val="24"/>
      <w:lang w:val="ru-RU" w:eastAsia="hi-IN" w:bidi="hi-IN"/>
    </w:rPr>
  </w:style>
  <w:style w:type="character" w:customStyle="1" w:styleId="30">
    <w:name w:val="Знак Знак3"/>
    <w:rPr>
      <w:rFonts w:eastAsia="SimSun" w:cs="Mangal"/>
      <w:kern w:val="1"/>
      <w:sz w:val="24"/>
      <w:szCs w:val="24"/>
      <w:u w:val="single"/>
      <w:lang w:val="ru-RU" w:eastAsia="hi-IN" w:bidi="hi-IN"/>
    </w:rPr>
  </w:style>
  <w:style w:type="character" w:customStyle="1" w:styleId="2">
    <w:name w:val="Знак Знак2"/>
    <w:rPr>
      <w:rFonts w:ascii="Calibri" w:hAnsi="Calibri" w:cs="Mangal"/>
      <w:b/>
      <w:bCs/>
      <w:sz w:val="22"/>
      <w:lang w:eastAsia="hi-IN" w:bidi="hi-IN"/>
    </w:rPr>
  </w:style>
  <w:style w:type="character" w:customStyle="1" w:styleId="WW8Num4z0">
    <w:name w:val="WW8Num4z0"/>
    <w:rPr>
      <w:rFonts w:ascii="Symbol" w:hAnsi="Symbol"/>
    </w:rPr>
  </w:style>
  <w:style w:type="character" w:customStyle="1" w:styleId="WW8Num19z0">
    <w:name w:val="WW8Num19z0"/>
    <w:rPr>
      <w:rFonts w:ascii="Symbol" w:hAnsi="Symbol"/>
    </w:rPr>
  </w:style>
  <w:style w:type="character" w:customStyle="1" w:styleId="WW8Num22z0">
    <w:name w:val="WW8Num22z0"/>
    <w:rPr>
      <w:rFonts w:ascii="Symbol" w:hAnsi="Symbol"/>
    </w:rPr>
  </w:style>
  <w:style w:type="character" w:customStyle="1" w:styleId="WW8Num32z0">
    <w:name w:val="WW8Num32z0"/>
    <w:rPr>
      <w:rFonts w:ascii="Symbol" w:hAnsi="Symbol"/>
    </w:rPr>
  </w:style>
  <w:style w:type="character" w:customStyle="1" w:styleId="WW8Num48z0">
    <w:name w:val="WW8Num48z0"/>
    <w:rPr>
      <w:rFonts w:ascii="Wingdings 2" w:hAnsi="Wingdings 2" w:cs="OpenSymbol"/>
    </w:rPr>
  </w:style>
  <w:style w:type="character" w:customStyle="1" w:styleId="WW8Num48z1">
    <w:name w:val="WW8Num48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31">
    <w:name w:val="Основной шрифт абзаца3"/>
  </w:style>
  <w:style w:type="character" w:customStyle="1" w:styleId="WW8Num2z0">
    <w:name w:val="WW8Num2z0"/>
    <w:rPr>
      <w:rFonts w:ascii="Symbol" w:hAnsi="Symbol"/>
    </w:rPr>
  </w:style>
  <w:style w:type="character" w:customStyle="1" w:styleId="WW8Num5z0">
    <w:name w:val="WW8Num5z0"/>
    <w:rPr>
      <w:rFonts w:ascii="Symbol" w:hAnsi="Symbol"/>
    </w:rPr>
  </w:style>
  <w:style w:type="character" w:customStyle="1" w:styleId="WW8Num20z0">
    <w:name w:val="WW8Num20z0"/>
    <w:rPr>
      <w:rFonts w:ascii="Symbol" w:hAnsi="Symbol"/>
    </w:rPr>
  </w:style>
  <w:style w:type="character" w:customStyle="1" w:styleId="WW8Num23z0">
    <w:name w:val="WW8Num23z0"/>
    <w:rPr>
      <w:rFonts w:ascii="Symbol" w:hAnsi="Symbol"/>
    </w:rPr>
  </w:style>
  <w:style w:type="character" w:customStyle="1" w:styleId="WW8Num33z0">
    <w:name w:val="WW8Num33z0"/>
    <w:rPr>
      <w:rFonts w:ascii="Symbol" w:hAnsi="Symbol"/>
    </w:rPr>
  </w:style>
  <w:style w:type="character" w:customStyle="1" w:styleId="WW8Num49z0">
    <w:name w:val="WW8Num49z0"/>
    <w:rPr>
      <w:rFonts w:ascii="Wingdings 2" w:hAnsi="Wingdings 2" w:cs="OpenSymbol"/>
    </w:rPr>
  </w:style>
  <w:style w:type="character" w:customStyle="1" w:styleId="WW8Num49z1">
    <w:name w:val="WW8Num49z1"/>
    <w:rPr>
      <w:rFonts w:ascii="OpenSymbol" w:hAnsi="OpenSymbol" w:cs="OpenSymbol"/>
    </w:rPr>
  </w:style>
  <w:style w:type="character" w:customStyle="1" w:styleId="20">
    <w:name w:val="Основной шрифт абзаца2"/>
  </w:style>
  <w:style w:type="character" w:customStyle="1" w:styleId="WW8Num18z0">
    <w:name w:val="WW8Num18z0"/>
    <w:rPr>
      <w:rFonts w:ascii="Symbol" w:hAnsi="Symbol"/>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10">
    <w:name w:val="Основной шрифт абзаца1"/>
  </w:style>
  <w:style w:type="character" w:customStyle="1" w:styleId="WW-Absatz-Standardschriftart111111111111">
    <w:name w:val="WW-Absatz-Standardschriftart111111111111"/>
  </w:style>
  <w:style w:type="character" w:customStyle="1" w:styleId="a3">
    <w:name w:val="Маркеры списка"/>
    <w:rPr>
      <w:rFonts w:ascii="OpenSymbol" w:eastAsia="OpenSymbol" w:hAnsi="OpenSymbol" w:cs="OpenSymbol"/>
    </w:rPr>
  </w:style>
  <w:style w:type="character" w:customStyle="1" w:styleId="FontStyle16">
    <w:name w:val="Font Style16"/>
    <w:rPr>
      <w:rFonts w:ascii="Times New Roman" w:hAnsi="Times New Roman" w:cs="Times New Roman"/>
      <w:sz w:val="24"/>
      <w:szCs w:val="24"/>
    </w:rPr>
  </w:style>
  <w:style w:type="character" w:customStyle="1" w:styleId="a4">
    <w:name w:val="Основной текст с отступом Знак"/>
    <w:rPr>
      <w:sz w:val="24"/>
      <w:szCs w:val="24"/>
    </w:rPr>
  </w:style>
  <w:style w:type="character" w:customStyle="1" w:styleId="FontStyle108">
    <w:name w:val="Font Style108"/>
    <w:rPr>
      <w:rFonts w:ascii="Times New Roman" w:hAnsi="Times New Roman" w:cs="Times New Roman"/>
      <w:sz w:val="20"/>
      <w:szCs w:val="20"/>
    </w:rPr>
  </w:style>
  <w:style w:type="character" w:customStyle="1" w:styleId="FontStyle110">
    <w:name w:val="Font Style110"/>
    <w:rPr>
      <w:rFonts w:ascii="Times New Roman" w:hAnsi="Times New Roman" w:cs="Times New Roman"/>
      <w:b/>
      <w:bCs/>
      <w:spacing w:val="-10"/>
      <w:sz w:val="30"/>
      <w:szCs w:val="30"/>
    </w:rPr>
  </w:style>
  <w:style w:type="character" w:customStyle="1" w:styleId="a5">
    <w:name w:val="Знак Знак"/>
    <w:rPr>
      <w:rFonts w:ascii="Cambria" w:hAnsi="Cambria" w:cs="Mangal"/>
      <w:sz w:val="24"/>
      <w:szCs w:val="21"/>
      <w:lang w:eastAsia="hi-IN" w:bidi="hi-IN"/>
    </w:rPr>
  </w:style>
  <w:style w:type="character" w:customStyle="1" w:styleId="11">
    <w:name w:val="Знак Знак1"/>
    <w:rPr>
      <w:b/>
      <w:bCs/>
      <w:i/>
      <w:iCs/>
      <w:sz w:val="24"/>
      <w:szCs w:val="24"/>
      <w:lang w:val="ru-RU" w:eastAsia="ar-SA" w:bidi="ar-SA"/>
    </w:rPr>
  </w:style>
  <w:style w:type="character" w:customStyle="1" w:styleId="a6">
    <w:name w:val="Символ нумерации"/>
  </w:style>
  <w:style w:type="paragraph" w:customStyle="1" w:styleId="a7">
    <w:name w:val="Заголовок"/>
    <w:basedOn w:val="a"/>
    <w:next w:val="a8"/>
    <w:pPr>
      <w:keepNext/>
      <w:spacing w:before="240" w:after="120"/>
    </w:pPr>
    <w:rPr>
      <w:rFonts w:ascii="Arial" w:eastAsia="Microsoft YaHei" w:hAnsi="Arial" w:cs="Mangal"/>
      <w:sz w:val="28"/>
      <w:szCs w:val="28"/>
    </w:rPr>
  </w:style>
  <w:style w:type="paragraph" w:styleId="a8">
    <w:name w:val="Body Text"/>
    <w:basedOn w:val="a"/>
    <w:pPr>
      <w:spacing w:after="120"/>
    </w:pPr>
  </w:style>
  <w:style w:type="paragraph" w:styleId="a9">
    <w:name w:val="List"/>
    <w:basedOn w:val="a8"/>
    <w:rPr>
      <w:rFonts w:cs="Mangal"/>
    </w:rPr>
  </w:style>
  <w:style w:type="paragraph" w:customStyle="1" w:styleId="51">
    <w:name w:val="Название5"/>
    <w:basedOn w:val="a"/>
    <w:pPr>
      <w:suppressLineNumbers/>
      <w:spacing w:before="120" w:after="120"/>
    </w:pPr>
    <w:rPr>
      <w:rFonts w:cs="Mangal"/>
      <w:i/>
      <w:iCs/>
      <w:sz w:val="24"/>
      <w:szCs w:val="24"/>
    </w:rPr>
  </w:style>
  <w:style w:type="paragraph" w:customStyle="1" w:styleId="52">
    <w:name w:val="Указатель5"/>
    <w:basedOn w:val="a"/>
    <w:pPr>
      <w:suppressLineNumbers/>
    </w:pPr>
    <w:rPr>
      <w:rFonts w:cs="Mangal"/>
    </w:rPr>
  </w:style>
  <w:style w:type="paragraph" w:customStyle="1" w:styleId="42">
    <w:name w:val="Название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2">
    <w:name w:val="Название3"/>
    <w:basedOn w:val="a"/>
    <w:pPr>
      <w:suppressLineNumbers/>
      <w:spacing w:before="120" w:after="120"/>
    </w:pPr>
    <w:rPr>
      <w:rFonts w:cs="Mangal"/>
      <w:i/>
      <w:iCs/>
      <w:sz w:val="24"/>
      <w:szCs w:val="24"/>
    </w:rPr>
  </w:style>
  <w:style w:type="paragraph" w:customStyle="1" w:styleId="33">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pPr>
      <w:widowControl/>
      <w:suppressAutoHyphens w:val="0"/>
      <w:spacing w:after="120"/>
      <w:ind w:left="283"/>
    </w:pPr>
    <w:rPr>
      <w:rFonts w:ascii="Times New Roman" w:hAnsi="Times New Roman"/>
      <w:sz w:val="24"/>
      <w:szCs w:val="24"/>
      <w:lang w:eastAsia="ar-SA" w:bidi="ar-SA"/>
    </w:rPr>
  </w:style>
  <w:style w:type="paragraph" w:customStyle="1" w:styleId="Style6">
    <w:name w:val="Style6"/>
    <w:basedOn w:val="a"/>
    <w:pPr>
      <w:suppressAutoHyphens w:val="0"/>
      <w:autoSpaceDE w:val="0"/>
      <w:spacing w:line="235" w:lineRule="exact"/>
      <w:ind w:firstLine="591"/>
      <w:jc w:val="both"/>
    </w:pPr>
    <w:rPr>
      <w:rFonts w:ascii="Times New Roman" w:hAnsi="Times New Roman"/>
      <w:sz w:val="24"/>
      <w:szCs w:val="24"/>
      <w:lang w:eastAsia="ar-SA" w:bidi="ar-SA"/>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customStyle="1" w:styleId="14">
    <w:name w:val="Название объекта1"/>
    <w:basedOn w:val="a"/>
    <w:next w:val="a"/>
    <w:pPr>
      <w:widowControl/>
    </w:pPr>
    <w:rPr>
      <w:rFonts w:ascii="Times New Roman" w:hAnsi="Times New Roman"/>
      <w:sz w:val="24"/>
      <w:lang w:eastAsia="ar-SA" w:bidi="ar-SA"/>
    </w:rPr>
  </w:style>
  <w:style w:type="paragraph" w:styleId="ad">
    <w:name w:val="Title"/>
    <w:basedOn w:val="a"/>
    <w:next w:val="ae"/>
    <w:qFormat/>
    <w:pPr>
      <w:widowControl/>
      <w:jc w:val="center"/>
    </w:pPr>
    <w:rPr>
      <w:rFonts w:ascii="Times New Roman" w:hAnsi="Times New Roman"/>
      <w:b/>
      <w:bCs/>
      <w:i/>
      <w:iCs/>
      <w:sz w:val="24"/>
      <w:szCs w:val="24"/>
      <w:lang w:eastAsia="ar-SA" w:bidi="ar-SA"/>
    </w:rPr>
  </w:style>
  <w:style w:type="paragraph" w:styleId="ae">
    <w:name w:val="Subtitle"/>
    <w:basedOn w:val="a"/>
    <w:next w:val="a"/>
    <w:qFormat/>
    <w:pPr>
      <w:spacing w:after="60"/>
      <w:jc w:val="center"/>
    </w:pPr>
    <w:rPr>
      <w:rFonts w:ascii="Cambria" w:hAnsi="Cambria" w:cs="Mangal"/>
      <w:sz w:val="24"/>
      <w:szCs w:val="21"/>
    </w:rPr>
  </w:style>
  <w:style w:type="paragraph" w:styleId="af">
    <w:name w:val="header"/>
    <w:basedOn w:val="a"/>
    <w:pPr>
      <w:tabs>
        <w:tab w:val="center" w:pos="4677"/>
        <w:tab w:val="right" w:pos="9355"/>
      </w:tabs>
    </w:pPr>
  </w:style>
  <w:style w:type="paragraph" w:styleId="af0">
    <w:name w:val="footer"/>
    <w:basedOn w:val="a"/>
    <w:pPr>
      <w:tabs>
        <w:tab w:val="center" w:pos="4677"/>
        <w:tab w:val="right" w:pos="9355"/>
      </w:tabs>
    </w:pPr>
  </w:style>
  <w:style w:type="paragraph" w:styleId="af1">
    <w:name w:val="No Spacing"/>
    <w:uiPriority w:val="1"/>
    <w:qFormat/>
    <w:rsid w:val="004858B5"/>
    <w:rPr>
      <w:rFonts w:ascii="Calibri" w:eastAsia="Calibri" w:hAnsi="Calibri"/>
      <w:sz w:val="22"/>
      <w:szCs w:val="22"/>
      <w:lang w:eastAsia="en-US"/>
    </w:rPr>
  </w:style>
  <w:style w:type="table" w:styleId="af2">
    <w:name w:val="Table Grid"/>
    <w:basedOn w:val="a1"/>
    <w:uiPriority w:val="59"/>
    <w:rsid w:val="0004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F365E3"/>
    <w:rPr>
      <w:rFonts w:ascii="Tahoma" w:hAnsi="Tahoma" w:cs="Mangal"/>
      <w:sz w:val="16"/>
      <w:szCs w:val="14"/>
    </w:rPr>
  </w:style>
  <w:style w:type="character" w:customStyle="1" w:styleId="af4">
    <w:name w:val="Текст выноски Знак"/>
    <w:basedOn w:val="a0"/>
    <w:link w:val="af3"/>
    <w:uiPriority w:val="99"/>
    <w:semiHidden/>
    <w:rsid w:val="00F365E3"/>
    <w:rPr>
      <w:rFonts w:ascii="Tahoma" w:hAnsi="Tahoma" w:cs="Mangal"/>
      <w:sz w:val="16"/>
      <w:szCs w:val="14"/>
      <w:lang w:eastAsia="hi-IN" w:bidi="hi-IN"/>
    </w:rPr>
  </w:style>
  <w:style w:type="character" w:customStyle="1" w:styleId="af5">
    <w:name w:val="Основной текст_"/>
    <w:basedOn w:val="a0"/>
    <w:link w:val="23"/>
    <w:rsid w:val="00FB37AE"/>
    <w:rPr>
      <w:sz w:val="27"/>
      <w:szCs w:val="27"/>
      <w:shd w:val="clear" w:color="auto" w:fill="FFFFFF"/>
    </w:rPr>
  </w:style>
  <w:style w:type="paragraph" w:customStyle="1" w:styleId="23">
    <w:name w:val="Основной текст2"/>
    <w:basedOn w:val="a"/>
    <w:link w:val="af5"/>
    <w:rsid w:val="00FB37AE"/>
    <w:pPr>
      <w:shd w:val="clear" w:color="auto" w:fill="FFFFFF"/>
      <w:suppressAutoHyphens w:val="0"/>
      <w:spacing w:before="420" w:line="322" w:lineRule="exact"/>
      <w:jc w:val="both"/>
    </w:pPr>
    <w:rPr>
      <w:rFonts w:ascii="Times New Roman" w:hAnsi="Times New Roman"/>
      <w:sz w:val="27"/>
      <w:szCs w:val="27"/>
      <w:lang w:eastAsia="ru-RU" w:bidi="ar-SA"/>
    </w:rPr>
  </w:style>
  <w:style w:type="paragraph" w:customStyle="1" w:styleId="Default">
    <w:name w:val="Default"/>
    <w:rsid w:val="00FF458D"/>
    <w:pPr>
      <w:autoSpaceDE w:val="0"/>
      <w:autoSpaceDN w:val="0"/>
      <w:adjustRightInd w:val="0"/>
    </w:pPr>
    <w:rPr>
      <w:rFonts w:eastAsiaTheme="minorEastAsia"/>
      <w:color w:val="000000"/>
      <w:sz w:val="24"/>
      <w:szCs w:val="24"/>
    </w:rPr>
  </w:style>
  <w:style w:type="numbering" w:customStyle="1" w:styleId="15">
    <w:name w:val="Нет списка1"/>
    <w:next w:val="a2"/>
    <w:uiPriority w:val="99"/>
    <w:semiHidden/>
    <w:unhideWhenUsed/>
    <w:rsid w:val="00821766"/>
  </w:style>
  <w:style w:type="character" w:styleId="af6">
    <w:name w:val="annotation reference"/>
    <w:basedOn w:val="a0"/>
    <w:uiPriority w:val="99"/>
    <w:semiHidden/>
    <w:unhideWhenUsed/>
    <w:rsid w:val="00821766"/>
    <w:rPr>
      <w:sz w:val="16"/>
      <w:szCs w:val="16"/>
    </w:rPr>
  </w:style>
  <w:style w:type="paragraph" w:styleId="af7">
    <w:name w:val="annotation text"/>
    <w:basedOn w:val="a"/>
    <w:link w:val="af8"/>
    <w:uiPriority w:val="99"/>
    <w:semiHidden/>
    <w:unhideWhenUsed/>
    <w:rsid w:val="00821766"/>
    <w:pPr>
      <w:suppressAutoHyphens w:val="0"/>
      <w:spacing w:after="200"/>
    </w:pPr>
    <w:rPr>
      <w:rFonts w:eastAsia="Calibri"/>
      <w:sz w:val="20"/>
      <w:lang w:val="en-US" w:eastAsia="en-US" w:bidi="ar-SA"/>
    </w:rPr>
  </w:style>
  <w:style w:type="character" w:customStyle="1" w:styleId="af8">
    <w:name w:val="Текст примечания Знак"/>
    <w:basedOn w:val="a0"/>
    <w:link w:val="af7"/>
    <w:uiPriority w:val="99"/>
    <w:semiHidden/>
    <w:rsid w:val="00821766"/>
    <w:rPr>
      <w:rFonts w:ascii="Calibri" w:eastAsia="Calibri" w:hAnsi="Calibri"/>
      <w:lang w:val="en-US" w:eastAsia="en-US"/>
    </w:rPr>
  </w:style>
  <w:style w:type="paragraph" w:styleId="af9">
    <w:name w:val="annotation subject"/>
    <w:basedOn w:val="af7"/>
    <w:next w:val="af7"/>
    <w:link w:val="afa"/>
    <w:uiPriority w:val="99"/>
    <w:semiHidden/>
    <w:unhideWhenUsed/>
    <w:rsid w:val="00821766"/>
    <w:rPr>
      <w:b/>
      <w:bCs/>
    </w:rPr>
  </w:style>
  <w:style w:type="character" w:customStyle="1" w:styleId="afa">
    <w:name w:val="Тема примечания Знак"/>
    <w:basedOn w:val="af8"/>
    <w:link w:val="af9"/>
    <w:uiPriority w:val="99"/>
    <w:semiHidden/>
    <w:rsid w:val="00821766"/>
    <w:rPr>
      <w:rFonts w:ascii="Calibri" w:eastAsia="Calibri" w:hAnsi="Calibri"/>
      <w:b/>
      <w:bCs/>
      <w:lang w:val="en-US" w:eastAsia="en-US"/>
    </w:rPr>
  </w:style>
  <w:style w:type="paragraph" w:customStyle="1" w:styleId="Style15">
    <w:name w:val="Style15"/>
    <w:basedOn w:val="a"/>
    <w:uiPriority w:val="99"/>
    <w:rsid w:val="00412725"/>
    <w:pPr>
      <w:suppressAutoHyphens w:val="0"/>
      <w:autoSpaceDE w:val="0"/>
      <w:autoSpaceDN w:val="0"/>
      <w:adjustRightInd w:val="0"/>
      <w:spacing w:line="481" w:lineRule="exact"/>
      <w:ind w:firstLine="706"/>
      <w:jc w:val="both"/>
    </w:pPr>
    <w:rPr>
      <w:rFonts w:ascii="Times New Roman" w:hAnsi="Times New Roman"/>
      <w:sz w:val="24"/>
      <w:szCs w:val="24"/>
      <w:lang w:eastAsia="ru-RU" w:bidi="ar-SA"/>
    </w:rPr>
  </w:style>
  <w:style w:type="table" w:customStyle="1" w:styleId="16">
    <w:name w:val="Сетка таблицы1"/>
    <w:basedOn w:val="a1"/>
    <w:next w:val="af2"/>
    <w:uiPriority w:val="59"/>
    <w:rsid w:val="0096540B"/>
    <w:rPr>
      <w:rFonts w:eastAsia="Calibri" w:cs="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27575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571328">
      <w:bodyDiv w:val="1"/>
      <w:marLeft w:val="0"/>
      <w:marRight w:val="0"/>
      <w:marTop w:val="0"/>
      <w:marBottom w:val="0"/>
      <w:divBdr>
        <w:top w:val="none" w:sz="0" w:space="0" w:color="auto"/>
        <w:left w:val="none" w:sz="0" w:space="0" w:color="auto"/>
        <w:bottom w:val="none" w:sz="0" w:space="0" w:color="auto"/>
        <w:right w:val="none" w:sz="0" w:space="0" w:color="auto"/>
      </w:divBdr>
    </w:div>
    <w:div w:id="698434184">
      <w:bodyDiv w:val="1"/>
      <w:marLeft w:val="0"/>
      <w:marRight w:val="0"/>
      <w:marTop w:val="0"/>
      <w:marBottom w:val="0"/>
      <w:divBdr>
        <w:top w:val="none" w:sz="0" w:space="0" w:color="auto"/>
        <w:left w:val="none" w:sz="0" w:space="0" w:color="auto"/>
        <w:bottom w:val="none" w:sz="0" w:space="0" w:color="auto"/>
        <w:right w:val="none" w:sz="0" w:space="0" w:color="auto"/>
      </w:divBdr>
    </w:div>
    <w:div w:id="196630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3A4A-A0F6-479E-9608-2DE942517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44</Pages>
  <Words>13239</Words>
  <Characters>75466</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Салаевы Inc.</dc:creator>
  <cp:lastModifiedBy>GLIERA-iCL-3</cp:lastModifiedBy>
  <cp:revision>70</cp:revision>
  <cp:lastPrinted>2017-06-06T12:09:00Z</cp:lastPrinted>
  <dcterms:created xsi:type="dcterms:W3CDTF">2017-06-05T15:23:00Z</dcterms:created>
  <dcterms:modified xsi:type="dcterms:W3CDTF">2025-09-09T14:56:00Z</dcterms:modified>
</cp:coreProperties>
</file>